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F70" w:rsidRPr="003E6A73" w:rsidRDefault="00AC1F70" w:rsidP="0029278D">
      <w:pPr>
        <w:pStyle w:val="Heading1"/>
        <w:rPr>
          <w:b w:val="0"/>
          <w:bCs w:val="0"/>
          <w:color w:val="00B0F0"/>
          <w:sz w:val="32"/>
          <w:szCs w:val="32"/>
        </w:rPr>
      </w:pPr>
      <w:bookmarkStart w:id="0" w:name="_Toc486493420"/>
      <w:bookmarkStart w:id="1" w:name="_Toc492374517"/>
      <w:bookmarkStart w:id="2" w:name="_Toc492804209"/>
      <w:bookmarkStart w:id="3" w:name="_Toc492980342"/>
      <w:bookmarkStart w:id="4" w:name="_Toc493876254"/>
      <w:r w:rsidRPr="0072042F">
        <w:rPr>
          <w:cs/>
        </w:rPr>
        <w:t>หน้าปก</w:t>
      </w:r>
      <w:r w:rsidRPr="0072042F">
        <w:br/>
      </w:r>
      <w:r w:rsidRPr="003E6A73">
        <w:rPr>
          <w:b w:val="0"/>
          <w:bCs w:val="0"/>
          <w:color w:val="00B0F0"/>
          <w:sz w:val="32"/>
          <w:szCs w:val="32"/>
          <w:cs/>
        </w:rPr>
        <w:t>[</w:t>
      </w:r>
      <w:r w:rsidRPr="003E6A73">
        <w:rPr>
          <w:b w:val="0"/>
          <w:bCs w:val="0"/>
          <w:color w:val="00B0F0"/>
          <w:sz w:val="32"/>
          <w:szCs w:val="32"/>
        </w:rPr>
        <w:t>Cover</w:t>
      </w:r>
      <w:r w:rsidRPr="003E6A73">
        <w:rPr>
          <w:b w:val="0"/>
          <w:bCs w:val="0"/>
          <w:color w:val="00B0F0"/>
          <w:sz w:val="32"/>
          <w:szCs w:val="32"/>
          <w:cs/>
        </w:rPr>
        <w:t>]</w:t>
      </w:r>
      <w:bookmarkEnd w:id="0"/>
      <w:bookmarkEnd w:id="1"/>
      <w:bookmarkEnd w:id="2"/>
      <w:bookmarkEnd w:id="3"/>
      <w:bookmarkEnd w:id="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61CD3" w:rsidP="00AC1F70">
      <w:pPr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 w:rsidRPr="0072042F">
        <w:rPr>
          <w:rFonts w:ascii="Leelawadee" w:hAnsi="Leelawadee" w:cs="Leelawadee"/>
          <w:b/>
          <w:bCs/>
          <w:noProof/>
          <w:sz w:val="32"/>
          <w:szCs w:val="32"/>
          <w:lang w:val="en-GB"/>
        </w:rPr>
        <w:drawing>
          <wp:inline distT="0" distB="0" distL="0" distR="0">
            <wp:extent cx="4756384" cy="6991350"/>
            <wp:effectExtent l="0" t="0" r="6350" b="0"/>
            <wp:docPr id="4" name="Picture 4" descr="C:\Users\Vaughan\AppData\Local\Microsoft\Windows\INetCache\Content.Word\bahaullah-new-era-cover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ughan\AppData\Local\Microsoft\Windows\INetCache\Content.Word\bahaullah-new-era-cover-fro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37" cy="70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AF" w:rsidRDefault="00DF17AF" w:rsidP="00AC1F70">
      <w:pPr>
        <w:jc w:val="center"/>
        <w:rPr>
          <w:rFonts w:ascii="Leelawadee" w:eastAsia="Batang" w:hAnsi="Leelawadee" w:cs="Leelawadee"/>
          <w:color w:val="0070C0"/>
          <w:sz w:val="28"/>
          <w:lang w:val="en-GB" w:eastAsia="en-US"/>
        </w:rPr>
      </w:pPr>
    </w:p>
    <w:p w:rsidR="00AC1F70" w:rsidRPr="00DF17AF" w:rsidRDefault="00AC1F70" w:rsidP="00AC1F70">
      <w:pPr>
        <w:jc w:val="center"/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</w:pP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Bahá</w:t>
      </w:r>
      <w:r w:rsidR="00C376E2"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'</w:t>
      </w: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u</w:t>
      </w:r>
      <w:r w:rsidR="00C376E2"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'</w:t>
      </w: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lláh</w:t>
      </w:r>
      <w:r w:rsidR="00C376E2"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 xml:space="preserve"> </w:t>
      </w: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and</w:t>
      </w:r>
      <w:r w:rsidR="00C376E2"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 xml:space="preserve"> </w:t>
      </w: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the</w:t>
      </w:r>
      <w:r w:rsidR="00C376E2"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 xml:space="preserve"> </w:t>
      </w: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New</w:t>
      </w:r>
      <w:r w:rsidR="00C376E2"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 xml:space="preserve"> </w:t>
      </w:r>
      <w:r w:rsidRPr="00DF17AF">
        <w:rPr>
          <w:rFonts w:ascii="Leelawadee" w:eastAsia="Batang" w:hAnsi="Leelawadee" w:cs="Leelawadee"/>
          <w:color w:val="0070C0"/>
          <w:sz w:val="40"/>
          <w:szCs w:val="40"/>
          <w:lang w:val="en-GB" w:eastAsia="en-US"/>
        </w:rPr>
        <w:t>Era</w:t>
      </w:r>
    </w:p>
    <w:p w:rsidR="00AC1F70" w:rsidRPr="00DF17AF" w:rsidRDefault="00AC1F70" w:rsidP="00AC1F70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AC1F70" w:rsidP="00AC1F70">
      <w:pPr>
        <w:jc w:val="center"/>
        <w:rPr>
          <w:rFonts w:ascii="Leelawadee" w:eastAsia="Leelawadee" w:hAnsi="Leelawadee" w:cs="Leelawadee"/>
          <w:b/>
          <w:color w:val="00B050"/>
          <w:sz w:val="32"/>
          <w:szCs w:val="32"/>
          <w:lang w:val="en-GB"/>
        </w:rPr>
      </w:pPr>
      <w:r w:rsidRPr="0072042F"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  <w:lang w:val="en-GB"/>
        </w:rPr>
        <w:t>ศาสนาบาไฮ</w:t>
      </w:r>
    </w:p>
    <w:p w:rsidR="0061730A" w:rsidRPr="0072042F" w:rsidRDefault="00AC1F70" w:rsidP="00AC1F70">
      <w:pPr>
        <w:suppressAutoHyphens/>
        <w:spacing w:after="200" w:line="276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eastAsia="Leelawadee" w:hAnsi="Leelawadee" w:cs="Leelawadee"/>
          <w:color w:val="0070C0"/>
          <w:sz w:val="32"/>
          <w:szCs w:val="32"/>
          <w:cs/>
          <w:lang w:val="en-GB"/>
        </w:rPr>
        <w:t>[</w:t>
      </w:r>
      <w:bookmarkStart w:id="5" w:name="_Hlk492745810"/>
      <w:r w:rsidRPr="0072042F">
        <w:rPr>
          <w:rFonts w:ascii="Leelawadee" w:eastAsia="Leelawadee" w:hAnsi="Leelawadee" w:cs="Leelawadee"/>
          <w:color w:val="0070C0"/>
          <w:sz w:val="32"/>
          <w:szCs w:val="32"/>
          <w:lang w:val="en-GB"/>
        </w:rPr>
        <w:t>Bahá</w:t>
      </w:r>
      <w:r w:rsidR="00C376E2">
        <w:rPr>
          <w:rFonts w:ascii="Leelawadee" w:eastAsia="Leelawadee" w:hAnsi="Leelawadee" w:cs="Leelawadee"/>
          <w:color w:val="0070C0"/>
          <w:sz w:val="32"/>
          <w:szCs w:val="32"/>
          <w:lang w:val="en-GB"/>
        </w:rPr>
        <w:t>'</w:t>
      </w:r>
      <w:r w:rsidRPr="0072042F">
        <w:rPr>
          <w:rFonts w:ascii="Leelawadee" w:eastAsia="Leelawadee" w:hAnsi="Leelawadee" w:cs="Leelawadee"/>
          <w:color w:val="0070C0"/>
          <w:sz w:val="32"/>
          <w:szCs w:val="32"/>
          <w:lang w:val="en-GB"/>
        </w:rPr>
        <w:t>í</w:t>
      </w:r>
      <w:r w:rsidR="00C376E2">
        <w:rPr>
          <w:rFonts w:ascii="Leelawadee" w:eastAsia="Leelawadee" w:hAnsi="Leelawadee" w:cs="Leelawadee"/>
          <w:color w:val="0070C0"/>
          <w:sz w:val="32"/>
          <w:szCs w:val="32"/>
          <w:lang w:val="en-GB"/>
        </w:rPr>
        <w:t xml:space="preserve"> </w:t>
      </w:r>
      <w:r w:rsidRPr="0072042F">
        <w:rPr>
          <w:rFonts w:ascii="Leelawadee" w:eastAsia="Leelawadee" w:hAnsi="Leelawadee" w:cs="Leelawadee"/>
          <w:color w:val="0070C0"/>
          <w:sz w:val="32"/>
          <w:szCs w:val="32"/>
          <w:lang w:val="en-GB"/>
        </w:rPr>
        <w:t>Faith</w:t>
      </w:r>
      <w:bookmarkEnd w:id="5"/>
      <w:r w:rsidRPr="0072042F">
        <w:rPr>
          <w:rFonts w:ascii="Leelawadee" w:eastAsia="Leelawadee" w:hAnsi="Leelawadee" w:cs="Leelawadee"/>
          <w:color w:val="0070C0"/>
          <w:sz w:val="32"/>
          <w:szCs w:val="32"/>
          <w:cs/>
          <w:lang w:val="en-GB"/>
        </w:rPr>
        <w:t>]</w:t>
      </w:r>
      <w:r w:rsidR="00D61CD3" w:rsidRPr="0072042F">
        <w:rPr>
          <w:rFonts w:ascii="Leelawadee" w:hAnsi="Leelawadee" w:cs="Leelawadee"/>
          <w:b/>
          <w:bCs/>
          <w:sz w:val="32"/>
          <w:szCs w:val="32"/>
          <w:lang w:val="en-GB"/>
        </w:rPr>
        <w:br w:type="page"/>
      </w:r>
    </w:p>
    <w:p w:rsidR="0061730A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9278D" w:rsidRPr="0072042F" w:rsidRDefault="0029278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Default="003B1273" w:rsidP="0056551B">
      <w:pPr>
        <w:pStyle w:val="Heading1"/>
        <w:rPr>
          <w:b w:val="0"/>
          <w:bCs w:val="0"/>
          <w:color w:val="0070C0"/>
          <w:sz w:val="40"/>
          <w:szCs w:val="48"/>
        </w:rPr>
      </w:pPr>
      <w:bookmarkStart w:id="6" w:name="_Toc493876255"/>
      <w:bookmarkStart w:id="7" w:name="_Hlk493075428"/>
      <w:r w:rsidRPr="0029278D">
        <w:rPr>
          <w:sz w:val="52"/>
          <w:szCs w:val="52"/>
          <w:cs/>
        </w:rPr>
        <w:t>พระบาฮาอุลลาห์</w:t>
      </w:r>
      <w:r w:rsidR="00AC1F70" w:rsidRPr="0029278D">
        <w:rPr>
          <w:sz w:val="52"/>
          <w:szCs w:val="52"/>
        </w:rPr>
        <w:br/>
      </w:r>
      <w:r w:rsidR="00AC1F70" w:rsidRPr="0029278D">
        <w:rPr>
          <w:sz w:val="52"/>
          <w:szCs w:val="52"/>
        </w:rPr>
        <w:br/>
      </w:r>
      <w:r w:rsidRPr="0029278D">
        <w:rPr>
          <w:sz w:val="52"/>
          <w:szCs w:val="52"/>
          <w:cs/>
        </w:rPr>
        <w:t>และ</w:t>
      </w:r>
      <w:r w:rsidR="00AC1F70" w:rsidRPr="0029278D">
        <w:rPr>
          <w:sz w:val="52"/>
          <w:szCs w:val="52"/>
        </w:rPr>
        <w:br/>
      </w:r>
      <w:r w:rsidR="00AC1F70" w:rsidRPr="0029278D">
        <w:rPr>
          <w:sz w:val="52"/>
          <w:szCs w:val="52"/>
        </w:rPr>
        <w:br/>
      </w:r>
      <w:r w:rsidRPr="0029278D">
        <w:rPr>
          <w:sz w:val="52"/>
          <w:szCs w:val="52"/>
          <w:cs/>
        </w:rPr>
        <w:t>ยุคใหม่</w:t>
      </w:r>
      <w:bookmarkEnd w:id="6"/>
      <w:r w:rsidR="0056551B">
        <w:rPr>
          <w:sz w:val="52"/>
          <w:szCs w:val="52"/>
        </w:rPr>
        <w:br/>
      </w:r>
      <w:r w:rsidR="0056551B">
        <w:rPr>
          <w:sz w:val="52"/>
          <w:szCs w:val="52"/>
        </w:rPr>
        <w:br/>
      </w:r>
      <w:bookmarkEnd w:id="7"/>
      <w:r w:rsidR="00AC1F70" w:rsidRPr="0056551B">
        <w:rPr>
          <w:b w:val="0"/>
          <w:bCs w:val="0"/>
          <w:color w:val="0070C0"/>
          <w:sz w:val="40"/>
          <w:szCs w:val="48"/>
        </w:rPr>
        <w:t>[Bahá</w:t>
      </w:r>
      <w:r w:rsidR="00C376E2" w:rsidRPr="0056551B">
        <w:rPr>
          <w:b w:val="0"/>
          <w:bCs w:val="0"/>
          <w:color w:val="0070C0"/>
          <w:sz w:val="40"/>
          <w:szCs w:val="48"/>
        </w:rPr>
        <w:t>'</w:t>
      </w:r>
      <w:r w:rsidR="00AC1F70" w:rsidRPr="0056551B">
        <w:rPr>
          <w:b w:val="0"/>
          <w:bCs w:val="0"/>
          <w:color w:val="0070C0"/>
          <w:sz w:val="40"/>
          <w:szCs w:val="48"/>
        </w:rPr>
        <w:t>u</w:t>
      </w:r>
      <w:r w:rsidR="00C376E2" w:rsidRPr="0056551B">
        <w:rPr>
          <w:b w:val="0"/>
          <w:bCs w:val="0"/>
          <w:color w:val="0070C0"/>
          <w:sz w:val="40"/>
          <w:szCs w:val="48"/>
        </w:rPr>
        <w:t>'</w:t>
      </w:r>
      <w:r w:rsidR="00AC1F70" w:rsidRPr="0056551B">
        <w:rPr>
          <w:b w:val="0"/>
          <w:bCs w:val="0"/>
          <w:color w:val="0070C0"/>
          <w:sz w:val="40"/>
          <w:szCs w:val="48"/>
        </w:rPr>
        <w:t>lláh</w:t>
      </w:r>
      <w:r w:rsidR="00C376E2" w:rsidRPr="0056551B">
        <w:rPr>
          <w:b w:val="0"/>
          <w:bCs w:val="0"/>
          <w:color w:val="0070C0"/>
          <w:sz w:val="40"/>
          <w:szCs w:val="48"/>
        </w:rPr>
        <w:t xml:space="preserve"> </w:t>
      </w:r>
      <w:r w:rsidR="00AC1F70" w:rsidRPr="0056551B">
        <w:rPr>
          <w:b w:val="0"/>
          <w:bCs w:val="0"/>
          <w:color w:val="0070C0"/>
          <w:sz w:val="40"/>
          <w:szCs w:val="48"/>
        </w:rPr>
        <w:t>and</w:t>
      </w:r>
      <w:r w:rsidR="00C376E2" w:rsidRPr="0056551B">
        <w:rPr>
          <w:b w:val="0"/>
          <w:bCs w:val="0"/>
          <w:color w:val="0070C0"/>
          <w:sz w:val="40"/>
          <w:szCs w:val="48"/>
        </w:rPr>
        <w:t xml:space="preserve"> </w:t>
      </w:r>
      <w:r w:rsidR="00AC1F70" w:rsidRPr="0056551B">
        <w:rPr>
          <w:b w:val="0"/>
          <w:bCs w:val="0"/>
          <w:color w:val="0070C0"/>
          <w:sz w:val="40"/>
          <w:szCs w:val="48"/>
        </w:rPr>
        <w:t>the</w:t>
      </w:r>
      <w:r w:rsidR="00C376E2" w:rsidRPr="0056551B">
        <w:rPr>
          <w:b w:val="0"/>
          <w:bCs w:val="0"/>
          <w:color w:val="0070C0"/>
          <w:sz w:val="40"/>
          <w:szCs w:val="48"/>
        </w:rPr>
        <w:t xml:space="preserve"> </w:t>
      </w:r>
      <w:r w:rsidR="00AC1F70" w:rsidRPr="0056551B">
        <w:rPr>
          <w:b w:val="0"/>
          <w:bCs w:val="0"/>
          <w:color w:val="0070C0"/>
          <w:sz w:val="40"/>
          <w:szCs w:val="48"/>
        </w:rPr>
        <w:t>New</w:t>
      </w:r>
      <w:r w:rsidR="00C376E2" w:rsidRPr="0056551B">
        <w:rPr>
          <w:b w:val="0"/>
          <w:bCs w:val="0"/>
          <w:color w:val="0070C0"/>
          <w:sz w:val="40"/>
          <w:szCs w:val="48"/>
        </w:rPr>
        <w:t xml:space="preserve"> </w:t>
      </w:r>
      <w:r w:rsidR="00AC1F70" w:rsidRPr="0056551B">
        <w:rPr>
          <w:b w:val="0"/>
          <w:bCs w:val="0"/>
          <w:color w:val="0070C0"/>
          <w:sz w:val="40"/>
          <w:szCs w:val="48"/>
        </w:rPr>
        <w:t>Era]</w:t>
      </w:r>
    </w:p>
    <w:p w:rsidR="00570B94" w:rsidRPr="00570B94" w:rsidRDefault="00570B94" w:rsidP="00570B94">
      <w:pPr>
        <w:rPr>
          <w:lang w:val="en-GB" w:eastAsia="en-US"/>
        </w:rPr>
      </w:pPr>
    </w:p>
    <w:p w:rsidR="00AC1F70" w:rsidRPr="00570B94" w:rsidRDefault="00570B94" w:rsidP="00570B94">
      <w:pPr>
        <w:jc w:val="center"/>
        <w:rPr>
          <w:rFonts w:ascii="Leelawadee" w:hAnsi="Leelawadee" w:cs="Leelawadee"/>
          <w:color w:val="00B0F0"/>
          <w:sz w:val="32"/>
          <w:szCs w:val="32"/>
          <w:lang w:val="en-GB"/>
        </w:rPr>
      </w:pPr>
      <w:hyperlink r:id="rId9" w:history="1">
        <w:r w:rsidRPr="00570B94">
          <w:rPr>
            <w:rStyle w:val="Hyperlink"/>
            <w:rFonts w:ascii="Leelawadee" w:hAnsi="Leelawadee" w:cs="Leelawadee"/>
            <w:color w:val="00B0F0"/>
            <w:sz w:val="32"/>
            <w:szCs w:val="32"/>
            <w:lang w:val="en-GB"/>
          </w:rPr>
          <w:t>[Link to PDF of English version]</w:t>
        </w:r>
      </w:hyperlink>
    </w:p>
    <w:p w:rsidR="00F75B21" w:rsidRPr="0029278D" w:rsidRDefault="00F75B21" w:rsidP="007E705F">
      <w:pPr>
        <w:jc w:val="thaiDistribute"/>
        <w:rPr>
          <w:rFonts w:ascii="Leelawadee" w:hAnsi="Leelawadee" w:cs="Leelawadee"/>
          <w:sz w:val="40"/>
          <w:szCs w:val="40"/>
          <w:lang w:val="en-GB"/>
        </w:rPr>
      </w:pPr>
    </w:p>
    <w:p w:rsidR="0061730A" w:rsidRPr="0029278D" w:rsidRDefault="003B1273" w:rsidP="00AC1F70">
      <w:pPr>
        <w:jc w:val="center"/>
        <w:rPr>
          <w:rFonts w:ascii="Leelawadee" w:hAnsi="Leelawadee" w:cs="Leelawadee"/>
          <w:color w:val="00B050"/>
          <w:sz w:val="40"/>
          <w:szCs w:val="40"/>
          <w:lang w:val="en-GB"/>
        </w:rPr>
      </w:pPr>
      <w:r w:rsidRPr="0029278D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โดย</w:t>
      </w:r>
      <w:r w:rsidR="00C376E2" w:rsidRPr="0029278D">
        <w:rPr>
          <w:rFonts w:ascii="Leelawadee" w:hAnsi="Leelawadee" w:cs="Leelawadee"/>
          <w:color w:val="00B050"/>
          <w:sz w:val="40"/>
          <w:szCs w:val="40"/>
          <w:cs/>
          <w:lang w:val="en-GB"/>
        </w:rPr>
        <w:t xml:space="preserve"> </w:t>
      </w:r>
      <w:r w:rsidRPr="0029278D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เจ</w:t>
      </w:r>
      <w:r w:rsidR="00C376E2" w:rsidRPr="0029278D">
        <w:rPr>
          <w:rFonts w:ascii="Leelawadee" w:hAnsi="Leelawadee" w:cs="Leelawadee"/>
          <w:color w:val="00B050"/>
          <w:sz w:val="40"/>
          <w:szCs w:val="40"/>
          <w:lang w:val="en-GB"/>
        </w:rPr>
        <w:t>.</w:t>
      </w:r>
      <w:r w:rsidRPr="0029278D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อี</w:t>
      </w:r>
      <w:r w:rsidR="00C376E2" w:rsidRPr="0029278D">
        <w:rPr>
          <w:rFonts w:ascii="Leelawadee" w:hAnsi="Leelawadee" w:cs="Leelawadee"/>
          <w:color w:val="00B050"/>
          <w:sz w:val="40"/>
          <w:szCs w:val="40"/>
          <w:lang w:val="en-GB"/>
        </w:rPr>
        <w:t xml:space="preserve">. </w:t>
      </w:r>
      <w:r w:rsidRPr="0029278D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เอสเซิลมอนท์</w:t>
      </w:r>
    </w:p>
    <w:p w:rsidR="00AC1F70" w:rsidRPr="0029278D" w:rsidRDefault="00AC1F70" w:rsidP="00AC1F70">
      <w:pPr>
        <w:jc w:val="center"/>
        <w:rPr>
          <w:rFonts w:ascii="Leelawadee" w:hAnsi="Leelawadee" w:cs="Leelawadee"/>
          <w:color w:val="0070C0"/>
          <w:sz w:val="32"/>
          <w:szCs w:val="40"/>
          <w:lang w:val="en-GB"/>
        </w:rPr>
      </w:pPr>
      <w:r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>[By</w:t>
      </w:r>
      <w:r w:rsidR="00C376E2"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 xml:space="preserve"> </w:t>
      </w:r>
      <w:r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>J</w:t>
      </w:r>
      <w:r w:rsidR="00F1663F">
        <w:rPr>
          <w:rFonts w:ascii="Leelawadee" w:hAnsi="Leelawadee" w:cs="Leelawadee"/>
          <w:color w:val="0070C0"/>
          <w:sz w:val="32"/>
          <w:szCs w:val="40"/>
          <w:lang w:val="en-GB"/>
        </w:rPr>
        <w:t>ohn</w:t>
      </w:r>
      <w:r w:rsidR="00C376E2"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 xml:space="preserve">. </w:t>
      </w:r>
      <w:r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>E</w:t>
      </w:r>
      <w:r w:rsidR="00C376E2"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 xml:space="preserve">. </w:t>
      </w:r>
      <w:r w:rsidRPr="0029278D">
        <w:rPr>
          <w:rFonts w:ascii="Leelawadee" w:hAnsi="Leelawadee" w:cs="Leelawadee"/>
          <w:color w:val="0070C0"/>
          <w:sz w:val="32"/>
          <w:szCs w:val="40"/>
          <w:lang w:val="en-GB"/>
        </w:rPr>
        <w:t>Esslemont]</w:t>
      </w:r>
      <w:bookmarkStart w:id="8" w:name="_GoBack"/>
      <w:bookmarkEnd w:id="8"/>
    </w:p>
    <w:p w:rsidR="0061730A" w:rsidRDefault="0061730A" w:rsidP="007E705F">
      <w:pPr>
        <w:jc w:val="thaiDistribute"/>
        <w:rPr>
          <w:rFonts w:ascii="Leelawadee" w:hAnsi="Leelawadee" w:cs="Leelawadee"/>
          <w:sz w:val="40"/>
          <w:szCs w:val="40"/>
          <w:lang w:val="en-GB"/>
        </w:rPr>
      </w:pPr>
    </w:p>
    <w:p w:rsidR="00F75B21" w:rsidRPr="0029278D" w:rsidRDefault="00F75B21" w:rsidP="007E705F">
      <w:pPr>
        <w:jc w:val="thaiDistribute"/>
        <w:rPr>
          <w:rFonts w:ascii="Leelawadee" w:hAnsi="Leelawadee" w:cs="Leelawadee"/>
          <w:sz w:val="40"/>
          <w:szCs w:val="40"/>
          <w:lang w:val="en-GB"/>
        </w:rPr>
      </w:pPr>
    </w:p>
    <w:p w:rsidR="00AC1F70" w:rsidRPr="0029278D" w:rsidRDefault="00AC2FF1" w:rsidP="00AC1F70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44"/>
          <w:szCs w:val="44"/>
        </w:rPr>
      </w:pPr>
      <w:hyperlink r:id="rId10" w:history="1">
        <w:r w:rsidR="00AC1F70" w:rsidRPr="0029278D">
          <w:rPr>
            <w:rStyle w:val="Hyperlink"/>
            <w:rFonts w:ascii="Leelawadee" w:eastAsiaTheme="majorEastAsia" w:hAnsi="Leelawadee" w:cs="Leelawadee"/>
            <w:color w:val="00B050"/>
            <w:sz w:val="44"/>
            <w:szCs w:val="44"/>
            <w:cs/>
          </w:rPr>
          <w:t>เว็บไซต์อย่างเป็นทางการ</w:t>
        </w:r>
        <w:r w:rsidR="00AC1F70" w:rsidRPr="0029278D">
          <w:rPr>
            <w:rFonts w:ascii="Leelawadee" w:hAnsi="Leelawadee" w:cs="Leelawadee"/>
            <w:color w:val="00B050"/>
            <w:sz w:val="44"/>
            <w:szCs w:val="44"/>
            <w:u w:val="single"/>
          </w:rPr>
          <w:br/>
        </w:r>
        <w:r w:rsidR="00AC1F70" w:rsidRPr="0029278D">
          <w:rPr>
            <w:rStyle w:val="Hyperlink"/>
            <w:rFonts w:ascii="Leelawadee" w:eastAsiaTheme="majorEastAsia" w:hAnsi="Leelawadee" w:cs="Leelawadee"/>
            <w:color w:val="00B050"/>
            <w:sz w:val="44"/>
            <w:szCs w:val="44"/>
            <w:cs/>
          </w:rPr>
          <w:t>ของชุมชนบาไฮประเทศไทย</w:t>
        </w:r>
      </w:hyperlink>
    </w:p>
    <w:p w:rsidR="00AC1F70" w:rsidRPr="0029278D" w:rsidRDefault="00AC1F70" w:rsidP="00AC1F70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bookmarkStart w:id="9" w:name="_Hlk492746028"/>
    <w:p w:rsidR="00AC1F70" w:rsidRPr="0029278D" w:rsidRDefault="00AC1F70" w:rsidP="00AC1F70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36"/>
          <w:szCs w:val="36"/>
        </w:rPr>
      </w:pPr>
      <w:r w:rsidRPr="0029278D">
        <w:rPr>
          <w:sz w:val="32"/>
          <w:szCs w:val="32"/>
        </w:rPr>
        <w:fldChar w:fldCharType="begin"/>
      </w:r>
      <w:r w:rsidRPr="0029278D">
        <w:rPr>
          <w:rFonts w:ascii="Leelawadee" w:hAnsi="Leelawadee" w:cs="Leelawadee"/>
          <w:sz w:val="32"/>
          <w:szCs w:val="32"/>
        </w:rPr>
        <w:instrText xml:space="preserve"> HYPERLINK "http://www.bahai.org/" </w:instrText>
      </w:r>
      <w:r w:rsidRPr="0029278D">
        <w:rPr>
          <w:sz w:val="32"/>
          <w:szCs w:val="32"/>
        </w:rPr>
        <w:fldChar w:fldCharType="separate"/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International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 xml:space="preserve"> 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Bahá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'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í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 xml:space="preserve"> 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Website</w:t>
      </w:r>
      <w:r w:rsidRPr="0029278D">
        <w:rPr>
          <w:rFonts w:ascii="Leelawadee" w:hAnsi="Leelawadee" w:cs="Leelawadee"/>
          <w:color w:val="00B0F0"/>
          <w:sz w:val="36"/>
          <w:szCs w:val="36"/>
          <w:u w:val="single"/>
        </w:rPr>
        <w:br/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in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 xml:space="preserve"> 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English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 xml:space="preserve"> 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and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 xml:space="preserve"> 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other</w:t>
      </w:r>
      <w:r w:rsidR="00C376E2"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 xml:space="preserve"> 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t>languages</w:t>
      </w:r>
      <w:r w:rsidRPr="0029278D">
        <w:rPr>
          <w:rStyle w:val="Hyperlink"/>
          <w:rFonts w:ascii="Leelawadee" w:eastAsiaTheme="majorEastAsia" w:hAnsi="Leelawadee" w:cs="Leelawadee"/>
          <w:color w:val="00B0F0"/>
          <w:sz w:val="36"/>
          <w:szCs w:val="36"/>
        </w:rPr>
        <w:fldChar w:fldCharType="end"/>
      </w:r>
    </w:p>
    <w:bookmarkEnd w:id="9"/>
    <w:p w:rsidR="00AC1F70" w:rsidRDefault="00AC1F70" w:rsidP="00AC1F70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:rsidR="00F75B21" w:rsidRPr="0029278D" w:rsidRDefault="00F75B21" w:rsidP="00AC1F70">
      <w:pPr>
        <w:jc w:val="center"/>
        <w:rPr>
          <w:rFonts w:ascii="Leelawadee" w:hAnsi="Leelawadee" w:cs="Leelawadee"/>
          <w:sz w:val="44"/>
          <w:szCs w:val="44"/>
          <w:lang w:val="en-GB"/>
        </w:rPr>
      </w:pPr>
    </w:p>
    <w:p w:rsidR="00AC1F70" w:rsidRPr="0029278D" w:rsidRDefault="00AC1F70" w:rsidP="00AC1F70">
      <w:pPr>
        <w:jc w:val="center"/>
        <w:rPr>
          <w:rFonts w:ascii="Leelawadee" w:eastAsia="Leelawadee" w:hAnsi="Leelawadee" w:cs="Leelawadee"/>
          <w:b/>
          <w:color w:val="00B050"/>
          <w:sz w:val="40"/>
          <w:szCs w:val="40"/>
          <w:lang w:val="en-GB"/>
        </w:rPr>
      </w:pPr>
      <w:r w:rsidRPr="0029278D">
        <w:rPr>
          <w:rFonts w:ascii="Leelawadee" w:eastAsia="Leelawadee" w:hAnsi="Leelawadee" w:cs="Leelawadee"/>
          <w:b/>
          <w:bCs/>
          <w:color w:val="00B050"/>
          <w:sz w:val="40"/>
          <w:szCs w:val="40"/>
          <w:cs/>
          <w:lang w:val="en-GB"/>
        </w:rPr>
        <w:t>ศาสนาบาไฮ</w:t>
      </w:r>
    </w:p>
    <w:p w:rsidR="00AC1F70" w:rsidRPr="0029278D" w:rsidRDefault="00AC1F70" w:rsidP="00AC1F70">
      <w:pPr>
        <w:jc w:val="center"/>
        <w:rPr>
          <w:rFonts w:ascii="Leelawadee" w:hAnsi="Leelawadee" w:cs="Leelawadee"/>
          <w:sz w:val="40"/>
          <w:szCs w:val="40"/>
          <w:lang w:val="en-GB"/>
        </w:rPr>
      </w:pPr>
      <w:r w:rsidRPr="0029278D">
        <w:rPr>
          <w:rFonts w:ascii="Leelawadee" w:eastAsia="Leelawadee" w:hAnsi="Leelawadee" w:cs="Leelawadee"/>
          <w:color w:val="0070C0"/>
          <w:sz w:val="40"/>
          <w:szCs w:val="40"/>
          <w:cs/>
          <w:lang w:val="en-GB"/>
        </w:rPr>
        <w:t>[</w:t>
      </w:r>
      <w:bookmarkStart w:id="10" w:name="_Hlk492746094"/>
      <w:r w:rsidRPr="0029278D">
        <w:rPr>
          <w:rFonts w:ascii="Leelawadee" w:eastAsia="Leelawadee" w:hAnsi="Leelawadee" w:cs="Leelawadee"/>
          <w:color w:val="0070C0"/>
          <w:sz w:val="40"/>
          <w:szCs w:val="40"/>
          <w:lang w:val="en-GB"/>
        </w:rPr>
        <w:t>Bahá</w:t>
      </w:r>
      <w:r w:rsidR="00C376E2" w:rsidRPr="0029278D">
        <w:rPr>
          <w:rFonts w:ascii="Leelawadee" w:eastAsia="Leelawadee" w:hAnsi="Leelawadee" w:cs="Leelawadee"/>
          <w:color w:val="0070C0"/>
          <w:sz w:val="40"/>
          <w:szCs w:val="40"/>
          <w:lang w:val="en-GB"/>
        </w:rPr>
        <w:t>'</w:t>
      </w:r>
      <w:r w:rsidRPr="0029278D">
        <w:rPr>
          <w:rFonts w:ascii="Leelawadee" w:eastAsia="Leelawadee" w:hAnsi="Leelawadee" w:cs="Leelawadee"/>
          <w:color w:val="0070C0"/>
          <w:sz w:val="40"/>
          <w:szCs w:val="40"/>
          <w:lang w:val="en-GB"/>
        </w:rPr>
        <w:t>í</w:t>
      </w:r>
      <w:r w:rsidR="00C376E2" w:rsidRPr="0029278D">
        <w:rPr>
          <w:rFonts w:ascii="Leelawadee" w:eastAsia="Leelawadee" w:hAnsi="Leelawadee" w:cs="Leelawadee"/>
          <w:color w:val="0070C0"/>
          <w:sz w:val="40"/>
          <w:szCs w:val="40"/>
          <w:lang w:val="en-GB"/>
        </w:rPr>
        <w:t xml:space="preserve"> </w:t>
      </w:r>
      <w:r w:rsidRPr="0029278D">
        <w:rPr>
          <w:rFonts w:ascii="Leelawadee" w:eastAsia="Leelawadee" w:hAnsi="Leelawadee" w:cs="Leelawadee"/>
          <w:color w:val="0070C0"/>
          <w:sz w:val="40"/>
          <w:szCs w:val="40"/>
          <w:lang w:val="en-GB"/>
        </w:rPr>
        <w:t>Faith</w:t>
      </w:r>
      <w:bookmarkEnd w:id="10"/>
      <w:r w:rsidRPr="0029278D">
        <w:rPr>
          <w:rFonts w:ascii="Leelawadee" w:eastAsia="Leelawadee" w:hAnsi="Leelawadee" w:cs="Leelawadee"/>
          <w:color w:val="0070C0"/>
          <w:sz w:val="40"/>
          <w:szCs w:val="40"/>
          <w:cs/>
          <w:lang w:val="en-GB"/>
        </w:rPr>
        <w:t>]</w:t>
      </w:r>
    </w:p>
    <w:p w:rsidR="00AC1F70" w:rsidRPr="0072042F" w:rsidRDefault="00AC1F70" w:rsidP="00AC1F70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61ABA" w:rsidRPr="0072042F" w:rsidRDefault="00B61ABA">
      <w:pPr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B61ABA" w:rsidRPr="0029278D" w:rsidRDefault="00B61ABA" w:rsidP="0029278D">
      <w:pPr>
        <w:pStyle w:val="Heading1"/>
        <w:rPr>
          <w:b w:val="0"/>
          <w:bCs w:val="0"/>
          <w:color w:val="00B0F0"/>
          <w:sz w:val="32"/>
          <w:szCs w:val="32"/>
        </w:rPr>
      </w:pPr>
      <w:bookmarkStart w:id="11" w:name="_สารบัญ_[Contents]"/>
      <w:bookmarkStart w:id="12" w:name="_Toc486493421"/>
      <w:bookmarkStart w:id="13" w:name="_Toc492374519"/>
      <w:bookmarkStart w:id="14" w:name="_Toc492804211"/>
      <w:bookmarkStart w:id="15" w:name="_Toc492980344"/>
      <w:bookmarkStart w:id="16" w:name="_Toc493876256"/>
      <w:bookmarkEnd w:id="11"/>
      <w:r w:rsidRPr="0072042F">
        <w:rPr>
          <w:cs/>
        </w:rPr>
        <w:t>สารบัญ</w:t>
      </w:r>
      <w:r w:rsidRPr="0072042F">
        <w:br/>
      </w:r>
      <w:r w:rsidRPr="0029278D">
        <w:rPr>
          <w:b w:val="0"/>
          <w:bCs w:val="0"/>
          <w:color w:val="00B0F0"/>
          <w:sz w:val="32"/>
          <w:szCs w:val="32"/>
          <w:cs/>
        </w:rPr>
        <w:t>[</w:t>
      </w:r>
      <w:r w:rsidRPr="0029278D">
        <w:rPr>
          <w:b w:val="0"/>
          <w:bCs w:val="0"/>
          <w:color w:val="00B0F0"/>
          <w:sz w:val="32"/>
          <w:szCs w:val="32"/>
        </w:rPr>
        <w:t>Contents</w:t>
      </w:r>
      <w:r w:rsidRPr="0029278D">
        <w:rPr>
          <w:b w:val="0"/>
          <w:bCs w:val="0"/>
          <w:color w:val="00B0F0"/>
          <w:sz w:val="32"/>
          <w:szCs w:val="32"/>
          <w:cs/>
        </w:rPr>
        <w:t>]</w:t>
      </w:r>
      <w:bookmarkEnd w:id="12"/>
      <w:bookmarkEnd w:id="13"/>
      <w:bookmarkEnd w:id="14"/>
      <w:bookmarkEnd w:id="15"/>
      <w:bookmarkEnd w:id="16"/>
    </w:p>
    <w:sdt>
      <w:sdtPr>
        <w:rPr>
          <w:rFonts w:ascii="Calibri" w:eastAsia="Calibri" w:hAnsi="Calibri" w:cs="Cordia New"/>
          <w:color w:val="auto"/>
          <w:sz w:val="22"/>
          <w:szCs w:val="28"/>
          <w:lang w:val="en-GB" w:eastAsia="zh-CN" w:bidi="th-TH"/>
        </w:rPr>
        <w:id w:val="1054727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93BA9" w:rsidRPr="0029278D" w:rsidRDefault="00693BA9" w:rsidP="0029278D">
          <w:pPr>
            <w:pStyle w:val="TOCHeading"/>
            <w:rPr>
              <w:rFonts w:ascii="Leelawadee" w:hAnsi="Leelawadee" w:cs="Leelawadee"/>
              <w:color w:val="00B0F0"/>
              <w:sz w:val="32"/>
              <w:szCs w:val="32"/>
              <w:lang w:val="en-GB"/>
            </w:rPr>
          </w:pPr>
        </w:p>
        <w:p w:rsidR="0086635B" w:rsidRPr="0029278D" w:rsidRDefault="00693BA9" w:rsidP="00F674C6">
          <w:pPr>
            <w:pStyle w:val="TOC1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r w:rsidRPr="0029278D">
            <w:rPr>
              <w:rFonts w:ascii="Leelawadee" w:hAnsi="Leelawadee" w:cs="Leelawadee"/>
              <w:color w:val="00B0F0"/>
              <w:sz w:val="32"/>
              <w:szCs w:val="32"/>
              <w:lang w:val="en-GB"/>
            </w:rPr>
            <w:fldChar w:fldCharType="begin"/>
          </w:r>
          <w:r w:rsidRPr="0029278D">
            <w:rPr>
              <w:rFonts w:ascii="Leelawadee" w:hAnsi="Leelawadee" w:cs="Leelawadee"/>
              <w:color w:val="00B0F0"/>
              <w:sz w:val="32"/>
              <w:szCs w:val="32"/>
              <w:lang w:val="en-GB"/>
            </w:rPr>
            <w:instrText xml:space="preserve"> TOC \o "1-3" \h \z \u </w:instrText>
          </w:r>
          <w:r w:rsidRPr="0029278D">
            <w:rPr>
              <w:rFonts w:ascii="Leelawadee" w:hAnsi="Leelawadee" w:cs="Leelawadee"/>
              <w:color w:val="00B0F0"/>
              <w:sz w:val="32"/>
              <w:szCs w:val="32"/>
              <w:lang w:val="en-GB"/>
            </w:rPr>
            <w:fldChar w:fldCharType="separate"/>
          </w:r>
          <w:hyperlink w:anchor="_Toc49387625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หน้าปก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Cover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_Toc493876254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 w:rsidR="00AC2FF1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1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5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พระบาฮาอุลลาห์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และ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ยุคใหม่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_Toc493876255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1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5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สารบัญ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Contents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_Toc493876256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1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5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คำนำ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[Introduction]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_Toc493876257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5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ข่าวที่น่ายินดี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[The Glad Tidings]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_Toc493876258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5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เหตุการณ์ที่ยิ่งใหญ่ในประวัติศาสตร์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[The Greatest Event in History]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_Toc493876259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โลกที่กำลังเปลี่ยนแปลง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[The Changing World]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1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ดวงอาทิตย์แห่งความชอบธรรม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[The Sun of Righteousness]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พระกรณียกิจของพระบาฮาอุลลาห์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The Mission of Bahá'u'lláh]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ความสำเร็จแห่งคำพยากรณ์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[Fulfillment of Prophesies]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ข้อพิสูจน์ความเป็นพระศาสดา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[Proofs of Prophethood]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5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ความยากลำบากในการค้นคว้าหาความจริง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[Difficulties of Investigation]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6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ความมุ่งหมายของหนังสือนี้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[Aim of Book]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2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พระบ๊อบ – ผู้เบิกทาง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[The Báb: The Forerunner]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8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ที่กำเนิดแห่งศาสนาใหม่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[Birthplace of the New Revelation]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69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ชีวิตในเยาว์วัย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[Early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_Toc493876269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0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ประกาศศาสนา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[Declaration]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1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การเผยแพร่ศาสนาบ๊อบ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[Spread of the Bábí Movement]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2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ข้อพิสูจน์ความจริงของพระบ๊อบ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[Claims of the Báb]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3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การกดขี่ขมแหงรุนแรงขึ้น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[Persecution Increases]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4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การสละชีวิตของพระบ๊อบ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[Martyrdom of The Báb]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5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พระสถูปบนยอดเขาคาร์เมล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[Tomb on Mount Carmel]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6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พระคัมภีร์ของพระบ๊อบ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[Writings of The Báb]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7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ผู้ซึ่งพระผู้เป็นเจ้าจะสำแดงให้ปรากฏ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[He Whom God Shall Make Manifest]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8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การฟื้นชีพ สวรรค์ และนรก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[Resurrection, Paradise, and Hell]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79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จริยธรรมและสังคม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[Social and Ethical Teachings]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_Toc493876279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0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ความทุกข์ทรมานและชัยชนะ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[Passion and Triumph]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3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พระบาฮาอุลลาห์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-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พระเกียรติคุณของพระผู้เป็นเจ้า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[Bahá'u'lláh: The Glory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2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กำเนิดและชีวิตในเยาว์วัย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[Birth and Early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3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ถูกจำคุกในฐานะบ๊อบศาสนิกชน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[Imprisoned as Bábí]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4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ถูกเนรเทศไปสู่นครแบกแดด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[Exile to Baghdád]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5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สองปีกแห่งการบำเพ็ญบรตในป่า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[Two Years in the Wilderness]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6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การคัดค้านของบัณฑิตฝ่ายมุสลิม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[Opposition of Mullás]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39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7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การประกาศที่อุทยานเรซวาน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>(Ri</w:t>
            </w:r>
            <w:r w:rsidR="0086635B" w:rsidRPr="0029278D">
              <w:rPr>
                <w:rStyle w:val="Hyperlink"/>
                <w:rFonts w:eastAsiaTheme="majorEastAsia" w:cs="Calibri"/>
                <w:noProof/>
                <w:color w:val="00B0F0"/>
                <w:sz w:val="32"/>
                <w:szCs w:val="32"/>
                <w:lang w:val="en-GB"/>
              </w:rPr>
              <w:t>ḍ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ván)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ใกล้นครแบกแดด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[Declaration at Ri</w:t>
            </w:r>
            <w:r w:rsidR="0086635B" w:rsidRPr="0029278D">
              <w:rPr>
                <w:rStyle w:val="Hyperlink"/>
                <w:rFonts w:eastAsiaTheme="majorEastAsia" w:cs="Calibri"/>
                <w:noProof/>
                <w:color w:val="00B0F0"/>
                <w:sz w:val="32"/>
                <w:szCs w:val="32"/>
              </w:rPr>
              <w:t>ḍ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ván near Baghdád]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8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นครคอนสแตนติโนเปิลและเอเดรียโนเปิล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[Constantinople and Adrianople]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89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สาส์นถึงพระเจ้าแผ่นดิน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[Letters to Kings]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_Toc493876289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0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ถูกจำคุกในเมืองอัคคา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[Imprisonment in 'Akká]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1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ความเข้มงวดผ่านคลายลง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[Restrictions Relaxed]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2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ประตูคุกเปิด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[Prison Gates Opened]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3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ชีวิตในบาห์จี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[Life at Bahji]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4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เสด็จสู่สวรรค์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[Ascension]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49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5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ความเป็นศาสดาของพระบาฮาอุลลาห์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[Prophethood of Bahá'u'lláh]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50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6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ภารกิจของพระองค์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[His Mission]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55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7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พระคัมภีร์ของพระองค์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[His Writings]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57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8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กำลังใจของบาไฮ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[The Bahá'í Spirit]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58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29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4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พระอับดุลบาฮา–ผู้รับใช้ของพระบาฮาอุลลาห์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['Abdu'l-Bahá: The Servant of Bahá]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_Toc493876299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0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กำเนิดและเยาว์วัย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[Birth and Childhood]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1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วัยหนุ่ม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[Youth]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2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การแต่งงาน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[Marriage]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3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ศูนย์กลางแห่งพระปฏิญญา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[Centre of the Covenant]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4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ถูกจำคุกอีกครั้งหนึ่ง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Strict Imprisonment Renewed]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5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การสอบสวนของคณะกรรมการ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[Turkish Commissions of Investigation]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สู่ตะวันตก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[Western Tours]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กลับสู่ดินแดนศักดิ์สิทธิ์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[Return to the Holy Land]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69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8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ควันสงครามที่ไฮฟา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[War Time at Haifa]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09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เซอร์อับดุลบาฮา อับบอส เค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>.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บี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>.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อี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.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[Sir 'Abdu'l-Bahá 'Abbás, K.B.E.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_Toc493876309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ชีวิตก่อนมรณภาพ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[Last Years]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มรณกรรม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Passing of 'Abdu'l-Bahá]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งานเขียนและปาฐกถา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[Writings and Addresses]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ฐานะของพระอับดุลบาฮา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[Station of 'Abdu'l-Bahá]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แบบแห่งการดำรงชีวิตเยี่ยงบาไฮ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[Exemplar of Bahá'í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5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การเป็นบาไฮหมายความว่าอย่างไร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[What is a Bahá'í?]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การปฏิบัติตามคำสอน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[Living the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7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ความจงรักภักดีต่อพระเจ้า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[Devotion to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79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การค้นคว้าหาความจริง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[Search After Truth]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1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ความรักในพระเจ้า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[Love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_Toc493876319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การสละกิเลส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[Severance]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การปฏิบัติตามคำสอน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[Obedience]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การรับใช้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[Service]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การสอนศาสนา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[Teaching]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ความสุภาพและความเคารพ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[Courtesy and Reverence]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88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ดวงตาที่บริสุทธิ์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Sin-covering Eye]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ความอ่อนน้อมถ่อมตน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[Humility]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ความสัตย์จริงและความซื่อตรง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[Truthfulness and Honesty]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ความสำนึกตน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[Self-Realization]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2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6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การอธิฐาน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[Prayer]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_Toc493876329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การสนทนากับพระเจ้า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[Conversation with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การตั้งจิตพลีตนต่อพระผู้เป็นเจ้า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Devotional Attitude]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ความจำเป็นที่ต้องมีสื่อกลาง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[Necessity for a Mediator]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การสวดมนต์เป็นข้อผูกมัดซึ่งจะขาดเสียมิได้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[Prayer Indispensible and Obligatory]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99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การสวดในที่ประชุม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[Congregational Prayer]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คำสวดคือภาษาแห่งความรัก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[Prayer the Language of Love]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การรอดพ้นจากหายนะ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[Deliverance from Calamities]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การนมัสการและกฎธรรมชาติ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[Prayer and Natural Law]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บทสวดของศาสนาบาไฮ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[Bahá'í Prayers]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3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7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สุขภาพและการรักษา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[Health and Healing]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_Toc493876339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ร่างกายและวิญญาณ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[Body and Soul]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ความเป็นอันหนึ่งอันเดียวกันของชีวิต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[Oneness of All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การดำเนินชีวิตอย่างง่ายๆ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[Simple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การดื่มสุรา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[Alcohol and Narcotics]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ความบันเทิง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[Enjoyments]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109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ความสะอาด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[Cleanliness]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ผลแห่งการเชื่อฟังคำสั่งสอนของศาสดา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[Effect of Obedience to Prophetic Commands]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พระศาสดาเป็นประหนึ่งนายแพทย์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Prophet as Physician]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การบำบัดโรคโดยทางวัตถุ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[Healing by Material Means]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4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การรักษาโดยวิธีที่ไม่ใช้วัตถุ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[Healing by Nonmaterial Means]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_Toc493876349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อำนาจแห่งพระวิญญาณบริสุทธิ์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Power of the Holy Spirit]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หน้าที่ของคนไข้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[Attitude of the Patient]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ผู้รักษา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Healer]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ผู้อื่นจะมีส่วนช่วยได้อย่างไร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?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[How All Can Help]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119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ยุคทอง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Golden Age]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การใช้สุขภาพในทางที่ถูกต้อง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[Right Use of Health]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8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ความเป็นอันหนึ่งอันเดียวกันของศาสนา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[Religious Unity]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นิกายของศาสนาต่างๆ ในระหว่าง พ.ศ.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>2350-2455 (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ค.ศ.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1807-1912)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[Sectarianism in the Nineteenth Century]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ข่าวสารของพระบาฮาอุลลาห์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Message of Bahá'u'lláh]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5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สันดานอาจเปลี่ยนแปลงได้หรือไม่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?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[Can Human Nature Change?]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_Toc493876359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ขั้นแรกแห่งการปฏิบัติเพื่อให้ได้มาซึ่งความสามัคคี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[First Steps Toward Unity]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ปัญหาของการให้อำนาจ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Problem of Authority]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ความเจริญของศาสนา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[Progressive Revelation]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ศาสดาทุกพระองค์ไม่ผิดพลาด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[Infallibility of the Prophets]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129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ศาสนทูตองค์สูงสุด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Supreme Manifestation]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สถานการณ์ใหม่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 New Situation]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ความสมบูรณ์ของศาสนาบาไฮ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[Fullness of the Bahá'í Revelation]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กติกาแห่งศาสนาบาไฮ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Bahá'í Covenant]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ไม่มีนักบวชอาชีพ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[No Professional Priesthood]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6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9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อารยธรรมอันแท้จริง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[True Civilisation]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_Toc493876369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ศาสนาเป็นรากฐานของอารยธรรม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[Religion the Basis of Civilisation]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ความยุติธรรม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Justice]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รัฐบาล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[Government]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138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เสรีภาพทางการเมือง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[Political Freedom]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ผู้ปกครองและผู้ถูกปกครอง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[Rulers and Subjects]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การแต่งตั้งและการเลื่อนชั้น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[Appointment and Promotion]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ปัญหาเศรษฐกิจ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[Economic Problems]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การคลังสาธารณะ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[Public Finance]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การบริจาคให้โดยสมัครใจ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[Voluntary Sharing]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7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ทำงานเพื่อส่วนรวม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[Work for All]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_Toc493876379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หลักปฏบัติเกี่ยวกับการเงิน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Ethics of Wealth]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ไม่มีทาสแรงงาน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[No Industrial Slavery]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พินัยกรรมและมรดก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[Bequest and Inheritance]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ความเสมอภาคระหว่างบุรุษและสตรี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[Equality of Men and Women]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149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4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สตรีและยุคใหม่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[Women and the New Age]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5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งดเว้นวิธีการรุนแรง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[Methods of Violence Discarded]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การศึกษา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[Education]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ความสามารถของบุคคลย่อมแตกต่างกัน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[Innate Differences of Nature]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การอบรมนิสัย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[Character Training]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8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ศิลปศาสตร์ วิทยาศาสตร์ และหัตกรรม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[Arts, Sciences, and Crafts]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_Toc493876389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การปฏิบัติต่ออาชญากร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[Treatment of Criminals]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1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อิทธิพลของหนังสือพิมพ์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[Influence of the Press]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 xml:space="preserve">บทที่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10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ทางไปสู่สันติสุข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[The Way to Peace]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ความสามัคคีปรองดองหรือการแตกแยก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[Conflict versus Concord]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สันติภาพอันยิ่งใหญ่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[The Most Great Peace]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159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อคติทางศาสนา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[Religious Prejudices]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อคติแห่งความหลงชาติและเชื้อชาติ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Racial and Patriotic Prejudices]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ความปรารถนาในดินแดน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[Territorial Ambitions]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ภาษาสากล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[Univeral Language]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39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สันนิบาตประชาชาติ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[Universal League of Nations]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_Toc493876399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การตัดสินระหว่างประเทศ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[International Arbitration]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168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การกำจัดอายุทธภัณฑ์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[Limitation of Armaments]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งดเว้นการต่อต้าน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[Nonresistance]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การสงครามอันเที่ยงธรรม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[Righteous Warfare]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ความสามัคคีระหว่างตะวันตกและตะวันออก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[Unity of East and West]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11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คำสอนและคำสั่งต่างๆ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[Various Ordinances and Teachings]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ชีวิตการบวช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[Monastic Life]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การสมรส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[Marriage]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การหย่าร้าง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[Divorce]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0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ปฏิทินบาไฮ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The Bahá'í Calendar]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_Toc493876409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กรรมการธรรมสภา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[Spiritual Assemblies]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179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พิธีต่างๆ ของศาสนาบาไฮวันครบรอบและวันถือบวช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[Bahá'í Feasts, Anniversaries, and Days of Fasting]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พิธีต่างๆ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Feasts]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การถือบวช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[Fast]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4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การประชุม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[Meetings]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งานฉลองบุญ 19วัน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[19 Day Feast]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มาชริกุล อัสคาร์ (โบสถ์ของศาสนาบาไฮ)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[Mashriq'ul-Adhkár]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ชีวิตภายหลังความตาย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[Life After Death]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สวรรค์และนรก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[Heaven and Hell]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189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1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ความเป็นอันหนึ่งอันเดียวกันของโลกทั้งสอง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[Oneness of the Two Worlds]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_Toc493876419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ไม่มีความชั่วร้ายดำรงอยู่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Nonexistence of Evil]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12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ศาสนาและวิทยาศาสตร์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[Religion and Science]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ความขัดแย้งเกิดจากความผิดพลาด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[Conflict Due to Error]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การจองล้างบรรดาศาสดา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[Persecution of Prophets]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อรุณการแห่งการปรองดอง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Dawn of Reconciliation]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ค้นคว้าหาความจริง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[Search after Truth]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199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อวิชชาที่แท้จริง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[True Agnosticism]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ความรู้เกี่ยวกับพระผู้เป็นเจ้า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[Knowledge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ศาสนทูตของพระผู้เป็นเจ้า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Divine Manifestations]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2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การสร้างโลก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[Creation]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_Toc493876429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ตระกูลของมนุษย์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Evolution of Man]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ร่างกายและวิญญาณ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[Body and Soul]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เอกภาพของมนุษย์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[Unity of Mankind]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ยุคแห่งความสามัคคี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Era of Unity]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13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ศาสนาบาไฮทำให้คำพยากรณ์บรรลุผล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[Prophesies Fulfilled by the Bahá'í Movement]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การแปลความหมายคำพยากรณ์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[Interpretation of Prophecy[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การเสด็จมาของพระผู้เป็นเจ้า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Coming of the Lord]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209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คำพยากรณ์เกี่ยวกับพระคริสต์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[Prophecies about Christ]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คำพยากรณ์เกี่ยวกับพระบ๊อบและพระบาฮาอุลลาห์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[Prophecies about The Báb and Bahá'u'lláh]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3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พระเกียรติคุณของพระผู้เป็นเจ้า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Glory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_Toc493876439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คำพยากรณ์เกี่ยวกับพระอับดุลบาฮา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Branch: The Prophesies About 'Abdu'l-Bahá]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วันของพระผู้เป็นเจ้า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Day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วันพิพากษา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Day of Judgement]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การฟื้นคือชีวิตครั้งยิ่งใหญ่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Great Resurrection]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พระคริสต์เสด็จกลับมา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[Return of Christ]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219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กาลแห่งความสิ้นสุด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Time of the End]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เครื่องหมายในโลกสวรรค์และพิภพ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[Signs in Heaven and Earth]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7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>"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เมื่อดวงอาทิตย์ถูกบดบัง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ลักษณะการเสด็จมา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[Manner of Coming]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4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14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คำทำนายของพระบาฮาอุลลาห์และพระอับดุลบาฮา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[Prophesies of Bahá'u'lláh and 'Abdu'l-Bahá]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_Toc493876449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พลังในการเสริมสร้างแห่งพระโอวาทของพระผู้เป็นเจ้า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[Creative Power of God's Word]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228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พระเจ้านโปเลียนที่ 3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[Napoleon III]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เยอรมันนี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[Germany]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อิหร่าน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[Persia]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เตอรกี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[Turkey]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233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อเมริกา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[America]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235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สงครามครั้งใหญ่ (สงครามโลกครั้งที่ 1)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[The Great War]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ความเดือดร้อนนานาประการในสังคมหลังสงคราม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[Social Troubles After the War]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237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 xml:space="preserve">การมาของอาณาจักรแห่งพระผู้เป็นเจ้า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Coming of the Kingdom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241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59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อัคคาและไฮฟา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['Akká and Haifa]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_Toc493876459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15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พิจารณาถึงอดีตและคาดหวังถึงอนาคต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[Retrospect and Prospect]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ความก้าวหน้าของศาสนา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[Progress of the Cause]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244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การเป็นศาสดาของพระบ๊อบและพระบาฮาอุลาห์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[Prophethood of Báb and Bahá'u'lláh]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246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3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ความคาดหวังถึงอนาคตอันสดใส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[A Glorious Prospect]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_Toc493876463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247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4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การฟื้นฟูศาสนา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[Renewal of Religion]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_Toc493876464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5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ทำไมจึงต้องมีอรรถาธิบายใหม่ในศาสนา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[Need for New Revelation]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_Toc493876465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248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6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สัจจะเป็นของทุกคน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[Truth Is for All]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_Toc493876466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249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7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พินัยกรรมสุดท้ายของพระอับดุลบาฮา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Last Will and Testament of 'Abdu'l-Bahá]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_Toc493876467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250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8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ท่านศาสนภิบาลของพระผู้เป็นเจ้า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[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The Guardian of the Cause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_Toc493876468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250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ind w:left="442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69" w:history="1"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พระหัตถ์ศาสนาของพระผู้เป็นเจ้า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eastAsiaTheme="majorEastAsia" w:hAnsi="Leelawadee" w:cs="Leelawadee"/>
                <w:noProof/>
                <w:color w:val="00B0F0"/>
                <w:sz w:val="32"/>
                <w:szCs w:val="32"/>
              </w:rPr>
              <w:t>[Hands of the Cause of God]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_Toc493876469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252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70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ระบบการปกครอง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Administrative Order]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_Toc493876470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252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3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71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  <w:lang w:val="en-GB"/>
              </w:rPr>
              <w:t>โลกในระบบใหม่ของพระบาฮาอุลลาห์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lang w:val="en-GB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>[The World Order of Bahá'u'lláh]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_Toc493876471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260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86635B" w:rsidRPr="0029278D" w:rsidRDefault="00AC2FF1" w:rsidP="00F674C6">
          <w:pPr>
            <w:pStyle w:val="TOC2"/>
            <w:tabs>
              <w:tab w:val="right" w:leader="dot" w:pos="9629"/>
            </w:tabs>
            <w:spacing w:after="140"/>
            <w:rPr>
              <w:rFonts w:ascii="Leelawadee" w:eastAsiaTheme="minorEastAsia" w:hAnsi="Leelawadee" w:cs="Leelawadee"/>
              <w:noProof/>
              <w:color w:val="00B0F0"/>
              <w:sz w:val="32"/>
              <w:szCs w:val="32"/>
              <w:lang w:val="en-GB" w:eastAsia="en-GB"/>
            </w:rPr>
          </w:pPr>
          <w:hyperlink w:anchor="_Toc493876472" w:history="1"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บทที่ 16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  <w:cs/>
              </w:rPr>
              <w:t>บทส่งท้าย</w:t>
            </w:r>
            <w:r w:rsidR="0086635B" w:rsidRPr="0029278D">
              <w:rPr>
                <w:rStyle w:val="Hyperlink"/>
                <w:rFonts w:ascii="Leelawadee" w:hAnsi="Leelawadee" w:cs="Leelawadee"/>
                <w:noProof/>
                <w:color w:val="00B0F0"/>
                <w:sz w:val="32"/>
                <w:szCs w:val="32"/>
              </w:rPr>
              <w:t xml:space="preserve"> [Epilogue]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ab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begin"/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instrText xml:space="preserve"> PAGEREF _Toc493876472 \h </w:instrTex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separate"/>
            </w:r>
            <w:r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t>269</w:t>
            </w:r>
            <w:r w:rsidR="0086635B" w:rsidRPr="0029278D">
              <w:rPr>
                <w:rFonts w:ascii="Leelawadee" w:hAnsi="Leelawadee" w:cs="Leelawadee"/>
                <w:noProof/>
                <w:webHidden/>
                <w:color w:val="00B0F0"/>
                <w:sz w:val="32"/>
                <w:szCs w:val="32"/>
              </w:rPr>
              <w:fldChar w:fldCharType="end"/>
            </w:r>
          </w:hyperlink>
        </w:p>
        <w:p w:rsidR="00693BA9" w:rsidRPr="0072042F" w:rsidRDefault="00693BA9" w:rsidP="00F674C6">
          <w:pPr>
            <w:spacing w:after="140"/>
            <w:rPr>
              <w:lang w:val="en-GB"/>
            </w:rPr>
          </w:pPr>
          <w:r w:rsidRPr="0029278D">
            <w:rPr>
              <w:rFonts w:ascii="Leelawadee" w:hAnsi="Leelawadee" w:cs="Leelawadee"/>
              <w:b/>
              <w:bCs/>
              <w:color w:val="00B0F0"/>
              <w:sz w:val="32"/>
              <w:szCs w:val="32"/>
              <w:lang w:val="en-GB"/>
            </w:rPr>
            <w:fldChar w:fldCharType="end"/>
          </w:r>
        </w:p>
      </w:sdtContent>
    </w:sdt>
    <w:p w:rsidR="00AC1F70" w:rsidRPr="0072042F" w:rsidRDefault="00AC1F70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AC1F70" w:rsidRPr="00DF17AF" w:rsidRDefault="003B1273" w:rsidP="0029278D">
      <w:pPr>
        <w:pStyle w:val="Heading1"/>
        <w:rPr>
          <w:b w:val="0"/>
          <w:bCs w:val="0"/>
          <w:color w:val="00B0F0"/>
          <w:sz w:val="24"/>
          <w:szCs w:val="24"/>
        </w:rPr>
      </w:pPr>
      <w:bookmarkStart w:id="17" w:name="_Toc493876257"/>
      <w:r w:rsidRPr="0072042F">
        <w:rPr>
          <w:cs/>
        </w:rPr>
        <w:t>คำนำ</w:t>
      </w:r>
      <w:r w:rsidR="00AC1F70" w:rsidRPr="0072042F">
        <w:br/>
      </w:r>
      <w:r w:rsidR="00AC1F70" w:rsidRPr="00DF17AF">
        <w:rPr>
          <w:b w:val="0"/>
          <w:bCs w:val="0"/>
          <w:color w:val="00B0F0"/>
          <w:sz w:val="24"/>
          <w:szCs w:val="24"/>
        </w:rPr>
        <w:t>[Introduction]</w:t>
      </w:r>
      <w:bookmarkEnd w:id="1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รู้จักกับหลักธรรมของพระบาฮาอุลลาห์เป็นครั้งแรกเมื่อได้สนทนากับรรดามิตรสหายผู้เคยพบกับ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และได้ให้ข้าพเจ้ายืมหนังสือมาอ่านหลายเล่มในเดือนธันวามคม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C1F70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C1F70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C1F70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C1F70" w:rsidRPr="0072042F">
        <w:rPr>
          <w:rFonts w:ascii="Leelawadee" w:hAnsi="Leelawadee" w:cs="Leelawadee"/>
          <w:sz w:val="32"/>
          <w:szCs w:val="32"/>
          <w:lang w:val="en-GB"/>
        </w:rPr>
        <w:t>1914)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ข้าพเจ้าบังเกิดความสนใจในอานุภาพ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ความสละสลวย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และความสมบูรณ์ในข้อธรรมเหล่านั้นเป็นอย่างยิ่ง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เพราะได้รวมความปรารถนาอันยิ่งใหญ่ของโลกไว้พร้อมสรรพยิ่งกว่าศาสนาอื่นที่ข้าพเจ้าเคยเรียนรู้มา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และเมื่อศึกษามากขึ้นก็ยังเพิ่มพูนความประทับใจยิ่งขึ้นอย่างลึกซึ้ง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ประสบความลำบากยากยิ่งในการแสวงหาหนังสือที่ต้องการเพื่อค้นคว้าหาความรู้เพิ่มเติมเกี่ยวกับศาสน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เกิดความคิดที่จะรวบรวมหัวข้อที่ได้ศึกษามาขึ้นเป็นหนังสือไว้สักเล่มหนึ่งเพื่อที่ผู้สนใจจะหาศึกษาได้โดยง่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เมื่อสงครามยุติลงแล้วและการติดต่อกับปาเลสไตน์ได้เปิดขึ้นอีกครั้ง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ข้าพเจ้าได้เขียนจดหมายถึงพระอับดุลบาฮาพร้อมกับแนบสำเนาต้นฉบับที่ข้าพเจ้าได้ร่างไว้อย่างเคร่าๆ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บทแรกส่งไปยังพระองค์ด้วย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พระองค์ได้กรุณาตอบและสนับสนุนให้ดำเนินงานต่อไป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ทั้งยังเชื้อเชิญด้วยไมตรีจิตให้ไปเยือนพระองค์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เมืองไฮฟาพร้อมกับนำต้นฉบับทั้งหมดไปด้วย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ตอบรับการเชื้อเชิญด้วยความปีติและได้รับสิทธิพิเศษอันยิ่งใหญ่ที่ได้เป็นแขกของพระองค์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เดือนครึ่ง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ในระหว่างฤดูหนาว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2462-2463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C1F70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C1F70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C1F70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C1F70" w:rsidRPr="0072042F">
        <w:rPr>
          <w:rFonts w:ascii="Leelawadee" w:hAnsi="Leelawadee" w:cs="Leelawadee"/>
          <w:sz w:val="32"/>
          <w:szCs w:val="32"/>
          <w:lang w:val="en-GB"/>
        </w:rPr>
        <w:t>1919-1920)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ตลอดเวลาการเยี่ยมเยียนนี้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พระองค์ได้ร่วมพิจารณาต้นฉบับกับข้าพเจ้าหลายครั้งหลายโอกาส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และกรุณาให้คำแนะนำอันมีค่าในการปรับปรุงแก้ไข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ทั้งให้ความเห็นว่า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เมื่อข้าพเจ้าตรวจแก้เสร็จเรียบร้อยแล้ว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พระองค์ใคร่จะได้ต้นฉบับทั้งหมดที่แปลออกเป็นภาษาอิหร่านแล้ว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เพื่อจะได้อ่านและตรวจทานแก้ไขเพิ่มเติมหากมีความจำเป็น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การปรับปรุงแก้ไขและแปลออกเป็นภาษาอิหร่านได้กระทำสำเร็จตามคำแนะนำของพระองค์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แม้ว่าจะเต็มไปด้วยภารกิจมากมายก่อนที่จะล่วงลับไปพระองค์ก็ได้ช่วยกรุณาตรวจแก้ไขให้ได้ถึง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บทครึ่ง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และบางส่วนของบทที่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ข้าพเจ้าเสียใจอย่างสุดซึ้งที่พระอับดุลบาฮา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ไม่มีโอกาสได้ตรวจแก้ต้นฉบับทั้งหมด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มิฉะนั้นแล้วหนังสือเล่มนี้ก็จะมีคุณค่าเอนกอนันต์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กรรมการธรรมสภาบาไฮแห่งชาติในประเทศอังกฤษก็ได้ปรับปรุงแก้ไขต้นฉบับทั้งหมดนี้อย่างละเอียดถี่ถ้วนและเห็นชอบในการจัดพิมพ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ข้าพเจ้าเป็นหนี้บุญคุณอันใหญ่หลวงต่อ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</w:t>
      </w:r>
      <w:r w:rsidR="00C376E2">
        <w:rPr>
          <w:rFonts w:ascii="Leelawadee" w:hAnsi="Leelawadee" w:cs="Leelawadee"/>
          <w:sz w:val="32"/>
          <w:szCs w:val="32"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โรเซนเบิร์ก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มิสซิสคลอเดีย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เอส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โคล์ส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มีร์ซาลอบฟุลล่าห์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เอส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แฮกิม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มร</w:t>
      </w:r>
      <w:r w:rsidR="00C376E2">
        <w:rPr>
          <w:rFonts w:ascii="Leelawadee" w:hAnsi="Leelawadee" w:cs="Leelawadee"/>
          <w:sz w:val="32"/>
          <w:szCs w:val="32"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วิลเฮล์ม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มร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เมานท์ฟอร์ท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มิลส์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และมิตรสหายอีกหลายท่านที่ได้ให้ความร่วมมือช่วยเหลือในการจัดทำหนังสือเล่มนี้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29278D">
      <w:pPr>
        <w:jc w:val="right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เอสเซิลมอนท์</w:t>
      </w:r>
      <w:r w:rsidR="00AC1F70"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61730A" w:rsidRPr="0072042F" w:rsidRDefault="00554258" w:rsidP="006331EE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8" w:name="_Toc493876258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</w:t>
      </w:r>
      <w:r w:rsidRPr="0072042F">
        <w:br/>
      </w:r>
      <w:r w:rsidR="003B1273" w:rsidRPr="0072042F">
        <w:rPr>
          <w:cs/>
        </w:rPr>
        <w:t>ข่าวที่น่ายินดี</w:t>
      </w:r>
      <w:r w:rsidRPr="0072042F">
        <w:br/>
      </w:r>
      <w:r w:rsidRPr="0072042F">
        <w:rPr>
          <w:b w:val="0"/>
          <w:bCs w:val="0"/>
          <w:color w:val="00B0F0"/>
          <w:sz w:val="24"/>
          <w:szCs w:val="24"/>
        </w:rPr>
        <w:t>[The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Pr="0072042F">
        <w:rPr>
          <w:b w:val="0"/>
          <w:bCs w:val="0"/>
          <w:color w:val="00B0F0"/>
          <w:sz w:val="24"/>
          <w:szCs w:val="24"/>
        </w:rPr>
        <w:t>Glad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Pr="0072042F">
        <w:rPr>
          <w:b w:val="0"/>
          <w:bCs w:val="0"/>
          <w:color w:val="00B0F0"/>
          <w:sz w:val="24"/>
          <w:szCs w:val="24"/>
        </w:rPr>
        <w:t>Tidings]</w:t>
      </w:r>
      <w:bookmarkEnd w:id="1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F47DA" w:rsidRPr="0072042F" w:rsidRDefault="00C376E2" w:rsidP="005F47DA">
      <w:pPr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  <w:lang w:val="en-GB"/>
        </w:rPr>
      </w:pPr>
      <w:r>
        <w:rPr>
          <w:rFonts w:ascii="Leelawadee" w:hAnsi="Leelawadee" w:cs="Leelawadee"/>
          <w:i/>
          <w:iCs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ศาสดาองค์ที่ปวงมนุษย์โลกรอคอย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เพื่อเสด็จมาโปรดนั้นได้ทรง</w:t>
      </w:r>
      <w:r w:rsidR="003B1273" w:rsidRPr="0072042F">
        <w:rPr>
          <w:rFonts w:ascii="Leelawadee" w:hAnsi="Leelawadee" w:cs="Leelawadee"/>
          <w:i/>
          <w:iCs/>
          <w:color w:val="000000"/>
          <w:sz w:val="32"/>
          <w:szCs w:val="32"/>
          <w:cs/>
          <w:lang w:val="en-GB"/>
        </w:rPr>
        <w:t>ปรากฏ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ขึ้นแล้ว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ประชากรทั้งมวลและชุมชนทุกเหล่าต่างก็หวัง</w:t>
      </w:r>
      <w:r w:rsidR="006C4D2F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ที่จะได้เห็นการสำแดงพระองค์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6C4D2F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องค์ท่าน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พระบา</w:t>
      </w:r>
      <w:r w:rsidR="006C4D2F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ฮาอุลลาห์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6C4D2F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ก็คือบรมศาสดาและปรมาจารย์ของ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มนุษย์โลกทั้งหลาย</w:t>
      </w:r>
      <w:r>
        <w:rPr>
          <w:rFonts w:ascii="Leelawadee" w:hAnsi="Leelawadee" w:cs="Leelawadee"/>
          <w:i/>
          <w:iCs/>
          <w:sz w:val="32"/>
          <w:szCs w:val="32"/>
          <w:lang w:val="en-GB"/>
        </w:rPr>
        <w:t>"</w:t>
      </w:r>
    </w:p>
    <w:p w:rsidR="0061730A" w:rsidRPr="0072042F" w:rsidRDefault="003B1273" w:rsidP="005F47DA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19" w:name="_Toc493876259"/>
      <w:r w:rsidRPr="0072042F">
        <w:rPr>
          <w:cs/>
          <w:lang w:val="en-GB"/>
        </w:rPr>
        <w:t>เหตุการณ์ที่ยิ่งใหญ่ในประวัติศาสตร์</w:t>
      </w:r>
      <w:r w:rsidR="00382799">
        <w:rPr>
          <w:lang w:val="en-GB"/>
        </w:rPr>
        <w:br/>
      </w:r>
      <w:r w:rsidR="00382799" w:rsidRPr="008543C4">
        <w:rPr>
          <w:rFonts w:eastAsiaTheme="majorEastAsia"/>
          <w:color w:val="00B0F0"/>
          <w:sz w:val="24"/>
          <w:szCs w:val="24"/>
        </w:rPr>
        <w:t>[</w:t>
      </w:r>
      <w:r w:rsidR="005F47DA" w:rsidRPr="008543C4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F47DA" w:rsidRPr="008543C4">
        <w:rPr>
          <w:rFonts w:eastAsiaTheme="majorEastAsia"/>
          <w:color w:val="00B0F0"/>
          <w:sz w:val="24"/>
          <w:szCs w:val="24"/>
        </w:rPr>
        <w:t>Greatest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F47DA" w:rsidRPr="008543C4">
        <w:rPr>
          <w:rFonts w:eastAsiaTheme="majorEastAsia"/>
          <w:color w:val="00B0F0"/>
          <w:sz w:val="24"/>
          <w:szCs w:val="24"/>
        </w:rPr>
        <w:t>Event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F47DA" w:rsidRPr="008543C4">
        <w:rPr>
          <w:rFonts w:eastAsiaTheme="majorEastAsia"/>
          <w:color w:val="00B0F0"/>
          <w:sz w:val="24"/>
          <w:szCs w:val="24"/>
        </w:rPr>
        <w:t>in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F47DA" w:rsidRPr="008543C4">
        <w:rPr>
          <w:rFonts w:eastAsiaTheme="majorEastAsia"/>
          <w:color w:val="00B0F0"/>
          <w:sz w:val="24"/>
          <w:szCs w:val="24"/>
        </w:rPr>
        <w:t>History]</w:t>
      </w:r>
      <w:bookmarkEnd w:id="19"/>
    </w:p>
    <w:p w:rsidR="005F47DA" w:rsidRPr="0072042F" w:rsidRDefault="005F47D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ถ้าเราศึกษาวิวัฒนาการของมนุษย์ที่บันทึกไว้ในประวัติศาสตร์ก็จะประจักษ์ว่า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พัฒนาการของมนุษย์แต่ละระยะเวลานั้น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มาจากกลุ่มชนผู้มีความคิดก้าวหน้าได้ค้นพบความจริงและนำมาเปิดเผยแก่มวลชนผู้ยังไม่ประจักษ์แจ้งในความจริ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นักประดิษฐ์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นักปราชญ์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และศาสดา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ชนเหล่านี้เป็นผู้นำมาซึ่งการพัฒนาก้าวหน้าขั้นแรกของโลก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ดังที่คาร์ไลส์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ประพันธกรชาวอังกฤษได้กล่าวว่า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93BA9" w:rsidRPr="0072042F" w:rsidRDefault="00C376E2" w:rsidP="00693BA9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ความจริงที่เห็นกันอย่างง่ายๆ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ก็คือ</w:t>
      </w:r>
      <w:r>
        <w:rPr>
          <w:rFonts w:ascii="Leelawadee" w:hAnsi="Leelawadee" w:cs="Leelawadee"/>
          <w:sz w:val="32"/>
          <w:szCs w:val="32"/>
          <w:lang w:val="en-GB"/>
        </w:rPr>
        <w:t>...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บุคคลที่มีความฉลาดล้ำเหนือบุคคลอื่นๆ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และมีสัจธรรมอยู่ในดวงใจ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ย่อมแข็งแกร่งกว่าบุคคลทั้งมวล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ไม่ว่าจะเป็นจำนวนสิบคนหรือหมื่นคนผู้ซึ่งปราศจากสัจธรรมในดวงใจ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พวกนี้จะยืนหยัดอยู่ท่ามกลางพวกเขาเหล่านั้นด้วยอำนาจทิพย์อันมหัศจรรย์ดังหนึ่งเป็นมีดดาบอันทรงฤทธิ์ที่ผลิตมาจากสวรร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ซึ่งแม้แต่โล่และป้อมปราการทองเหลืองก็มิอาจต้านทานได้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693BA9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Signs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times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เราได้เห็นตัวอย่างมหาบุรุษผู้เข้มแข็งมากมายในประวัติศาสตร์แห่งวิทยาศาสตร์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อักษรศาสตร์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และศิลปศาสตร์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แต่ในประวัติศาสตร์แห่งศาสนา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เราจะได้เห็นความสำคัญของมหาบุรุษฝ่ายศาสนาใหญ่ยิ่งกว่าความสำคัญของมหาบุรุษฝ่ายอื่นๆ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ทุกยุคทุกสมัยที่จิตใจและศีลธรรมของมนุษย์เสื่อมทรามลง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ก็จะบัง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เกิดศาสดาผู้ประหลาดลึกลับขึ้น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ซึ่งเป็นผู้มีความคิดเห็นแตกต่างจากมวลชนทั้งปวง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ไม่มีผู้ใดแนะนำสั่งสอนอบรมพระองค์หรือมีส่วนร่วมรับผิดชอบในงานของพระองค์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ไม่มีผู้ใดสามารถเข้าใจพระองค์ได้ถ่องแท้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พระองค์ได้มาปรากฏขึ้นดุจมัคคุเทศก์ของคนตาบอด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เผยแพร่พระธรรมคำสอนแห่งสัจจะและความชอบธรรม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55D24" w:rsidRDefault="00355D24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ในบรรดาพระศาสดาทั้งหลาย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บางพระองค์ก็มีความสำคัญล้ำเลิศเป็นพิเศษ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รอบสิบศตวรรษจะปรากฏมีศาสดาขึ้นในโลก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พระกฤษณะ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พระโซโรแอสเตอร์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พระโมเ</w:t>
      </w:r>
      <w:r w:rsidR="00FF77CB" w:rsidRPr="0072042F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พระโมหะหมัด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และพระพุทธเจ้าเป็นต้น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ศาสดาเหล่านี้ได้ปรากฏขึ้นในภาคตะวันออกดุจแสงตะวันแห่งจิตใจที่สาดส่องเข้าสู่ดวงจิตอันมืดมน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ปลุกให้ตื่นจากความหลับ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ไม่ว่าเราจะมีความคิดเห็นต่อองค์สถาปนาศาสนาเหล่านี้ในทำนองใดก็ตาม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เราต้องยอมรับว่า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แต่ละพระองค์เหล่านี้เป็นผู้นำมาซึ่งรากฐานการศึกษาของมวลมนุษย์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พระศาสดาเหล่านี้ต่างก็ยืนยันเป็นอันหนึ่งอันเดียวกันว่า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คำสอนทั้งมวลของพระองค์นั้น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พระองค์มิได้ปรุงแต่งขึ้นมาเอง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แต่เป็นการดลใจของพระผู้เป็นเจ้าที่มอบให้พระองค์นำข่าวจากสวรรค์มาแจ้งแก่มนุษย์โลก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อยคำของพระองค์ท่านเหล่านั้นได้ถูกบันทึกไว้อย่างมากมายทั้งที่เป็นนัยและคำสัญญาที่เกี่ยวกับองค์พระศาสดาเอกของโลกผู้จะมาปรากฏ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เมื่อถึงกำหนดเวลาอันสมควร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เพื่อปฏิบัติภารกิจของบรรดาพระศาสดาองค์เก่าก่อนให้บรรลุผล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ศาสดาพระองค์นี้จะสถาปนาสันติภาพและความยุติธรรมให้แก่โลกและจะนำมาซึ่งความสามัคคีแก่มวลมนุษย์ผู้ต่าง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เผ่าพันธุ์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และศาสนาให้เป็นประหนึ่งบุคคลในครอบครัวเดียวกัน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ดุจเป็น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ฝูงแกะฝูงเดียวภายใต้คนเลี้ยงคนเดียวกัน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เพื่อมนุษย์ทุกคน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นับแต่ต่ำที่สุดจนถึงสูงที่สุด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จะได้รู้จักและรักใคร่พระผู้เป็นเจ้า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93BA9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แน่นอนทีเดียว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วาระที่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องค์พระศาสดาเอกของโลก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จะมาปรากฏในยุคหลังนี้จะเป็นเหตุการณ์อันยิ่งใหญ่ที่สุดในประวัติศาสตร์มนุษยชาติ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ศาสนาบาไฮได้ประกาศข่าวที่น่ายินดีให้โลกทราบว่า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องค์พระศาสดาเอกของโลกที่กล่าวถึงนี้ได้มาปรากฏขึ้นแล้ว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พระสัจธรรมได้ถูกนำมาเผยแพร่และบันทึกไว้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ซึ่งผู้แสวงหาความจริงจะศึกษาค้นคว้าได้ว่า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วันแห่งพระผู้เป็นเจ้า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ได้เริ่มต้นขึ้นแล้ว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อรุณแห่งความชอบธรรม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ได้เริ่มโผล่ขึ้นที่ขอบฟ้า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บุคคลจำนวนน้อยที่อยู่บนยอดเขาสูงเท่านั้นที่จะมองเห็นรัศมีภาพของพระเจ้าได้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แต่แสงสว่างนี้ได้สาดส่องไปทั่วพิภพและสวรรค์แล้ว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มิช้านักดวงตะวันแห่งความชอบธรรมก็จะลอยขึ้นเหนือยอดเขา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สาดแสงแรงกล้าลงตลอดที่ราบและหุบเขา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เพื่อชี้ทางและให้ชีวิตใหม่แก่มวลมนุษย์</w:t>
      </w:r>
    </w:p>
    <w:p w:rsidR="00693BA9" w:rsidRPr="0072042F" w:rsidRDefault="00693BA9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8543C4" w:rsidRDefault="003B1273" w:rsidP="00693BA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20" w:name="_Toc493876260"/>
      <w:r w:rsidRPr="0072042F">
        <w:rPr>
          <w:cs/>
          <w:lang w:val="en-GB"/>
        </w:rPr>
        <w:t>โลกที่กำลังเปลี่ยนแปลง</w:t>
      </w:r>
      <w:r w:rsidR="00382799">
        <w:rPr>
          <w:lang w:val="en-GB"/>
        </w:rPr>
        <w:br/>
      </w:r>
      <w:r w:rsidR="00382799" w:rsidRPr="008543C4">
        <w:rPr>
          <w:rFonts w:eastAsiaTheme="majorEastAsia"/>
          <w:color w:val="00B0F0"/>
          <w:sz w:val="24"/>
          <w:szCs w:val="24"/>
        </w:rPr>
        <w:t>[</w:t>
      </w:r>
      <w:r w:rsidR="00693BA9" w:rsidRPr="008543C4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693BA9" w:rsidRPr="008543C4">
        <w:rPr>
          <w:rFonts w:eastAsiaTheme="majorEastAsia"/>
          <w:color w:val="00B0F0"/>
          <w:sz w:val="24"/>
          <w:szCs w:val="24"/>
        </w:rPr>
        <w:t>Changing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693BA9" w:rsidRPr="008543C4">
        <w:rPr>
          <w:rFonts w:eastAsiaTheme="majorEastAsia"/>
          <w:color w:val="00B0F0"/>
          <w:sz w:val="24"/>
          <w:szCs w:val="24"/>
        </w:rPr>
        <w:t>World]</w:t>
      </w:r>
      <w:bookmarkEnd w:id="2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ทุกคนได้ประจักษ์แล้วว่า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และต้นคริสต์ศตวรรษที่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ยุคเก่าได้สิ้นสุดลงและยุคใหม่กำลังเริ่มต้น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หลักการเก่าแก่ทางโลก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ความเห็นแก่ประโยชน์ตน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อคติในการแบ่งแยก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การหลงชาติ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เป็นปฏิปักษ์ต่อกันกำลังจะสูญสิ้นโดยเหตุที่ประชาชนจะไม่หลงงมงายต่อไปท่ามกลางความหายนะที่อุบัติขึ้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เราได้เห็นสัญลักษณ์ของวิญญาณใหม่แห่งความเชื่อถือและไว้วางใจ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แห่งภราดร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แห่งสากลนิยม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ปรากฏขึ้นในทุกประเทศ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การแตกสลายของลัทธิเก่าๆ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และกำจัดการให้เสรีภาพในขอบเขตการเปลี่ยนแปลงอย่างใหญ่หลวง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ซึ่งไม่เคยปรากฏมาก่อนเลย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ได้บังเกิดขึ้นแก่ทุกสถาบันที่เกี่ยว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ข้องกับชีวิตมนุษย์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แต่ทว่ายุคเก่ายังไม่ได้ดับสูญไปโดยสิ้นเชิง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มันยังต่อสู้อยู่ในระหว่างความเป็นและความตาย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แม้ความชั่วร้ายอันน่าสะพรึงกลัวจะมีอยู่มากมายมโหฬาร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แต่ความชั่วร้ายเหล่านั้นก็กำลังถูกเปิดเผย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ถูกสอบสวนค้นคว้า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ถูกคัดค้านและแก้ไขด้วยความปรารถนาใหม่อันแรงกล้า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และแม้ว่าเมฆหมอกจะมืดมัวแผ่ไพศาลไปทั่วสารทิศ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แต่แสงสว่างก็เริ่มสาดส่องให้แลเห็นอุปสรรคและอันตรายที่กีดขวางทางแห่งความก็าวหน้าแล้ว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เหตุการณ์ของโลกในคริสต์วรรษที่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นั้นแตกต่างกว่าคริสต์ศตวรรษที่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ระยะนั้น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จิตใจของมนุษย์ถูกครอบงำด้วยความมืดมนแทบจะมองหาแสงสว่างไม่พบเลยเป็นชั่วโมงที่สุดก่อนอรุณจะรุ่ง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มีแต่เพียงตะเกียงและดวงเทียนไม่กี่ดวงที่ยังคงส่องแสงอยู่ซึ่งไม่สามารถจะช่วยอะไรได้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นอกจากจะแสดงให้เห็นถึงความมืดเท่านั้น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คาร์ไลส์ได้บรรยายสภาพของคริสต์ศตวรรษที่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ไว้ในหนังสือ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เฟรดเดอริคมหาราช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93BA9" w:rsidRPr="0072042F" w:rsidRDefault="00C376E2" w:rsidP="00693BA9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เป็นศตวรรษที่ไม่มีประวัติศาสตร์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หรืออาจจะมีบ้างก็แต่เพียงเล็กน้อยหรือมิฉะนั้นก็ไม่มีเสียเลย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เพราะเป็นศตวรรษที่เต็มไปด้วยการโกหกหลอกลวง</w:t>
      </w:r>
      <w:r>
        <w:rPr>
          <w:rFonts w:ascii="Leelawadee" w:hAnsi="Leelawadee" w:cs="Leelawadee"/>
          <w:sz w:val="32"/>
          <w:szCs w:val="32"/>
          <w:cs/>
          <w:lang w:val="en-GB"/>
        </w:rPr>
        <w:t>...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อย่างที่ไม่มีศตวรรษใดแต่เก่าก่อนจะเสมอเหมือน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!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เป็นการหลอกลวงที่ร้ายกาจ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เป็นศตวรรษที่ชุ่มโชกซึมซาบด้วยความชั่วเข้ากระดูกดำ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ซึ่งการปฏิวัติของฝรั่งเศสเท่านั้นจะหยุดยั้งมันได้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>...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ยินดีอย่างยิ่งที่ศตวรรษเช่นนี้จบลงได้อย่างเหมาะสมเพราะว่ามนุษย์ต้องการธรรมจากสวรรค์อีกครั้งเพื่อปกป้องคุ้มครองพวกเขาให้พ้นเสียจากสภาพสัตว</w:t>
      </w:r>
      <w:r w:rsidR="00693BA9" w:rsidRPr="0072042F">
        <w:rPr>
          <w:rFonts w:ascii="Leelawadee" w:hAnsi="Leelawadee" w:cs="Leelawadee"/>
          <w:sz w:val="32"/>
          <w:szCs w:val="32"/>
          <w:cs/>
          <w:lang w:val="en-GB"/>
        </w:rPr>
        <w:t>์เดรัจฉาน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693BA9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เฟรดเดอริคมหาราช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เมื่อเปรียบเทียบคริสต์ศตวรรษที่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กับปัจจุบันนี้แล้วจะเห็นได้ว่า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ยุคปัจจุบันเป็นประหนึ่งรุ่งอรุณภายหลังราตรีกาลหรือเป็นเสมือนฤดูใบไม้ผลิภายหลังฤดูหนาว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โลกกำลังตื่นตัวด้วยชีวิตใหม่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สั่นสะเทือนด้วยอุดมการณ์และความหวังใหม่ๆ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ซึ่งเมื่อไม่นานมานี้ดูเหมือนจะเป็นความฝันที่ไม่น่าจะเป็นความจริงขึ้นมาได้นั้น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ได้ปรากฏเป็นความจริงขึ้นมาแล้ว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ซึ่งดูเหมือนว่าอีกตั้งหลายศตวรรษข้างหน้าจึงจะเป็นความจริงขึ้นได้ก็กลายเป็น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เหตุการณ์ธรรมดา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ขึ้นมาแล้วดังเช่น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เราสามารถเดินทางอากาศและใต้ท้องทะเล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ได้สามารถส่งข่าวไปรอบโลกอย่างรวดเร็วปานสายฟ้าแลบ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เพียงเวลาไม่กี่ปีที่ผ่านไป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เราได้เห็นความเสื่อมสลายของลัทธิการปกครองแบบเอกาธิปไตย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ได้เห็นการยินยอมให้สตรีเข้าทำงานในแขนงอาชีพต่างๆ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ซึ่งแต่ครั้งก่อนเธอเคยถูกกีดกัน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ได้เห็นการกำเนิดขององค์การสันนิบาตชาติและภายหลังก็มีองค์การสหประชาชาติติดตามมา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และยังมีมหัศจรรย์ต่างๆ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อีกมากมายเกินกว่าที่จะบรรยายได้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F0845" w:rsidRDefault="000F0845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21" w:name="_Toc493876261"/>
      <w:r w:rsidRPr="0072042F">
        <w:rPr>
          <w:rStyle w:val="Heading3Char"/>
          <w:rFonts w:eastAsiaTheme="majorEastAsia"/>
          <w:cs/>
          <w:lang w:val="en-GB"/>
        </w:rPr>
        <w:t>ดวงอาทิตย์แห่งความชอบธรรม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rPr>
          <w:rFonts w:eastAsiaTheme="majorEastAsia"/>
          <w:color w:val="00B0F0"/>
          <w:sz w:val="24"/>
          <w:szCs w:val="24"/>
        </w:rPr>
        <w:t>[</w:t>
      </w:r>
      <w:r w:rsidR="00693BA9" w:rsidRPr="008543C4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693BA9" w:rsidRPr="008543C4">
        <w:rPr>
          <w:rFonts w:eastAsiaTheme="majorEastAsia"/>
          <w:color w:val="00B0F0"/>
          <w:sz w:val="24"/>
          <w:szCs w:val="24"/>
        </w:rPr>
        <w:t>Sun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693BA9" w:rsidRPr="008543C4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693BA9" w:rsidRPr="008543C4">
        <w:rPr>
          <w:rFonts w:eastAsiaTheme="majorEastAsia"/>
          <w:color w:val="00B0F0"/>
          <w:sz w:val="24"/>
          <w:szCs w:val="24"/>
        </w:rPr>
        <w:t>Righteousness]</w:t>
      </w:r>
      <w:bookmarkEnd w:id="2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อะไรเล่าเป็นต้นเหตุแห่งการตื่นตัวทั่วโลกเช่นนี้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ผู้นับถือศาสนาบาไฮเชื่อว่า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พระกระแสวิญญาณอันบริสุทธิ์แห่งพระผู้เป็นเจ้าที่หลั่งไหลมาโดยผ่านทางองค์พระศาสดา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ผู้ทรงประสูติที่อิหร่านเมื่อศตวรรษเศษมาแล้ว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และถึงแก่สวรรณคตในประเทศปาเลสไตน์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เมื่อปลายคริสต์ศตวรรษที่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19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องค์ศาสดาหรือ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เป็นผู้นำมาซึ่ง</w:t>
      </w:r>
      <w:r w:rsidRPr="0072042F">
        <w:rPr>
          <w:rStyle w:val="Heading3Char"/>
          <w:rFonts w:eastAsiaTheme="majorEastAsia"/>
          <w:color w:val="auto"/>
          <w:cs/>
          <w:lang w:val="en-GB"/>
        </w:rPr>
        <w:t>แสง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สว่างแห่งโลกธรรม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เช่นเดียวกับดวงอาทิตย์นำมาซึ่งแสงสว่างแห่งโลกธรรมชาติ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ดวงอาทิตย์ธรรมชาติส่องแสงมาสู่โลกทำให้เกิดความเจริญเติบโตแก่สิ่งมีชีวิตทั้งหลายฉันใด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แห่งสัจธรรมก็สาดแสงเข้าสู่ดวงจิตวิญญาณของมนุษย์โดยการปรากฏของศาสนทูตขององค์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พระองค์ได้สั่งสอนอบรมปวงชนในทางความนึกคิด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ศีลธรรม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และอุปนิสัยใจคอให้ดีงามฉันนั้น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แสงแห่งดวงอาทิตย์ธรรมชาติมีอานุภาพสามารถผ่านเข้าไปสู่ทุกซอกทุกมุมที่มืดสนิทที่สุดของโลก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ให้ความอบอุ่นและชีวิต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แม้กระทั่งสัตว์โลกที่มิเคยได้ประ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สบพบเห็นดวงอาทิตย์เลยได้ฉันใด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เช่นเดียวกับอานุภาพแห่งกระแสพระวิญญาณอันบริสุทธิ์ที่หลั่งไหลมาสู่ปวงมนุษย์โดยผ่าน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ก็สามารถเข้าสู่ดวงจิตของผู้ที่จะรับเอาได้ทุกคน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แม้ท่าม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กลางหมู่มนุษย์ที่มิรู้จักพระนามขององค์พระศาสดามาก่อนเลย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มาปรากฏตัวของพระองค์เปรียบเสมือนการมาของฤดูใบไม้ผลิซึ่งเป็นวาระแห่งการฟื้นคืนของชีวิตที่ปราศจากวิญญาณให้กลับมีชีวิตขึ้นมาใหม่เป็นวาระที่สัจธรรมของศาสดาทั้งปวงได้ถูกสถาปนาขึ้นอีกครั้ง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สวรรค์และภิภพใหม่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ได้ถูกสร้างขึ้นแล้ว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แต่ในโลกแห่งธรรมชาตินั้น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ฤดูใบไม้ผลิมิได้เพียงแต่จะนำมาซึ่งความเจริญเติบโตและตื่นตัวของชีวิตใหม่เท่านั้น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หากยังได้ทำลายและรื้อถอนสิ่งเก่าๆ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ที่ไร้ประโยชน์ออกไปด้วย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ดวงที่สร้างต้นไม้ดอกไม้ให้แตกกิ่งก็านสาขาและผลิดอกออกใบดวงเดียวกันนี้เองได้ทำให้สิ่งที่ตายแล้วและปราศจากประโยชน์เน่าเปื่อยผุพังแตกสลาย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ละลายน้ำแข็งและหิมะแห่งฤดูหนาว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แล้วทำให้บังเกิดพายุและน้ำท่วมเพื่อชำระล้างแผ่นดินให้สะอาดหมดจด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โลกแห่งธรรมก็มีสภาพเหมือนกัน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แสงแห่งธรรมก็เป็นต้นเหตุแห่งการเปลี่ยนแปลงเช่นเดียวกัน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วาระแห่งการฟื้นคืนชีวิตขึ้นมาจากการตายนี้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คือวาระแห่งการพิพากษาโลกของพระเจ้า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ซึ่งนับแต่นี้ไปความชั่วร้ายต่างๆ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การบิดเบือนความจริง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ขนบธรรมเนียมเก่าแก่ที่พ้นสมัย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และความนึกคิดต่างๆ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ที่ขัดแย้งกับความเป็นจริง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จะถูกละทิ้งทำลายลง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เป็นวาระที่หิมะและน้ำแข็งแห่งอคติและความหลงเชื่อผิดๆ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ที่จับเกาะอยู่ในระหว่างฤดูหนาวนั้นจะถูกทำลายเปลี่ยนสภาพไป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พลังที่แข็งตัวอัดอยู่ในที่ห้อมล้อมมาเป็นเวลานานจะถูกปลดปล่อย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และไหลบ่าออกไปชำระล้างโลกให้สะอาดหมดจด</w:t>
      </w:r>
    </w:p>
    <w:p w:rsidR="000F0845" w:rsidRDefault="000F0845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3B1273" w:rsidP="008543C4">
      <w:pPr>
        <w:pStyle w:val="Leewadee12"/>
      </w:pPr>
      <w:bookmarkStart w:id="22" w:name="_Toc493876262"/>
      <w:r w:rsidRPr="0072042F">
        <w:rPr>
          <w:rStyle w:val="Heading3Char"/>
          <w:rFonts w:eastAsiaTheme="majorEastAsia"/>
          <w:cs/>
          <w:lang w:val="en-GB"/>
        </w:rPr>
        <w:t>พระกรณียกิจของพระบาฮาอุลลาห์</w:t>
      </w:r>
      <w:r w:rsidR="00382799">
        <w:rPr>
          <w:rStyle w:val="Heading3Char"/>
          <w:rFonts w:eastAsiaTheme="majorEastAsia"/>
          <w:cs/>
          <w:lang w:val="en-GB"/>
        </w:rPr>
        <w:br/>
      </w:r>
      <w:r w:rsidR="00382799" w:rsidRPr="008543C4">
        <w:rPr>
          <w:cs/>
        </w:rPr>
        <w:t>[</w:t>
      </w:r>
      <w:r w:rsidR="00693BA9" w:rsidRPr="008543C4">
        <w:t>The</w:t>
      </w:r>
      <w:r w:rsidR="00C376E2">
        <w:t xml:space="preserve"> </w:t>
      </w:r>
      <w:r w:rsidR="00693BA9" w:rsidRPr="008543C4">
        <w:t>Mission</w:t>
      </w:r>
      <w:r w:rsidR="00C376E2">
        <w:t xml:space="preserve"> </w:t>
      </w:r>
      <w:r w:rsidR="00693BA9" w:rsidRPr="008543C4">
        <w:t>of</w:t>
      </w:r>
      <w:r w:rsidR="00C376E2">
        <w:t xml:space="preserve"> </w:t>
      </w:r>
      <w:r w:rsidR="00693BA9" w:rsidRPr="008543C4">
        <w:t>Bahá</w:t>
      </w:r>
      <w:r w:rsidR="00C376E2">
        <w:t>'</w:t>
      </w:r>
      <w:r w:rsidR="00693BA9" w:rsidRPr="008543C4">
        <w:t>u</w:t>
      </w:r>
      <w:r w:rsidR="00C376E2">
        <w:t>'</w:t>
      </w:r>
      <w:r w:rsidR="00693BA9" w:rsidRPr="008543C4">
        <w:t>lláh]</w:t>
      </w:r>
      <w:bookmarkEnd w:id="2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พระบาฮาอุลลาห์ทรงกล่าวย้ำอย่างชัดแจ้งว่า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พระองค์ท่านคือ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บรมศาสดาจารย์ที่ปวงประชากรได้เฝ้าคอยมาช้านาน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เป็นกระแสธารแห่งพระกรุณาอันน่าพิศวงของพระผู้เป็นเจ้า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ซึ่งใหญ่หลวงกว่าพระกรุณา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ธิคุณทั้งหลายที่พระองค์เคยประทานมาแต่กาลก่อน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ศาสนาทั้งมวลในอดีตจะกลืนหายเข้ามาอยู่ในพระกระแสธารอันนี้ดุจดังแม่น้ำทั้งหลายไหลกลืนหายลงไปในมหาสมุทร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พระบาฮาอุลลาห์ได้ทรงวางรากฐานซึ่งจะเป็นหลักมั่นคงแห่งสามัคคีธรรม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ไมตรีจิตมิตรภาพระหว่างมนุษย์และสถาปนายุคอันรุ่งโรจน์ด้วยสันติสุขขึ้นในโลก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ซึ่งบรรดาองค์ศาสดาทั้งหลายในอดีต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ได้ทรงกล่าวไว้และเหล่ากวีก็ได้บันทึกไว้เช่นกัน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พระบาฮาอุลลาห์ทรงบัญญัติหลักการไว้ดังนี้คือ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ต้องแสวงหาความจริง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ความเป็นอันหนึ่งอันเดียวกันของมนุษย์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ความเป็นอันหนึ่งอันเดียวกันของศาสนาทั้งปวง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ของชาติทั้งหลาย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ของมนุษย์ทุกเชื้อชาติ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ของตะวันตกและตะวันออก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ศาสนาจะต้องสอดคล้องกับวิทยาศาสตร์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ละทิ้งอดีตและความหลงเชื่อที่ผิดๆ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ความเสมอภาคระหว่างบุรุษและสตรี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สถาปนาความยุติธรรมและความชอบธรรม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ก่อตั้งศาลสูงสุดของโลก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ภาษาสากลและบังคับให้ทุกคนศึกษาเล่าเรียน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เหล่านี้เป็นหลักการบางตอนที่พระบาฮาอุลลาห์ได้ทรงบัญญัติไว้ในพระคัมภีร์และสาส์นของพระองค์เมื่อร้อยปีกว่าล่วง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สาส์นบางฉบับได้ถูกส่งไปยังพระเจ้าแผ่นดินหลายพระองค์และบรรดานักปกครองในยุคนั้น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ไม่มีคำสั่งสอนใดๆ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จะมีความหมายกว้างขวางและสมบูรณ์ดังคำสอนของพระบาฮาอุลลาห์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คำสอนที่สอดคล้องต้องกับกาลเวลาและความต้องการของยุคปัจจุบันในกาลก่อนมนุษย์ไม่เคยได้เผชิญปัญหายุ่งยากดังเช่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ถึงกับจะต้องมีการแก้ปัญหากันอย่างกว้างขวางยุ่งยากเหมือนทุกวันนี้อันเป็นยุคที่ประชากรโลกมีความรู้สึกต้องการบรมศาสดาเอกของโลกให้มาสั่งสอนอย่างรีบด่ว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เหมือนดังที่พวกเขาหวังไว้ว่า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พระองค์จะต้องเสด็จมาปรากฏองค์อย่างแน่นอน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0F0845" w:rsidRDefault="000F0845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3B1273" w:rsidP="008543C4">
      <w:pPr>
        <w:pStyle w:val="Leewadee12"/>
        <w:rPr>
          <w:cs/>
        </w:rPr>
      </w:pPr>
      <w:bookmarkStart w:id="23" w:name="_Toc493876263"/>
      <w:r w:rsidRPr="0072042F">
        <w:rPr>
          <w:rStyle w:val="Heading3Char"/>
          <w:rFonts w:eastAsiaTheme="majorEastAsia"/>
          <w:cs/>
          <w:lang w:val="en-GB"/>
        </w:rPr>
        <w:t>ความสำเร็จแห่งคำพยากรณ์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5348E" w:rsidRPr="008543C4">
        <w:t>Fulfillment</w:t>
      </w:r>
      <w:r w:rsidR="00C376E2">
        <w:t xml:space="preserve"> </w:t>
      </w:r>
      <w:r w:rsidR="0035348E" w:rsidRPr="008543C4">
        <w:t>of</w:t>
      </w:r>
      <w:r w:rsidR="00C376E2">
        <w:t xml:space="preserve"> </w:t>
      </w:r>
      <w:r w:rsidR="0035348E" w:rsidRPr="008543C4">
        <w:t>Prophesies]</w:t>
      </w:r>
      <w:bookmarkEnd w:id="2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084F28" w:rsidRDefault="00C376E2" w:rsidP="0035348E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เมื่อพระคริสต์ได้ปรากฏพระองค์ขึ้นเมื่อยี่สิบศตวรรษมาแล้วนั้น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ชาวยิวต่างก็เฝ้ารอคอยการมาของพระองค์อย่างกระตือรือร้น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พร่ำสวดมนต์วิงวอนด้วยน้ำตาอยู่ทุกวันว่า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>
        <w:rPr>
          <w:rFonts w:ascii="Leelawadee" w:hAnsi="Leelawadee" w:cs="Leelawadee"/>
          <w:sz w:val="32"/>
          <w:szCs w:val="32"/>
          <w:lang w:val="en-GB"/>
        </w:rPr>
        <w:t xml:space="preserve"> '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โปรดเร่งรีบการเสด็จมาของพระมาซีฮาด้วยเถิด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แต่ครั้งเมื่อดวงอาทิตย์แห่งสัจจะ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เริ่มส่องแสง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พวกเขาก็พากันปฏิเสธทั้งลุกขึ้นต่อสู้เป็นศัตรูกับพระองค์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และในที่สุดก็ตรึงพระองค์ผู้เป็นพระธรรมของพระเจ้าเสียที่ไม้กางเขน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ทั้งประณามพระองค์ว่าเป็นดวงวิญญาณที่ชั่วร้าย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ดังที่ได้กล่าวไว้ในคัมภีร์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'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พระกิติคุณของพระเจ้า</w:t>
      </w:r>
      <w:r>
        <w:rPr>
          <w:rFonts w:ascii="Leelawadee" w:hAnsi="Leelawadee" w:cs="Leelawadee"/>
          <w:sz w:val="32"/>
          <w:szCs w:val="32"/>
          <w:lang w:val="en-GB"/>
        </w:rPr>
        <w:t>'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พวกเขาอ้างว่า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'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ตามพระคัมภีร์กล่าวไว้ว่า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การเสด็จมาของพระมาซีฮานั้นจะต้องมีเครื่องหมายหลายอย่างที่พิสูจน์ได้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ตราบใดที่เครื่องหมายทั้งหมดไม่ปรากฏให้เห็น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ผู้ใดก็ตามที่อ้างตัวว่าเป็นพระมาซีฮา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ผู้นั้นก็คือพระปลอม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เครื่องหมายข้อ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1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พระมาซีฮาจะต้องเสด็จมาจากที่ที่ไม่มีผู้ใดทราบ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แต่นี่เรารู้กันดีว่าเขา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มาจากที่ไหน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จะเป็นไปได้อย่างไรที่สิ่งวิเศษจะปรากฏขึ้นที่เมืองนาซาเร็ท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2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พระองค์จะต้องเป็นพระมหากษัตริย์ที่ทรงอำนาจยิ่งใหญ่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จะต้องทรงเป็นนักรบที่มีอานุภาพ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แต่มาซีฮาผู้นี้ไม่มีแม้แต่ไม้เท้าถือ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เขาจะเป็นพระมหากษัตริย์ผู้ทรงอานุภาพได้อย่างไร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3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พระองค์จะต้องประทับอยู่บนบัลลังก์ของกษัตริย์ดาวิด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แต่ชายผู้นี้นอกจากจะอยู่ห่างไกลบัลลังก์แล้วยังไม่มีแม้แต่เสื่อสักผืนพอที่จะรองนั่ง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4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พระองค์จะทรงกระทำให้ทุกๆ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คนเชื่อฟังบทบัญญัติพระคัมภีร์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เก่า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แต่เขาผู้นี้สิกลับประกาศยกเลิกบทบัญญัติเสียหลายประการ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ทั้งยังฝ่าฝืนข้อปฏิบัติในวันซะบาโต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วันพระ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อีกด้วย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แม้บทบัญญัติแห่งพระคัมภีร์โทร่าจะได้บัญญัติไว้ชัดแจ้งว่า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ผู้ใดก็ตามที่อ้างตัวเป็นศาสดา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สำแดงตัวเป็นผู้วิเศษและฝ่าฝืนวันซะบาโตจะต้องถูกประหารชีวิต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อีกข้อหนึ่งก็คือ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ในยุคของพระองค์จะเต็มไปด้วยความยุติธรรมและความชอบธรรม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ซึ่งจะรวมความจากมนุษย์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ไปจนถึงมวลหมู่สัตว์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หนูก็จะอยู่ร่วมรูเดียวกับงูได้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นกเล็กๆ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ก็จะอยู่ร่วมรังเดียวกับนกอินทรีย์ได้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กวางจะอาศัยอยู่ในท้องทุ่งเดียวกับสิงโตได้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และลูกแพะก็จะดื่มน้ำพุในแอ่งเดียวกับสุนัขป่าได้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เช่นกัน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แต่ยุคของชายผู้นี้กลับเต็มไปด้วยความอยุติธรรมและกดขี่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ด้วยเหตุนี้พวกเขาจึงตรึงพระองค์เสียที่ไม้กางเขน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อีกข้อหนึ่งก็คือในยุคของพระมาซีฮา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บรรดาชาวยิวจะมีความสมบูรณ์พูนสุขและมีชัยชนะมนุษย์ทั่วโลก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แต่นี่พวกเขากลับต้องมีสภาพต่ำต้อย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ต้องตกเป็นทาสในอาณาจักรโรมัน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ชายผู้นี้จะเป็นพระมาซีฮาผู้ทรงสัญญาว่าจะเสด็จมาแห่งพระคัมภีร์โทราได้อย่างไร</w:t>
      </w:r>
      <w:r w:rsidR="0035348E" w:rsidRPr="0072042F">
        <w:rPr>
          <w:rFonts w:ascii="Leelawadee" w:hAnsi="Leelawadee" w:cs="Leelawadee"/>
          <w:sz w:val="32"/>
          <w:szCs w:val="32"/>
          <w:lang w:val="en-GB"/>
        </w:rPr>
        <w:t>?</w:t>
      </w:r>
    </w:p>
    <w:p w:rsidR="0061730A" w:rsidRPr="0072042F" w:rsidRDefault="0061730A" w:rsidP="0035348E">
      <w:pPr>
        <w:ind w:left="567" w:right="567"/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35348E">
      <w:pPr>
        <w:ind w:left="567" w:right="567"/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พวกเขาพากันขัดแย้งต่อดวงอาทิตย์แห่งสัจจะ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แม้ว่าพระคริสต์ก็คือพระผู้ที่ปวงประ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ชากรเฝ้ารอคอยอยู่โดยแท้จริง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ตรึงพระองค์ผู้เป็นพระธรรมของพระเจ้าที่ไม้กางเขนก็เพราะว่าพวกเขาไม่เข้าใจความหมายของเครื่องหมายเหล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บาไฮศาสนิกชนได้ชี้ให้เห็นว่า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เมื่อพระคริสต์เสด็จมาปรากฏพระองค์นั้น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เครื่องหมายเหล่านี้ได้ปรากฏขึ้นจริงๆ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แต่มิใช่อย่างที่ชาวยิวเข้าใจ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คำกล่าวในพระคัมภีร์เก่า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เป็นแต่เพียงการเปรียบเทียบ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เครื่องหมายข้อที่กล่าวถึงอำนาจอันยิ่งใหญ่นั้น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ผู้นับถือศาสนาบาไฮกล่าวว่า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อำนาจอันยิ่งใหญ่ของพระคริสต์ก็คือ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อำนาจแห่งสวรรค์ซึ่งเป็นอำนาจที่ยั่งยืนชั่วนิรันดร์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ไม่ใช่อำนาจยิ่งใหญ่แบบนโปเลียน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ซึ่งสิ้นสุดลงในระยะเวลาอันสั้น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อำนาจของพระคริสต์ได้ยืนยงมาเกือบสองพันปีแล้วและยังคงอยู่ในปัจจุบัน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และพระองค์จะถูกเชิญให้สถิตอยู่บนบัลลังก์ตลอดไป</w:t>
      </w:r>
      <w:r w:rsidR="00581897">
        <w:rPr>
          <w:rFonts w:ascii="Leelawadee" w:hAnsi="Leelawadee" w:cs="Leelawadee"/>
          <w:sz w:val="32"/>
          <w:szCs w:val="32"/>
          <w:lang w:val="en-GB"/>
        </w:rPr>
        <w:t>"</w:t>
      </w:r>
    </w:p>
    <w:p w:rsidR="0061730A" w:rsidRPr="0072042F" w:rsidRDefault="0061730A" w:rsidP="0035348E">
      <w:pPr>
        <w:ind w:left="567" w:right="567"/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AC1F70" w:rsidRPr="0072042F" w:rsidRDefault="00C376E2" w:rsidP="0035348E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ในทำนองเดียวกัน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เครื่องหมายทั้งหมดก็ได้บังเกิดขึ้นให้ปรากฏแล้ว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แต่ชาวยิวก็มิได้เข้าใจ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แม้ศตวรรษที่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20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ใกล้จะผ่านพ้นไปแล้วนับแต่พระคริสต์ได้มาปรากฏพระองค์พร้อมด้วยรัศมีภาพแห่งสวรรค์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แต่ชาวยิวก็ยังคงรอคอยการเสด็จมาของพระมาซีฮา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และคงยังถือว่าพวกตนกระทำถูก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และคิดว่าพระคริสต์นั้นก็คือพระเทียมเท็จ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35348E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พระอับดุลบาฮาได้เขียนให้แก่หนังสือเล่มนี้เป็นพิเศษ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ถ้าชาวยิวจะได้ขอให้พระเยซูอธิบายความหมายของคำพยากรณ์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พระองค์คงจะได้ชี้แจงความหมายอันแท้จริงของคำพยากรณ์ที่เกี่ยวกับพระองค์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เรามาศึกษาจากตัวอย่างอันผิดพลาดของชาวยิวก่อนที่เราจะตัดสินใจว่าคำพยากรณ์ที่เกี่ยวกับการมาปรากฏของบรมศาสดาองค์ใหม่ยังไม่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ขอให้เราหันมาศึกษาสิ่งที่พระบาฮาอุลลาห์ได้ทรงเขียนไว้เกี่ยวกับการแปลความหมายของการพยากรณ์นั้น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เพราะมีคำพยากรณ์มากมายที่เป็นเสมือนถ้อยคำซึ่งบรรรจุอยู่ในหีบผนึกแน่น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บรมศาสดาเอกโดยแท้เท่านั้นที่จะเป็นผู้เปิดหีบผนึกนี้ได้และแสดงให้เห็นความหมายอันแท้จริงของถ้อยคำที่บรรจุอยู่ในหีบนั้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พระบาฮาอุลลาห์ได้ทรงเขียนคำอธิบายไว้มากมายเกี่ยวกับพยากรณ์แต่หนหลัง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แต่มิใช่ว่าพระองค์จะอาศัยสิ่งเหล่านี้เป็นเครื่องพิสูจน์ความเป็นพระศาสดาของพระองค์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ดวงอาทิตย์ย่อมพิสูจน์ตัวของมันเองต่อมนุษย์ด้วยการมองแลเห็น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ขณะที่ดวงอาทิตย์ขึ้นสู่ท้องฟ้านั้น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เราไม่ต้องการคำพยากรณ์แต่หนหลังมาพิสูจน์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เพราะเราเห็นแล้วว่ามันส่องแสงอยู่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เช่นเดียวกับการมาปรากฏของศาสนทูตของพระผู้เป็นเจ้า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พระองค์ท่านเองต่างหากที่จะเป็นผู้พิสูจน์ได้อย่างสมบูรณ์พอเพียงแก่บุคคลทุกคนที่มีจิตพร้อมที่จะรับฟั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0F0845" w:rsidRDefault="000F0845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C376E2">
      <w:pPr>
        <w:pStyle w:val="Leewadee12"/>
      </w:pPr>
      <w:bookmarkStart w:id="24" w:name="_Toc493876264"/>
      <w:r w:rsidRPr="0072042F">
        <w:rPr>
          <w:rStyle w:val="Heading3Char"/>
          <w:rFonts w:eastAsiaTheme="majorEastAsia"/>
          <w:cs/>
          <w:lang w:val="en-GB"/>
        </w:rPr>
        <w:t>ข้อพิสูจน์ความเป็นพระศาสดา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t>[</w:t>
      </w:r>
      <w:r w:rsidR="0035348E" w:rsidRPr="00C376E2">
        <w:t>Proofs</w:t>
      </w:r>
      <w:r w:rsidR="00C376E2">
        <w:t xml:space="preserve"> </w:t>
      </w:r>
      <w:r w:rsidR="0035348E" w:rsidRPr="00C376E2">
        <w:t>of</w:t>
      </w:r>
      <w:r w:rsidR="00C376E2">
        <w:t xml:space="preserve"> </w:t>
      </w:r>
      <w:r w:rsidR="0035348E" w:rsidRPr="00C376E2">
        <w:t>Prophethood]</w:t>
      </w:r>
      <w:bookmarkEnd w:id="2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พระบาฮาอุลลาห์มิได้ทรงขอให้ผู้ใดเชื่อถือถ้อยคำและพยานหลักฐานของพระองค์อย่างงมงาย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พระองค์ได้ทรงเขียนเตือนไว้ข้างหน้าคำสอนคัดค้านการหลงเชื่อโดยไม่พินิจพิจารณา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นับสนุนให้คนเปิดหูเปิดตาใช้วิจารณญาณของตนอย่างอิสระเสรีปราศจากความพรั่นพรึงในการที่จะค้นคว้าหา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พระองค์ทรงสั่งให้สืบหาข้อเท็จจริงอย่างเต็มที่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มิได้ปิดบังตัวพระองค์เอง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ทั้งได้มอบตัวของพระองค์ให้เป็นเครื่องพิสูจน์ความเป็นพระศาสดาของพระองค์โดยทางหลักธรรม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พระราชกิจ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และสมรรถภาพที่สามารถเปลี่ยนแปลงชีวิตและนิสัยใจคอของมนุษย์ทั้งหลายได้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ข้อทดสอบที่พระองค์แนะนำก็เป็นเช่นเดียวกับข้อทดสอบที่พระศาสดาองค์เก่าก่อน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ได้กำหนดไว้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ดังที่พระโมเสสทรงกล่าวว่า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5348E" w:rsidRPr="0072042F" w:rsidRDefault="00C376E2" w:rsidP="0035348E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เมื่อผู้พยากรณ์จะกล่าวในนามของพระเจ้าถ้ามิได้เป็นไปตามคำของผู้กล่าว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ข้อนั้นพระยโฮวามิได้ตรัส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ผู้พยากรณ์นั้นได้องอาจกล่าวเอง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เจ้าทั้งหลายอย่ากลัวเขาเลย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35348E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พระบัญญัติ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18</w:t>
      </w:r>
      <w:r w:rsidR="0035348E"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lang w:val="en-GB"/>
        </w:rPr>
        <w:t>22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พระคริสต์ได้ทรงแนะนำข้อทดสอบไว้อย่างชัดแจ้ง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ทั้งได้ทรงขอให้พิสูจน์ตามหัวข้อที่พระองค์กำหนดไว้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5348E" w:rsidRPr="0072042F" w:rsidRDefault="00C376E2" w:rsidP="0035348E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eastAsia="Browallia New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ท่านทั้งหลาย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จงระวังผู้พยากรณ์เท็จที่มาหาท่าน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นุ่งห่มดุจแกะ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แต่ภายในเขาร้ายกาจดุจสุนัขป่าท่านจะรู้จักเพราะผลของเขา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เขาเคยเก็บผลองุ่นจากต้นระกำหรือ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เขาเคยเก็บผลมะเดื่อเทศจากต้นไม้มีหนามหรือ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ดังนั้นแหละ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ต้นไม้ดีทุกต้นก็ย่อมเกิดผลดี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แต่ต้นไม้ชั่วก็ยอมเกิดผลชั่ว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เหตุฉะนั้น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ท่านจะรู้จักเขาได้เพราะผลของเขา</w:t>
      </w:r>
      <w:r>
        <w:rPr>
          <w:rFonts w:ascii="Leelawadee" w:hAnsi="Leelawadee" w:cs="Leelawadee"/>
          <w:sz w:val="32"/>
          <w:szCs w:val="32"/>
          <w:lang w:val="en-GB"/>
        </w:rPr>
        <w:t>...."</w:t>
      </w:r>
    </w:p>
    <w:p w:rsidR="0061730A" w:rsidRPr="0072042F" w:rsidRDefault="003B1273" w:rsidP="0035348E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มัดธาย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15</w:t>
      </w:r>
      <w:r w:rsidR="0035348E" w:rsidRPr="0072042F">
        <w:rPr>
          <w:rFonts w:ascii="Leelawadee" w:hAnsi="Leelawadee" w:cs="Leelawadee"/>
          <w:sz w:val="32"/>
          <w:szCs w:val="32"/>
          <w:lang w:val="en-GB"/>
        </w:rPr>
        <w:t>-17,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-20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ในบทต่อๆ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ไปเราจะได้ชี้ให้เห็นว่า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ข้อพิสูจน์ของพระบาฮาอุลลาห์จะเป็นไปได้หรือไม่โดยการทด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สอบตามหลักดังกล่าวนี้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สิ่งที่ท่านได้กล่าวแล้วนั้นได้บังเกิดเป็นจริงขึ้นหรือไม่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และผลที่บังเกิดนั้นจะเป็นผลดีหรือผลชั่ว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หมายความว่า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คำพยากรณ์ของพระองค์จะสมจริงและคำสอนของพระองค์จะมีผู้เชื่อถือปฏิบัติตามหรือไม่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พระราชกิจที่พระองค์ได้ปฏิบัติมาตลอดชีวิตได้มีส่วนช่วยในการอบรม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ยกระดับมนุษยธรรมและแก้ไขศีลธรรมให้ดีขึ้นหรือไม่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หรือว่าจะกลับเป็นสิ่งตรงกันข้าม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F0845" w:rsidRDefault="000F0845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25" w:name="_Toc493876265"/>
      <w:r w:rsidRPr="0072042F">
        <w:rPr>
          <w:rStyle w:val="Heading3Char"/>
          <w:rFonts w:eastAsiaTheme="majorEastAsia"/>
          <w:cs/>
          <w:lang w:val="en-GB"/>
        </w:rPr>
        <w:t>ความยากลำบากในการค้นคว้าหาความจริง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35348E" w:rsidRPr="00C376E2">
        <w:rPr>
          <w:rFonts w:eastAsiaTheme="majorEastAsia"/>
          <w:color w:val="00B0F0"/>
          <w:sz w:val="24"/>
          <w:szCs w:val="24"/>
        </w:rPr>
        <w:t>Difficulties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35348E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35348E" w:rsidRPr="00C376E2">
        <w:rPr>
          <w:rFonts w:eastAsiaTheme="majorEastAsia"/>
          <w:color w:val="00B0F0"/>
          <w:sz w:val="24"/>
          <w:szCs w:val="24"/>
        </w:rPr>
        <w:t>Investigation]</w:t>
      </w:r>
      <w:bookmarkEnd w:id="2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ย่อมเป็นการยากลำบากแก่ผู้ที่แสวงหาความจริงเกี่ยวกับประเด็นที่กล่าวมานี้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เมื่อใดที่ปรากฏมีการปฏิรูปอันยิ่งใหญ่ทางจิตใจและศีลธรรมเกิดขึ้น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ก็มักจะมีผู้ใส่ความบิดเบือนความจริงให้เป็นไปในทางร้ายเสมอ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เช่นเดียวกับศาสนาบาไฮได้ถูกใส่ความบิดเบือนความจริงไปอย่างมากมาย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ข่มเหงระเนงร้ายและความทุกข์ทรมานที่พระบาฮาอุลลาห์และผู้นับถือพระองค์ได้รับนั้นได้ยอมรับว่าเกิดขึ้นจริงทั้งฝ่ายมิตรและฝ่ายศัตร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ถ้อยคำของผู้นับถือศาสนาบาไฮและผู้ที่ไม่นับถือแตกต่างกันมากในเรื่องเกี่ยวกับคุณค่าของศาสน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และกิติคุณของผู้สถาปนาศาสนา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เช่นเดียวกับในสมัยพระคริสต์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เรื่องตรึงกางเขนพระเยซู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การติดตามจองล้างจองผลาญสานุศิษย์ของพระองค์และความทุกข์ทรมานของบุคคลเหล่านั้น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ทั้งนักประวัติศาสตร์ชาวคริสเตียนและชาวยิวได้บันทึกไว้ต้องตรงกัน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แต่ในขณะเดียวกับที่พวกนับถือศาสนาคริสต์กล่าวว่า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พระเยซูคือผู้ล่วงพระบัญญัตินานาประการ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ซึ่งสมควรแก่การลงโทษทัณฑ์ให้ถึงความตาย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ในทางศาสนาก็เช่นเดียวกับทางวิทยาศาสตร์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ความจริงจะแสดงตัวให้ปรากฏก็แต่ผู้เสาะแสวงหาที่พร้อมที่จะละทิ้งอคติและความเชื่อถืออย่างผิดๆ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ออกไปเสีย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เขาจะต้องยอมขายทุกสิ่งที่เขามีอยู่เพื่อที่จะซื้อ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ไข่มุกแท้อันล้ำค่ามหาศาลแม้เพียงเม็ดเดียว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การที่จะศึกษาศาสนาบาไฮให้เข้าใจถ่องแท้ในความหมายนั้น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ต้องศึกษาด้วยความบริสุทธิ์ใจและด้วยความรักที่ปราศจากการเห็นแก่ตัวเพื่อเป็นทางนำไปสู่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ทั้งต้องมีความพากเพียรในการศึกษาค้นคว้า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และมอบความไว้วางใจให้แก่พระผู้เป็นเจ้าเป็นผู้นำทาง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ในพระคัมภีร์ที่ผู้สถาปนาศาสนานี้ได้เขียนไว้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ได้พบลูกกุญแจแก้ไขความลึกลับทั้งมวลของการตื่นตัวอย่างใหญ่หลวงของมนุษย์ตลอดจนเครื่องพิสูจน์บั้นปลายแห่งคุณค่าของศาสนา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55D24" w:rsidRDefault="00355D24">
      <w:pPr>
        <w:rPr>
          <w:rStyle w:val="Heading3Char"/>
          <w:rFonts w:eastAsiaTheme="majorEastAsia"/>
          <w:cs/>
          <w:lang w:val="en-GB"/>
        </w:rPr>
      </w:pPr>
      <w:bookmarkStart w:id="26" w:name="_Toc493876266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r w:rsidRPr="0072042F">
        <w:rPr>
          <w:rStyle w:val="Heading3Char"/>
          <w:rFonts w:eastAsiaTheme="majorEastAsia"/>
          <w:cs/>
          <w:lang w:val="en-GB"/>
        </w:rPr>
        <w:t>ความมุ่งหมายของหนังสือนี้</w:t>
      </w:r>
      <w:r w:rsidR="00382799">
        <w:rPr>
          <w:rStyle w:val="Heading3Char"/>
          <w:rFonts w:eastAsiaTheme="majorEastAsia"/>
          <w:color w:val="00B0F0"/>
          <w:sz w:val="24"/>
          <w:szCs w:val="24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35348E" w:rsidRPr="00C376E2">
        <w:rPr>
          <w:rFonts w:eastAsiaTheme="majorEastAsia"/>
          <w:color w:val="00B0F0"/>
          <w:sz w:val="24"/>
          <w:szCs w:val="24"/>
        </w:rPr>
        <w:t>Aim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35348E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35348E" w:rsidRPr="00C376E2">
        <w:rPr>
          <w:rFonts w:eastAsiaTheme="majorEastAsia"/>
          <w:color w:val="00B0F0"/>
          <w:sz w:val="24"/>
          <w:szCs w:val="24"/>
        </w:rPr>
        <w:t>Book]</w:t>
      </w:r>
      <w:bookmarkEnd w:id="2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ในบทต่อๆ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จะชี้ให้เห็นอย่างเที่ยงธรรมปราศจากอคติเท่าที่จะกระทำได้ถึงลักษณะสำคัญของประวัติศาสตร์และหลักธรรมพิเศษนอกเหนือคำสอ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เพื่อที่ท่านผู้อ่านจะได้ใช้ดุลพินิจของท่านในความสำคัญของหลักธรรมนี้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เพื่อท่านจะได้ศึกษาค้นคว้าให้ลึกซึ้งยิ่งขึ้นไปอีก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การค้นคว้าศึกษาหาความจริงนั้นแม้จะเป็นสิ่งสำคัญ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แต่ก็มิใช่จุดมุ่งหมายทั้งหมดของชีวิต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ความจริงเป็นสิ่งไม่ตาย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ไม่ใช่เป็นสิ่งที่จะนำไปตั้งไว้ในพิพิธภัณฑ์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ปิดป้ายจำแนกประเภท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เพื่อตั้งทิ้งไว้เพื่อแสดงให้ชม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ันเป็นสิ่งสำคัญแก่ชีวิตที่จะต้องฝังรากลงในหัวใจของมนุษย์และเกิดผลในชีวิตของเขาก่อนที่จะเก็บเกี่ยวผลตอบแทนเต็มที่จากการศึกษาค้นคว้านั้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จุดมุ่งหมายในการเผยแพร่ความรู้ทางศาสนาก็เพื่อผู้ที่เชื่อถือในสัจธรรมจะได้ปฏิบัติตามคำสอนต่อไป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ดำเนินชีวิตให้อยู่ในทำนองคลองธรรม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และเพื่อเผยแพร่ข่าวที่น่ายินดีนี้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ยุคแห่งความสุขก็จะมาถึงในมิช้า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เมื่อพระประสงค์ของพระผู้เป็นเจ้าเป็นผลสำเร็จในแผ่นดินโลกดุจดังที่ได้เป็นผลสำเร็จในสรวงสวรรค์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331EE" w:rsidRPr="0072042F" w:rsidRDefault="006331EE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3B1273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27" w:name="_Toc493876267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2</w:t>
      </w:r>
      <w:r w:rsidR="006331EE" w:rsidRPr="0072042F">
        <w:br/>
      </w:r>
      <w:r w:rsidRPr="0072042F">
        <w:rPr>
          <w:cs/>
        </w:rPr>
        <w:t>พระบ๊อบ</w:t>
      </w:r>
      <w:r w:rsidR="00C376E2">
        <w:rPr>
          <w:cs/>
        </w:rPr>
        <w:t xml:space="preserve"> </w:t>
      </w:r>
      <w:r w:rsidRPr="0072042F">
        <w:rPr>
          <w:cs/>
        </w:rPr>
        <w:t>–</w:t>
      </w:r>
      <w:r w:rsidR="00C376E2">
        <w:rPr>
          <w:cs/>
        </w:rPr>
        <w:t xml:space="preserve"> </w:t>
      </w:r>
      <w:r w:rsidRPr="0072042F">
        <w:rPr>
          <w:cs/>
        </w:rPr>
        <w:t>ผู้เบิกทาง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Báb</w:t>
      </w:r>
      <w:r w:rsidR="00F70632" w:rsidRPr="0072042F">
        <w:rPr>
          <w:b w:val="0"/>
          <w:bCs w:val="0"/>
          <w:color w:val="00B0F0"/>
          <w:sz w:val="24"/>
          <w:szCs w:val="24"/>
        </w:rPr>
        <w:t>: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Forerunner]</w:t>
      </w:r>
      <w:bookmarkEnd w:id="27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5348E" w:rsidRPr="0072042F" w:rsidRDefault="00C376E2" w:rsidP="00452576">
      <w:pPr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  <w:lang w:val="en-GB"/>
        </w:rPr>
      </w:pPr>
      <w:r>
        <w:rPr>
          <w:rFonts w:ascii="Leelawadee" w:eastAsia="Browallia New" w:hAnsi="Leelawadee" w:cs="Leelawadee"/>
          <w:i/>
          <w:iCs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ผู้กดขี่ได้สังหารผู้เป็นที่รักของสากลโลก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โดยคิดว่า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การกระทำเช่นนั้นจะเป็นการดับแสงสว่างของพระเจ้าที่มีอยู่ท่ามกลางปวงมนุษย์เสีย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536E05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กีดกั้นไม่ให้มนุษย์ไปถึงธารแห่งชีวิตนิรันดร์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536E05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ในสมัยแห่งพระเจ้าผู้ทรงไว้ซึ่งพระกรุณาธิคุณ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อันเอนกอนันต์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>"</w:t>
      </w:r>
    </w:p>
    <w:p w:rsidR="0061730A" w:rsidRPr="0072042F" w:rsidRDefault="00536E05" w:rsidP="00452576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–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ในสาส์นถึงรออิส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28" w:name="_Toc493876268"/>
      <w:r w:rsidRPr="0072042F">
        <w:rPr>
          <w:rStyle w:val="Heading3Char"/>
          <w:rFonts w:eastAsiaTheme="majorEastAsia"/>
          <w:cs/>
          <w:lang w:val="en-GB"/>
        </w:rPr>
        <w:t>ที่กำเนิดแห่งศาสนาใหม่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452576" w:rsidRPr="00C376E2">
        <w:rPr>
          <w:rFonts w:eastAsiaTheme="majorEastAsia"/>
          <w:color w:val="00B0F0"/>
          <w:sz w:val="24"/>
          <w:szCs w:val="24"/>
        </w:rPr>
        <w:t>Birthplace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52576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52576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52576" w:rsidRPr="00C376E2">
        <w:rPr>
          <w:rFonts w:eastAsiaTheme="majorEastAsia"/>
          <w:color w:val="00B0F0"/>
          <w:sz w:val="24"/>
          <w:szCs w:val="24"/>
        </w:rPr>
        <w:t>New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52576" w:rsidRPr="00C376E2">
        <w:rPr>
          <w:rFonts w:eastAsiaTheme="majorEastAsia"/>
          <w:color w:val="00B0F0"/>
          <w:sz w:val="24"/>
          <w:szCs w:val="24"/>
        </w:rPr>
        <w:t>Revelation]</w:t>
      </w:r>
      <w:bookmarkEnd w:id="2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อิหร่านอันเป็นแหล่งกำเนินของศาสนาบาไฮนี้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เป็นประเทศที่ไม่มีประเทศใดจะเสมอเหมือนในประวัติศาสตร์โลกในยุคอันยิ่งใหญ่โบราณกาล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อิหร่านเป็นเสมือนนางพญาอยู่ท่ามกลางประชาชาติทั้งหลาย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มีอารยธรรม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มีอำนาจ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และความงามอย่างหาชาติใดเปรียบมิได้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อิหร่านได้ให้กำเนิดกษัตริย์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รัฐบุรุษ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กวี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นักปรัชญา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และศิลปินแก่โลกมากมาย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พระโซโรแอสเตอร์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52576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ไซรัส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ดาริอุส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ฮอฟิซ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โดซี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แซะดี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และโอมาคัมยัม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ท่านเหล่านี้เป็นเพียงลูกอิหร่านที่มีชื่อเสียงส่วนหนึ่งเท่านนั้น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ศิลปะหัตกรอิหร่านล้วนมีฝีมือเลิศ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พรมอิหร่านงดงามวิเศษสุด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มีดและดาบมีความคมกริบหาที่เสมอมิได้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ตลอดจนเครื่องปั้นก็เป็นที่เลื่องลือทั่วโลก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อิหร่านได้ทิ้งร่องรอยแห่งความยิ่งใหญ่ในอดีตไว้ทั่วภาคตะวันออกกลาง</w:t>
      </w:r>
    </w:p>
    <w:p w:rsidR="00AC1F70" w:rsidRPr="0072042F" w:rsidRDefault="00AC1F70" w:rsidP="00452576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ในคริสต์ศตวรรษที่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Pr="0072042F">
        <w:rPr>
          <w:rFonts w:ascii="Leelawadee" w:hAnsi="Leelawadee" w:cs="Leelawadee"/>
          <w:sz w:val="32"/>
          <w:szCs w:val="32"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อิหร่านก็ได้จมดิ่งลงสู่สภาพเสื่อมโทรมอย่างน่าสลดใจ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ความรุ่งโรจน์แต่อดีตสูญสิ้นไป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การปกครองเหลวแหลก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การเศรษฐกิจล่มจม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บรรดานักปกครองบางพวกก็อ่อนแอ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บางพวกก็โหดร้ายป่าเถื่อนราวกับสัตว์ป่า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พวกพระก็ล้วนดื้อดึงและคลั่งศาสนา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ส่วนประชาชนก็ละเลยขาดความเอาใจใส่ต่อสภาพอันเลวร้าย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ทั้งงมงายลุ่มหลงในโชคลาง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ประชาชนอิหร่านส่วนมากนับถือนิกายซีไอฮ์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52576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แต่ก็มีประชาชนอีกมากที่นับถือศาสนาโซโรแอสเตรียน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ซึ่งล้วนขัดแย้งต่อต้านกันทั้งสิ้น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คนเหล่านั้นต่างก็อ้างว่า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ด้ปฏิบัติตนตามศาสดาผู้ประเสริฐที่สั่งสอนให้พวกเขาบูชาพระเจ้าพระองค์เดียวและอยู่ร่วมกันด้วยความ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ความสามัคคี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แต่กระนั้น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พวกเขาก็ชิงชังรังเกียจซึ่งกันและกัน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แต่ละนิกายก็ต่างเห็นไปว่า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นิกายอื่นนั้นน่าขยะแขยงดุจดังเช่นสุนัขหรือคนอาธรรม์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ต่างก็แช่งด่าเกลียดชังซึ่งกันและกัน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พวกยิวและโซโรแอสเตรียนจะรู้สึกว่าเป็นอันตรายอย่างยิ่งในการที่จะออกมาเดินตามถนนในขณะฝนตก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เพราะเสื้อผ้าที่เปียกฝนของเขาอาจจะไปแตะต้องเอาพวกมุสลิมเข้าได้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พวกมุสลิมก็จะคิดว่าตนกลายเป็นคนสกปรกไป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และยิวหรือ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โซโรแอสเตรียนผู้นั้นอาจจะต้องชดใช้ด้วยชีวิต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ถ้าพวกมุสลิมรับเงินไปจากพวกยิวหรือโซโรแอสเตรียน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เขาจะล้างเงินนั้นให้สะอาดก่อนที่จะใส่ลงไปในกระเป๋า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และถ้าพวกยิวเห็นเด็กของตนให้น้ำแก่ขอทานชาวมุสลิม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็จะปราดเข้าไปโยนแก้วจากเด็กทิ้งไปทันทีโดยคิดว่าพวกที่ไม่นับถือศาสนาเช่นเดียวกับพวกตนสมควรจะได้รับการแช่งด่ามากกว่าความกรุณาปราน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พวกมุสลิมเองก็แบ่งแยกออกเป็นหลายนิกาย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ต่างต่อสู้กันอย่างขมขื่นและรุนแรงส่วนพวกโซโรแอสเตรียนนั้นมิได้เข้าร่วมในการสาดน้ำกันนี้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แต่แยกอยู่ส่วนหนึ่งต่างหาก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ไม่ยอมคบหาสมาคมกับเพื่อนร่วมชาติที่ต่างศาสนา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ในทางสังคมเล่าก็เสื่อมทรามอย่างช่วยไม่ได้เช่นเดียวกับทางศาสนา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การศึกษาถูกทอดทิ้ง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ศิลปวิท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ยาการของชาวฝรั่งถูกมองเห็นเป็นสิ่งสกปรกและขัดแย้งต่อศาสนา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ความยุติธรรมกลายเป็นสิ่งน่าขบขัน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การปล้นสดมภ์เป็นเหตุการณ์ปกติธรรมดา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ถนนหนทางเสื่อมโทรมไม่ปลอดภัยในการสัญจร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การสุขาภิบาลก็บก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พร่องอย่างเลวร้าย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270A5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แม้ทุกสิ่งจะอยู่ใสภาพเสื่อมทรามถึงเช่นนั้น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แต่คุณธรรมก็ยังมิได้ดับสูญไปจากอิหร่าน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ทุกแห่งหนจะเต็มไปด้วยการเห็นแก่ตัวและความหลงงมงายแต่ในที่บางแห่งก็ยังมีวิญญาณแห่งธรรมปรากฏ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และดวงใจของประชากรต่างก็ร่ำเรียกหาพระผู้เป็นเจ้า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ประชาชนจำนวนมากต่างก็เฝ้ารอคอยการเสด็จมาปรากฏของศาสนาทูตของพระเจ้าอย่างกระตือรือร้น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และเชื่อว่าเวลาแห่งการเสด็จมาของพระองค์ได้มาถึงแล้ว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นี่แหละคือสภาพในอิหร่านเมื่อพระบ๊อบ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ผู้ประกาศข่าวแห่งยุคใหม่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ได้กระทำให้เกิดความตื่นเต้นขึ้นทั่วประเทศด้วยข่าวของพระองค์</w:t>
      </w:r>
    </w:p>
    <w:p w:rsidR="0061730A" w:rsidRPr="0072042F" w:rsidRDefault="0061730A" w:rsidP="00270A5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C376E2" w:rsidRDefault="003B1273" w:rsidP="00270A5E">
      <w:pPr>
        <w:pStyle w:val="Heading3"/>
        <w:rPr>
          <w:rFonts w:eastAsiaTheme="majorEastAsia"/>
          <w:color w:val="00B0F0"/>
          <w:sz w:val="24"/>
          <w:szCs w:val="24"/>
          <w:cs/>
        </w:rPr>
      </w:pPr>
      <w:bookmarkStart w:id="29" w:name="_Toc493876269"/>
      <w:r w:rsidRPr="0072042F">
        <w:rPr>
          <w:rStyle w:val="Heading3Char"/>
          <w:rFonts w:eastAsiaTheme="majorEastAsia"/>
          <w:cs/>
          <w:lang w:val="en-GB"/>
        </w:rPr>
        <w:t>ชีวิตในเยาว์วัย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452576" w:rsidRPr="00C376E2">
        <w:rPr>
          <w:rFonts w:eastAsiaTheme="majorEastAsia"/>
          <w:color w:val="00B0F0"/>
          <w:sz w:val="24"/>
          <w:szCs w:val="24"/>
        </w:rPr>
        <w:t>Early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52576" w:rsidRPr="00C376E2">
        <w:rPr>
          <w:rFonts w:eastAsiaTheme="majorEastAsia"/>
          <w:color w:val="00B0F0"/>
          <w:sz w:val="24"/>
          <w:szCs w:val="24"/>
        </w:rPr>
        <w:t>Life]</w:t>
      </w:r>
      <w:bookmarkEnd w:id="29"/>
    </w:p>
    <w:p w:rsidR="0061730A" w:rsidRPr="0072042F" w:rsidRDefault="0061730A" w:rsidP="00270A5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72042F" w:rsidRDefault="003B1273" w:rsidP="00270A5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ผู้ซึ่งภายหลังมีสมญานามว่า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แปลว่า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ประตู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ประสูติที่จังหวัดชีราซ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ตุลาคม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2362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1819)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พระองค์เป็นเซยิดผู้หนึ่ง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คือเป็นผู้สืบสายโลหิตของพระศาสดาโมฮัมหมัด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บิดาของพระองค์เป็นพ่อค้าที่มีชื่อเสียง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เสียชีวิตภายหลังที่พระบ๊อบทรงประสูติแล้วเล็กน้อย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นับแต่นั้นมาพระองค์ก็อยู่ในความดูแลอบรมของผู้เป็นลุงทางฝ่ายมารดา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ซึ่งเป็นพ่อค้าอยู่ในจังหวัดซีราซ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พระองค์ได้เรียนอ่านและได้รับการศึกษาเบื้องต้นอันเป็นประเพณีของเด็ก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452576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เมื่ออายุ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พระองค์ได้เริ่มทำกิจการค้ากับผู้ปกครอง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ต่อมาได้ไปทำงานกับลุงอีกผู้หนึ่งที่จังหวัดบูเชอร์ซึ่งอยู่บนฝั่งทะเลของอ่าวอิหร่าน</w:t>
      </w:r>
    </w:p>
    <w:p w:rsidR="00AC1F70" w:rsidRPr="0072042F" w:rsidRDefault="00AC1F70" w:rsidP="00270A5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270A5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ในวัยหนุ่ม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พระองค์เป็นผู้มีชื่อเสียง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เพราะเป็นผู้มีรูปงามและมีเสน่ห์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มีภูมิธรรมสูง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และเป็นผู้ใจบุญ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พระองค์คร่ำเคร่งต่อการสวดมนต์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อดอาหารและถือศีลอด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เคร่งครัดต่อบทบัญญัติต่างๆ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และไม่เพียงแต่จะเชื่อฟังตามตัวอักษรเท่านั้น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หากยิวได้เข้าถึงวิญญาณแห่งคำสั่งสอนของพระโมฮัมหมัดด้วย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ทรงสมรสเมื่อพระชนมายุ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ให้กำเนิดบุตรชายหนึ่งคนในปีแรกแห่งการเผยแพร่ศาสนา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และบุตรชายนั้นเสียชีวิตในขณะที่ยังเป็นทารกอยู่</w:t>
      </w:r>
    </w:p>
    <w:p w:rsidR="0061730A" w:rsidRPr="0072042F" w:rsidRDefault="0061730A" w:rsidP="00270A5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C376E2" w:rsidRDefault="003B1273" w:rsidP="00894411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0" w:name="_Toc493876270"/>
      <w:r w:rsidRPr="0072042F">
        <w:rPr>
          <w:rStyle w:val="Heading3Char"/>
          <w:rFonts w:eastAsiaTheme="majorEastAsia"/>
          <w:cs/>
          <w:lang w:val="en-GB"/>
        </w:rPr>
        <w:t>ประกาศศาสนา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270A5E" w:rsidRPr="00C376E2">
        <w:rPr>
          <w:rFonts w:eastAsiaTheme="majorEastAsia"/>
          <w:color w:val="00B0F0"/>
          <w:sz w:val="24"/>
          <w:szCs w:val="24"/>
        </w:rPr>
        <w:t>Declaration]</w:t>
      </w:r>
      <w:bookmarkEnd w:id="30"/>
    </w:p>
    <w:p w:rsidR="00AC1F70" w:rsidRPr="0072042F" w:rsidRDefault="00AC1F70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เพื่อเป็นการสนองพระโองการของพระผู้เป็นเจ้า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เมื่อพระบ๊อบมีพระชนม์ได้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ได้ประกาศว่า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ธารแห่งพระคุณจากพระมหาบุรุษองค์หนึ่งที่ยังมีปรากฏองค์อันเป็นผู้ทรงไว้ซึ่งความล้ำเลิศสมบูรณ์ชั่วนิรันด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พระบ๊อบจะทรงปฏิบัติตามพระประสงค์ของท่านผู้นั้นและจะจงรักภักดีต่อความรักของท่านผู้นั้น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928D0"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Episode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411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0A5E" w:rsidRPr="0072042F" w:rsidRDefault="003B1273" w:rsidP="00B10F30">
      <w:pPr>
        <w:pStyle w:val="Indented1cmLandR"/>
      </w:pPr>
      <w:r w:rsidRPr="0072042F">
        <w:rPr>
          <w:cs/>
        </w:rPr>
        <w:t>ความหมายของคำว่า</w:t>
      </w:r>
      <w:r w:rsidR="00C376E2">
        <w:rPr>
          <w:cs/>
        </w:rPr>
        <w:t xml:space="preserve"> "</w:t>
      </w:r>
      <w:r w:rsidRPr="0072042F">
        <w:rPr>
          <w:cs/>
        </w:rPr>
        <w:t>บ๊อบ</w:t>
      </w:r>
      <w:r w:rsidR="00C376E2">
        <w:rPr>
          <w:cs/>
        </w:rPr>
        <w:t xml:space="preserve">" </w:t>
      </w:r>
      <w:r w:rsidRPr="0072042F">
        <w:rPr>
          <w:cs/>
        </w:rPr>
        <w:t>คือ</w:t>
      </w:r>
      <w:r w:rsidR="00C376E2">
        <w:rPr>
          <w:cs/>
        </w:rPr>
        <w:t xml:space="preserve"> </w:t>
      </w:r>
      <w:r w:rsidRPr="0072042F">
        <w:rPr>
          <w:cs/>
        </w:rPr>
        <w:t>พระองค์คือธารแห่งพระคุณจากพระมหาบุรุษองค์หนึ่งที่ยังมีปรากฏองค์อันเป็นผู้ทรงไว้ซึ่งความล้ำเลิศสมบูรณ์ชั่วนิรันดร์</w:t>
      </w:r>
      <w:r w:rsidR="00C376E2">
        <w:rPr>
          <w:cs/>
        </w:rPr>
        <w:t xml:space="preserve"> </w:t>
      </w:r>
      <w:r w:rsidRPr="0072042F">
        <w:rPr>
          <w:cs/>
        </w:rPr>
        <w:t>พระบ๊อบจะทรงปฏิบัติตามพระประสงค์ของพระองค์ผู้นั้นและจะจงรักภักดีต่อความรักของท่านผู้นั้น</w:t>
      </w:r>
      <w:r w:rsidR="00C376E2">
        <w:rPr>
          <w:cs/>
        </w:rPr>
        <w:t xml:space="preserve"> "</w:t>
      </w:r>
    </w:p>
    <w:p w:rsidR="00084F28" w:rsidRDefault="003B1273" w:rsidP="00894411">
      <w:pPr>
        <w:jc w:val="right"/>
        <w:rPr>
          <w:rFonts w:ascii="Leelawadee" w:eastAsia="Cord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Episode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</w:p>
    <w:p w:rsidR="0061730A" w:rsidRPr="0072042F" w:rsidRDefault="0061730A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894411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ความเชื่อที่ว่าวาระแห่งการมาปรากฏองค์ของศาสนทูตของพระเจ้าใกล้เข้ามาแล้ว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เป็นความเชื่อที่แพร่หลายโดยเฉพาะในหมู่ผู้นับถือนิกายเชคี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และพระบ๊อบได้ประกาศภาระหน้าที่ของพระองค์เป็นครั้งแรกกับโมลลา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โฮเซน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โบชร์อี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ท่านอาจารย์คนสำคัญของนิกายนี้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ในพระคัมภีร์บายัน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ซึ่งเป็นคัมภีร์ที่พระบ๊อบทรง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ด้วยพระองค์เอง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ได้กล่าวถึงกำหนดเวลาที่พระองค์ได้ประกาศหน้าที่ของพระองค์ว่าเป็นเวลา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ชั่วโมง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นาที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ภายหลังพระอาทิตย์ตกดินในวันที่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พฤษภาคม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1844)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ศาสนาบาไฮนับการเริ่มต้นวันใหม่เมื่อเวลาดวงอาทิตย์ตกดิน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มิใช่นับเมื่อเที่ยงคืนล่วงไปแล้วดังชาวยุโรป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ฉะนั้นการฉลองวันประกาศภารกิจของพระบ๊อบก็คือวันที่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พฤษภาคม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พระอับดุลบาฮาก็ถือกำเนิดในคืนเดียวกันี้เอง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แต่ไม่เป็นที่ทราบแน่นอนว่าชั่วโมงใด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ภายหลังการค้นคว้าอย่างแท้จริงแล้ว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โมลลา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โฮเซน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โบชร์อี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ก็แน่ใจว่าศาสนทูตที่พวกซีไอซ์ได้เฝ้ารอคอยมานานแล้วนั้นได้เสด็จมาแล้วจริงๆ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บรรดามิตรสหายหลายคนของเขาต่างก็มีความเชื่อมั่นเช่นเดียวกัน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ต่อมาผู้นับถือนิกายเชคีซึ่งภายหลังว่าบ๊อบศาสนิกชนได้ยอมรับว่าพระบ๊อบก็คือ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ศาสนทูตพระองค์นั้น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ครั้นแล้วชื่อเสียงขององค์พระศาสดาหนุ่มก็เริ่มขจรขจายไปอย่างรวดเร็วตลอดดินแดนอิหร่าน</w:t>
      </w:r>
    </w:p>
    <w:p w:rsidR="0061730A" w:rsidRPr="0072042F" w:rsidRDefault="0061730A" w:rsidP="00894411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894411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1" w:name="_Toc493876271"/>
      <w:r w:rsidRPr="0072042F">
        <w:rPr>
          <w:rStyle w:val="Heading3Char"/>
          <w:rFonts w:eastAsiaTheme="majorEastAsia"/>
          <w:cs/>
          <w:lang w:val="en-GB"/>
        </w:rPr>
        <w:t>การเผยแพร่ศาสนาบ๊อบ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94411" w:rsidRPr="00C376E2">
        <w:rPr>
          <w:rFonts w:eastAsiaTheme="majorEastAsia"/>
          <w:color w:val="00B0F0"/>
          <w:sz w:val="24"/>
          <w:szCs w:val="24"/>
        </w:rPr>
        <w:t>Spread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Bábí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Movement]</w:t>
      </w:r>
      <w:bookmarkEnd w:id="31"/>
    </w:p>
    <w:p w:rsidR="00AC1F70" w:rsidRPr="0072042F" w:rsidRDefault="00AC1F70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894411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สานุศิษย์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คนแรกของพระบ๊อบ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รวมทั้งพระองค์เองด้วยเป็น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19)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เป็นที่รู้จักกันว่าเป็น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พญัชนะแห่งการมีชีวิต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lang w:val="en-GB"/>
        </w:rPr>
        <w:t>(Letter</w:t>
      </w:r>
      <w:r w:rsidR="00894411" w:rsidRPr="0072042F">
        <w:rPr>
          <w:rFonts w:ascii="Leelawadee" w:hAnsi="Leelawadee" w:cs="Leelawadee"/>
          <w:sz w:val="32"/>
          <w:szCs w:val="32"/>
          <w:lang w:val="en-GB"/>
        </w:rPr>
        <w:t>s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411" w:rsidRPr="0072042F">
        <w:rPr>
          <w:rFonts w:ascii="Leelawadee" w:hAnsi="Leelawadee" w:cs="Leelawadee"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Living)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พระบ๊อบได้ส่งสานุศิษย์เหล่านี้ออกไปยังภาคต่างๆ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ของอิหร่านและตุรกีเพื่อเผยแพร่การเสด็จมาของพระองค์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ในขณะเดียวกัน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พระองค์เองก็ทรงออกไปนมัสการที่นครเมกกะ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ไปถึงที่นั่นเมื่อเดือนธันวาคม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1844)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และประกาศภารกิจของพระองค์อย่างเปิดเผย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เมื่อเสด็จกลับมาจากเมืองบูเชอร์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ทรงก่อให้เกิดความตื่นเต้นอย่างใหญ่หลวงโดยการประกาศว่า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พระองค์คือทวารของพระผู้เป็นเจ้า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และด้วยโวหารอันร้อนแรง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ความน่าพิศวงในการเขียนอย่างรวดเร็วดังถูกดลบันดาล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ความฉลาดและรอบรู้อันล้ำเลิศ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ล้าหาญและมีพลังเช่นนักปฏิรูปเหล่านี้ได้ก่อให้เกิดศรัทธาอย่างแรงกล้าในบรรดาผู้นับถือ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แต่กลับเป็นการกระตุ้นให้ชาวมุสลิมเพิ่มความเป็นปฏิปักษ์ยิ่งขึ้น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บรรดาปราชญ์ฝ่ายชีไอฮ์ต่างพากันประณามพระองค์อย่างรุนแรงและชักชวนเจ้าเมืองฟาร์สผู้มีนามว่า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โฮเซน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ผู้คลั่งศาสนาและนักการเมืองที่กดขี่ให้ราบปรามความคิดใหม่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ซึ่งพวกเขาถือว่าเป็นความคิดเห็นที่ผิดประเพณีนี้เสีย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พระบ๊อบจึงถูกลงโทษมาเป็นลำดับ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โดยถูกจำคุกหลายครั้ง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ถูกเนรเทศออกจากเมืองหลายหน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ถูกสอบสวนต่อคณะตุลาการ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ถูกโบยและถูกกระทำให้ได้รับความเสื่อมเสียพระเกียรติด้วยวิธีการต่างๆ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พระองค์ถูกประหารชีวิตเมื่อ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2393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1850)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0F0845" w:rsidRDefault="000F0845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2" w:name="_Toc493876272"/>
      <w:r w:rsidRPr="0072042F">
        <w:rPr>
          <w:rStyle w:val="Heading3Char"/>
          <w:rFonts w:eastAsiaTheme="majorEastAsia"/>
          <w:cs/>
          <w:lang w:val="en-GB"/>
        </w:rPr>
        <w:t>ข้อพิสูจน์ความจริงของพระบ๊อบ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94411" w:rsidRPr="00C376E2">
        <w:rPr>
          <w:rFonts w:eastAsiaTheme="majorEastAsia"/>
          <w:color w:val="00B0F0"/>
          <w:sz w:val="24"/>
          <w:szCs w:val="24"/>
        </w:rPr>
        <w:t>Claims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Báb]</w:t>
      </w:r>
      <w:bookmarkEnd w:id="3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การเป็นปฏิปักษ์ต่อการประกาศศาสนาบ๊อบได้ทวีคูณขึ้นเมื่อนักปฏิรูปหนุ่มได้ประกาศต่อไปว่า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พระองค์คือพระมีฮ์ดิ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(Mahdi)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มาฮ์ดี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ผู้ซึ่งพระโมฮัมหมัดได้ทรงกล่าวไว้ว่าจะเสด็จกลับมาอีก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ฝ่ายนิกายชีไอฮ์เองก็ยืนยันว่าพระมิฮ์ดี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กับพระอิหม่ามที่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411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เป็นองค์เดียวกันซึ่งได้หายสาปสูญไปอย่างลึกลับเมื่อประมาณพันปีที่แล้วเขาเชื่อว่า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พระองค์ยังมีชีวิตอยู่และจะกลับคืนมาอีกในร่างเดิมดังเช่นแต่ก่อน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พวกเขาพากันเข้าใจเอาตามตัวอักษณอย่างจริงจังในเรื่องการทำนายเกี่ยวกับอาณาจักรของพระองค์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พระรัศมีภาพ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ชัยชนะ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การเสด็จมาของพระองค์เช่นเดียวกับพวกยิวในยุคของพระคริสต์ที่แปลความหมายคำพยากรณ์ที่คล้ายคลึงกันเกี่ยวกับการเสด็จมาของพระมาซีฮา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เยซู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เขาเชื่อว่า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พระองค์จะเสด็จกลับมาพร้อมด้วยความยิ่งใหญ่ในแผ่นดินโลก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ะพรั่งด้วยกองทัพอันเกรียงไกรและประกาศศาสนาของพระองค์ว่าจะทรงชุบคนที่ตายแล้วให้ฟื้นคืนชีวิตขึ้นมาได้เป็น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เมื่อเครื่องหมายเหล่านี้ไม่ปรากฏให้แลเห็น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พวกนิกายชีไอฮ์จึงปฏิเสธพระบ๊อบด้วยความกลัว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เกลียดชังอย่างรุนแรงเช่นเดียวกับที่ชาวยิวได้กระทำต่อพระเยซู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ทางด้านผู้นับถือสาสนาบ๊อบนั้นมีความเห็นว่าอำนาจอันยิ่งใหญ่ของพระผู้ที่ปวงมนุษย์เฝ้าคอย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เป็นอำนาจยิ่งใหญ่ในหัวใจของมนุษย์เช่นเดียวกับความยิ่งใหญ่ของ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บุคคลแห่งความเศร้าโศก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แห่งฆาลีลาย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อำนาจของพระองค์ก็คืออำนาจทางธรรมไม่ใช่ทางโลก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ชัยชนะของพระองค์ก็คือชัยชนะในหัวใจของปวงมนุษย์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พวกเขาพิสูจน์ข้ออ้างของพระบ๊อบได้มากมายจากชีวิตอันมหัศจรรย์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และจากหลักธรรมคำสอนของพระองค์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จากความเชื่อถืออันแน่วแน่จากความมั่นคงที่ไม่มีสิ่งใดจักชนะได้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และจากอำนาจของพระองค์ที่ชุบชูจิตวิญญาณใหม่ของพวกที่อยู่ในหลุมฝังศพของความผิดและความโง่เขลา</w:t>
      </w:r>
    </w:p>
    <w:p w:rsidR="00AC1F70" w:rsidRPr="0072042F" w:rsidRDefault="00AC1F70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F0845" w:rsidRDefault="003B1273" w:rsidP="000F0845">
      <w:pPr>
        <w:jc w:val="thaiDistribute"/>
        <w:rPr>
          <w:rStyle w:val="Heading3Char"/>
          <w:rFonts w:eastAsiaTheme="majorEastAsia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แต่พระบ๊อบมิได้หยุดยั้งการพิสูจน์ว่า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พระองค์คือพระมิฮ์ดี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และทรงใช้สมญานามว่า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นคทียีโอลา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จุดแรก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ซึ่งเป็นผู้ให้ความคิดและอำนาจแก่พวกเขา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ใช้สมญานามนี้พระบ๊อบได้ประกาศฐานะของพระองค์ว่าทรงอยู่ในระดับเดียวกับองค์ศาสดาทั้งหลายเช่นเดียวกับที่พระโมฮัมหมัดได้ประกาศ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และข้อนี้เอง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ในสายตาของพวกชีไอฮ์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พระบ๊อบจึงถูกกล่าวหาว่าเป็นผู้หลอกลวง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เช่นเดียวกับพระโมเสสและพระเยซูได้เคยถูกกล่าวหามาแล้วในอดีต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พระบ๊อบได้สถาปนาการนับกำหนดวันเดือนปีขึ้นใหม่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โดยถือเอาการนับตามสุริยคติมาใช้แทน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และตั้งต้นนับศักราชจากปีที่พระองค์เริ่มประกาศศาสนา</w:t>
      </w:r>
      <w:r w:rsidR="000F0845"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894411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3" w:name="_Toc493876273"/>
      <w:r w:rsidRPr="0072042F">
        <w:rPr>
          <w:rStyle w:val="Heading3Char"/>
          <w:rFonts w:eastAsiaTheme="majorEastAsia"/>
          <w:cs/>
          <w:lang w:val="en-GB"/>
        </w:rPr>
        <w:t>การกดขี่ขมแหงรุนแรงขึ้น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94411" w:rsidRPr="00C376E2">
        <w:rPr>
          <w:rFonts w:eastAsiaTheme="majorEastAsia"/>
          <w:color w:val="00B0F0"/>
          <w:sz w:val="24"/>
          <w:szCs w:val="24"/>
        </w:rPr>
        <w:t>Persecution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Increases]</w:t>
      </w:r>
      <w:bookmarkEnd w:id="33"/>
    </w:p>
    <w:p w:rsidR="00AC1F70" w:rsidRPr="0072042F" w:rsidRDefault="00AC1F70" w:rsidP="00894411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เนื่องมาจากการเผยแพร่ศาสนาของพระบ๊อบมีผลเป็นไปอย่างรวดเร็วน่าตื่นตกใจ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ซึ่งชนทุกชั้น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ทั้งยากจนและมั่งมี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ทั้งฉลาดและโง่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ได้ต้อนรับอย่างกระตือรือร้น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ทำให้ศัตรูดำเนินการปราบปรามอย่างโหดเหี้ยมทารุนยิ่งขึ้น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บ้านช่องถูกปล้นสะดมและทำลาย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สตรีถูกจับกุมและฉุดคร่า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ในเมืองเตหะราน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เมืองฟาร์ส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เมืองมาเซนดาราน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และที่อื่นๆ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ผู้เลื่อมใสศรัทธาถูกสังหารมากมาย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บ้างก็ถูกตัดศีรษะ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ถูกแขวนคอ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ถูกยัดใส่กระบอกปืนใหญ่แล้วยิงต่างกระสุน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บ้างก็ถูกเผาไฟหรือสับเป็นชิ้นๆ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ถึงแม้พวกปฏิปักษ์จะกดขี่ทารุณสักเพียงใดก็ตาม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การประกาศศาสนาก็ยังคงดำเนินต่อไป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เป็นความจริงที่การกดขี่ยิ่งมากขึ้นเพียงใด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ความมั่นใจของผู้นับถือก็ยิ่งเพิ่มมากขึ้นเพียงนั้น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ดังนี้คำพยากรณ์ที่เกี่ยวกับการกลับมาของพระมิฮ์ดีจึงเป็นไปอย่างสมจริงโดยแท้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ดังคำโบราณที่พวกชีไอฮ์เชื่อว่าเป็นความจริง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411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94411" w:rsidRPr="0072042F" w:rsidRDefault="00C376E2" w:rsidP="00894411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ความสมบูรณ์ของพระโมเสสความประเสริฐของพระเยซู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และความอดทนของโยบ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รวมอยู่ในองค์พระมิฮ์ดีอย่างสมบูรณ์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เหล่าอัครสาวกของพระองค์จะถูกเหยียดหยามในยุคของพระองค์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และพวกศัตรูจะตัดศีรษะของพวกเขาเอาไปแลกเปลี่ยนให้เพื่อต่างของกำนัล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ท่านเหล่านี้จะถูกฆ่าและเผา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จะได้รับความหวาดกลัวตระหนกตกใจและท้อถอย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แผ่นดินจะถูกย้อมด้วยโลหิต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ผู้หญิงจะวิปโยค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</w:t>
      </w:r>
      <w:r w:rsidR="00894411" w:rsidRPr="0072042F">
        <w:rPr>
          <w:rFonts w:ascii="Leelawadee" w:hAnsi="Leelawadee" w:cs="Leelawadee"/>
          <w:sz w:val="32"/>
          <w:szCs w:val="32"/>
          <w:cs/>
          <w:lang w:val="en-GB"/>
        </w:rPr>
        <w:t>ี้แหละคืออัครสาวกของเราโดยแท้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894411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4411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New</w:t>
      </w:r>
      <w:r w:rsidR="00C376E2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894411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History</w:t>
      </w:r>
      <w:r w:rsidR="00C376E2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894411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894411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894411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4" w:name="_Toc493876274"/>
      <w:r w:rsidRPr="0072042F">
        <w:rPr>
          <w:rStyle w:val="Heading3Char"/>
          <w:rFonts w:eastAsiaTheme="majorEastAsia"/>
          <w:cs/>
          <w:lang w:val="en-GB"/>
        </w:rPr>
        <w:t>การสละชีวิตของพระบ๊อบ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94411" w:rsidRPr="00C376E2">
        <w:rPr>
          <w:rFonts w:eastAsiaTheme="majorEastAsia"/>
          <w:color w:val="00B0F0"/>
          <w:sz w:val="24"/>
          <w:szCs w:val="24"/>
        </w:rPr>
        <w:t>Martyrdom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411" w:rsidRPr="00C376E2">
        <w:rPr>
          <w:rFonts w:eastAsiaTheme="majorEastAsia"/>
          <w:color w:val="00B0F0"/>
          <w:sz w:val="24"/>
          <w:szCs w:val="24"/>
        </w:rPr>
        <w:t>Báb]</w:t>
      </w:r>
      <w:bookmarkEnd w:id="3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vertAlign w:val="superscript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กรกฎาคม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2393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1850)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ขณะเมื่อพระบ๊อบทรงมีพระชนมายุได้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พวกศัตรูผู้คลั่งศาสนาได้ประหารชีวิตพระบ๊อบเสีย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พระองค์ถูกนำไปสู่ตะแลงแกงที่สนามในกองทหารในเมืองทาบริชพร้อมด้วยอะกา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โมหะหมัด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สานุศิษย์หนุ่มผู้จงรักภักดีผู้ขอรับความทรมานร่วมกับพระองค์ด้วยขณะนั้นเป็นเวลาประมาณสี่โมงเช้า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ท่านทั้งสองถูกแขวนด้วยเชือกมัดรอบใต้รักแร้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ศีรษะของอะกา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โมหะหมัด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พิงอยู่กับอกของพระบ๊อบผู้ซึ่งเป็นที่รักยิ่งของเขา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กองทหารอาเมเนียนได้รับคำสั่งให้ยิง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แต่ครั้นเมื่อควันปืนจางหายไปแล้วกลับปรากฏว่าพระบ๊อบและสหายของพระองค์ยังคงมีชีวิตอยู่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กระสุนเป็นเพียงแต่ตัดสายเชือกที่แขวนร่างของทั้งสองให้ขาดออกเท่านั้น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จึงร่วงลงมาสู่พื้นดินโดยมิได้รับบาดเจ็บอะไรเลย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พระบ๊อบและสหายของพระองค์จึงเดินเข้าไปยังห้องๆ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หนึ่งที่อยู่ใกล้ๆ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ที่ประหาร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และได้พบปะสนทนากับมิตรผู้หนึ่ง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ครั้นประมาณตอนเที่ยงจึงถูกจับไปประหารอีกครั้ง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พวกทหารอาเมเนียนเห็นเป็นมหัศจรรย์จึงไม่เต็มใจที่จะทำการประหาร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ทางการต้องเปลี่ยนกองทหารกองใหม่มาทำหน้าที่แทน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และครั้งนี้ร่างของทั้งสองก็ปรุพรุนไปด้วยกระสุนปืน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เป็นที่น่าสยดสยอง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แม้ว่าใบหน้าของพระองค์จะมิได้ถูกกระสุนปืนเลยก็ตาม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DD329E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"/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vertAlign w:val="superscript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โดยการกระทำอันหฤโหดนี้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กองทหารในเมืองทาบริซจึงกลายเป็นภูเขาคาวารีที่สอง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DD329E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"/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พวกศัตรูของพระบ๊อบต่างก็เริงใจว่ามีชัยชนะ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โดยคิดเอาว่าศาสนาบ๊อบได้ถูกโค่นรากลงแล้ว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และการกำจัดกวาดล้างโดยสิ้นเชิงก็จะเป็นการง่าย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แต่ชัยชนะของพวกเขาเป็นแต่เพียงระยะเวลาสั้น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เขาไม่เข้าใจว่า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อันขวานนั้นไม่สามารถจะโค่นทำลายต้นไม้แห่งสัจจะเสียได้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เขาไม่เข้าใจว่าอาชญากรรมที่ตนก่อขึ้นนี้จะทำให้ศาสนาบ๊อบเจริญเติบโตยิ่งขึ้น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การสละชีวิตของพระบ๊อบเป็นตามความปรารถนาอันยิ่งใหญ่ของพระองค์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และเป็นสิ่งดลใจให้ผู้นับถือพระองค์สนิทแน่นยิ่งขึ้น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พวกเขายิ่งพยายามตับไฟเพียงใด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แสงเพลิงก็ยิ่งช่วงโชติขึ้นเพียงนั้น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5" w:name="_Toc493876275"/>
      <w:r w:rsidRPr="0072042F">
        <w:rPr>
          <w:rStyle w:val="Heading3Char"/>
          <w:rFonts w:eastAsiaTheme="majorEastAsia"/>
          <w:cs/>
          <w:lang w:val="en-GB"/>
        </w:rPr>
        <w:t>พระสถูปบนยอดเขาคาร์เมล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D329E" w:rsidRPr="00C376E2">
        <w:rPr>
          <w:rFonts w:eastAsiaTheme="majorEastAsia"/>
          <w:color w:val="00B0F0"/>
          <w:sz w:val="24"/>
          <w:szCs w:val="24"/>
        </w:rPr>
        <w:t>Tomb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Mount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Carmel]</w:t>
      </w:r>
      <w:bookmarkEnd w:id="3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หลังจากที่พระบ๊อบถูกประหารชีวิตแล้ว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พระศพของพระองค์และสานุศิษย์ผู้ร่วมพลีชีวิตด้วยก็ถูกโยนออกไปริมคูนอกกำแพงเมือง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ประมาณเที่ยงคืนของคืนต่อมา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ศาสนิกชนแห่งพระบ๊อบกลุ่มหนึ่งได้ลอบนำพระศพไปซ่อนไว้ในที่ลี้ลับในอิหร่านเป็นเวลาหลายปี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ภายหลังได้นำมาสู่ประเทศปาเลสไตน์ด้วยความยากลำบากและเต็มไปด้วยอันตราย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พระศพได้ประดิษฐานเป็นสง่าอยู่ในสถูปที่ตั้งอยู่บนไหล่เขาคาร์เมลซึ่งไม่ห่างไกลจากถ้ำเอลิยาเท่าใด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ห่างเพียงประมาณสามสิบไมล์จากสถานที่ที่พระบาฮาอุลลาห์ทรงประทับอยู่หลายปีในระยะหลังของชีวิตและเป็นที่ที่พระศพของพระบาฮาอุลลาห์ประดิษฐานอยู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ประชาชนนับแสนๆ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จากส่วนต่างๆ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ของโลกที่มานมัสการ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สถูปของพระบาฮาอุลลาห์ไม่มีผู้ใดจะละเว้นไปสักการะที่เก็บพระศพของพระบ๊อบผู้จงรักภักดีและผู้เบิกทางของพระบาฮาอุลลาห์เสีย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6" w:name="_Toc493876276"/>
      <w:r w:rsidRPr="0072042F">
        <w:rPr>
          <w:rStyle w:val="Heading3Char"/>
          <w:rFonts w:eastAsiaTheme="majorEastAsia"/>
          <w:cs/>
          <w:lang w:val="en-GB"/>
        </w:rPr>
        <w:t>พระคัมภีร์ของพระบ๊อบ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D329E" w:rsidRPr="00C376E2">
        <w:rPr>
          <w:rFonts w:eastAsiaTheme="majorEastAsia"/>
          <w:color w:val="00B0F0"/>
          <w:sz w:val="24"/>
          <w:szCs w:val="24"/>
        </w:rPr>
        <w:t>Writings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Báb]</w:t>
      </w:r>
      <w:bookmarkEnd w:id="3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DD329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พระบ๊อบได้ทรงเขียนพระคัมภีร์ไว้มากมาย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และทรงเขียนได้อย่างรวดเร็วโดยปราศจากการศึกษาหรือตระเตรียมไว้ล่วงหน้าเลย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ทรงอธิบายพระคัมภีร์กุรอานอย่างประณีต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พรรณนาโวหารได้อย่างลึกซึ้งและทรงสวดมนต์ได้คล่องแคล่วจับใจ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ซึ่งกล่าวกันว่า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นี้เป็นข้อพิสูจน์ข้อหนึ่งว่าเป็นการดลบันดาลของพระผู้เป็นเจ้า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การเขียนของพระองค์สรุปได้ดังนี้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D329E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D329E" w:rsidRPr="0072042F" w:rsidRDefault="00C376E2" w:rsidP="00DD329E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บางตอนของพระบ๊อบได้อธิบายข้อความของพระคัมภีร์กุรอานบางตอนก็เป็นคำสวดบางตอนก็เป็นคำเทศน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บางตอนก็ส่งเสริมให้มนุษย์เปลี่ยนแปลงอุปนิสัยใจคอและให้รำลึกถึงพระเจ้าและคุณ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ธรรมความดียิ่งกว่ากิเลสทั้งปวงในทางโลก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แต่สิ่งสำคัญในพระคัมภีรนี้ก็คือ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คำสรรเสริญและคำกล่าวถึงพระศาสดาองค์ที่ปวงประชากรเฝ้ารอคอยซึ่งจะเสด็จมาปรากฏในมิช้า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พระศาสดาองค์นี้คือจุดมุ่งหมายอันแท้จริงจุดเดียวของพระบ๊อบ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และทรงเป็นที่รักยิ่งและเป็นความปรารถนาของพระองค์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พระองค์ทรงถือว่าตัวของพระองค์เองนั้นเป็นผู้ประกาศข่าวที่น่ายินดีแห่งการเสด็จมาของพระศาสดาพระองค์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และทรงถือว่าพระองค์เองเป็นแต่เพียงหนทางที่พระศาสดาผู้ประเสริฐจะเสด็จมา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พระองค์มิได้หยุดยั้งการกล่าวสรรเสริญพระศาสดาพระองค์นี้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ในยามกลางคืนหรือกลางวันหรือแม้แต่สักครู่เดียวทรงบอกกล่าวให้ประชาชนเฝ้ารอคอยการเสด็จมาของพระศาสดาองค์ใหม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ดังที่ทรงกล่าวไว้ในคัมภีร์ว่า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เราเป็นพยัชนะตัวหนึ่งในพระคัมภีร์อันใหญ่ยิ่งเล่มนั้น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D329E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"/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และเป็นหยาดน้ำหยดหนึ่งจากมหาสมุทรอันไปศาลปราศจากซึ่งขอบเขต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D329E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8"/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เมื่อพระองค์เสด็จมาแล้วคุณลักษณะของเรา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ความลึกลับของเรา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และปริศนาที่เราได้กล่าวไว้ก็จะเป็นที่ประจักษ์แจ้ง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ของเราซึ่งขณะนี้เป็นประหนึ่งเด็กที่ยังอยู่ในครรภ์มารดาก็จะเจริญเติบโตขึ้นกลายเป็นความงามอันวิเศษสุ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และจะตบแต่งกายด้วยอาภรณ์แห่งการสรรเสริญพระเจ้าผู้ทรงเป็นผู้สร้างที่ดีที่สุด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การรำลึกถึงพระศาสดาพระองค์นั้นของพระบ๊อบจึงเป็นประหนึ่งดวงเทียนที่ให้ความสว่างในยามกลางคืนที่ในคุกมาคู</w:t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DD329E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"/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และการรำลึกถึงนี้เป็นมิตรอันประเสริฐของพระองค์ในยามที่ประสบความทุกข์ยากในคุกชีริก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89B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"/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พระองค์จึงดื่มด่ำอยู่ด้วยน้ำทิพย์ชะโลมใจ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และมีความสุขด้วยก</w:t>
      </w:r>
      <w:r w:rsidR="00DD329E" w:rsidRPr="0072042F">
        <w:rPr>
          <w:rFonts w:ascii="Leelawadee" w:hAnsi="Leelawadee" w:cs="Leelawadee"/>
          <w:sz w:val="32"/>
          <w:szCs w:val="32"/>
          <w:cs/>
          <w:lang w:val="en-GB"/>
        </w:rPr>
        <w:t>ารรำลึกถึงพระศาสดาพระองค์นั้น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DD329E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Episode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</w:p>
    <w:p w:rsidR="0061730A" w:rsidRPr="0072042F" w:rsidRDefault="0061730A" w:rsidP="00DD329E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284A" w:rsidRDefault="0061284A">
      <w:pPr>
        <w:rPr>
          <w:rStyle w:val="Heading3Char"/>
          <w:rFonts w:eastAsiaTheme="majorEastAsia"/>
          <w:cs/>
          <w:lang w:val="en-GB"/>
        </w:rPr>
      </w:pPr>
      <w:bookmarkStart w:id="37" w:name="_Toc493876277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r w:rsidRPr="0072042F">
        <w:rPr>
          <w:rStyle w:val="Heading3Char"/>
          <w:rFonts w:eastAsiaTheme="majorEastAsia"/>
          <w:cs/>
          <w:lang w:val="en-GB"/>
        </w:rPr>
        <w:t>ผู้ซึ่งพระผู้เป็นเจ้าจะสำแดงให้ปรากฏ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D329E" w:rsidRPr="00C376E2">
        <w:rPr>
          <w:rFonts w:eastAsiaTheme="majorEastAsia"/>
          <w:color w:val="00B0F0"/>
          <w:sz w:val="24"/>
          <w:szCs w:val="24"/>
        </w:rPr>
        <w:t>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Whom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God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Shall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Make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D329E" w:rsidRPr="00C376E2">
        <w:rPr>
          <w:rFonts w:eastAsiaTheme="majorEastAsia"/>
          <w:color w:val="00B0F0"/>
          <w:sz w:val="24"/>
          <w:szCs w:val="24"/>
        </w:rPr>
        <w:t>Manifest]</w:t>
      </w:r>
      <w:bookmarkEnd w:id="37"/>
    </w:p>
    <w:p w:rsidR="00AC1F70" w:rsidRPr="0072042F" w:rsidRDefault="00AC1F70" w:rsidP="008948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เราอาจเปรียบเทียบพระบ๊อบกับโยฮัน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แบ๊บติสโต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89489B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"/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แต่ทว่าตำแหน่งของพระบ๊อบนั้นมิใช่เพียงแต่เป็นผู้นำข่าวมาแจ้งหรือผู้ล่วงหน้ามาก่อนเท่านั้น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หากทรงเป็นศาสนทูตของพระผู้เป็นเจ้าด้วย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คือเป็นองค์สถาปนาศาสนาของพระองค์เองโดยแท้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แม้ว่าศาสนาของพระองค์จะมีระยะเวลาสั้น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พระบ๊อบและพระบาฮาอุลลาห์ทรงเป็นองค์สถาปนาศาสนาของทั้งสองพระองค์ร่วมกัน</w:t>
      </w:r>
      <w:r w:rsidR="00DD329E" w:rsidRPr="0072042F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2"/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ข้อความดังต่อไปนี้ของพระบาฮาอุลลาห์เป็นสิ่งพิสูจน์ความจริงข้อนี้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เหตุไฉนศาสนาอันมีอานุภาพน่าพิศวง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ยิ่งนี้จึงแยกจากศาสนาเดิม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ศาสนาบ๊อบ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ของเราในช่วงเวลาสั้น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ข้อนี้เป็นความลับที่ไม่มีใครสามารถเผยและหยั่งรู้ได้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ช่วงระยะเวลานี้ได้ถูกกำหนดมาก่อนแล้วและไม่มีผู้ใดจะสามารถค้นพบเหตุผลของมัน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จนกว่าเขาจะได้รู้จากพระคัมภีร์ลึกลับของเรา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C376E2">
        <w:rPr>
          <w:rFonts w:ascii="Leelawadee" w:hAnsi="Leelawadee" w:cs="Leelawadee"/>
          <w:b/>
          <w:bCs/>
          <w:sz w:val="32"/>
          <w:szCs w:val="32"/>
          <w:cs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เมื่อพระบ๊อบได้ทรงเขียนเกี่ยวกับพระบาฮาอุลลาห์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ก็ทรงแสดงออกความไม่เห็นแก่พระองค์เองโดยแท้จริง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โดยทรงเขียนเกี่ยวกับวาระที่พระเจ้าจะสำแดงให้ท่านผู้นั้นปรากฏว่า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89B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9489B" w:rsidRPr="0072042F" w:rsidRDefault="00C376E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หากผู้ใดจะได้ฟังข้อธรรมของพระองค์แม้เพียงข้อเดียวและท่องจำได้ขึ้นใจ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ย่อมดีกว่าที่เขาจะท่องจำคัมภีร์บายัน</w:t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89489B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"/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ตั้งพันเท่า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89489B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Episode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พระองค์มีความสุขในการอดทนต่อสู้กับความทุกข์ยากลำบากทั้งหลาย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ถ้าการปฏิบัติเช่นนั้นจะทำให้หนทางราบรื่นได้แม้แต่เพียงเล็กน้อยสำหรับ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ผู้ซึ่งพระเจ้าจะสำแดงให้ปรากฏ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ผู้เป็นบ่อเกิดแห่งเดียวที่ดลใจพระองค์และเป็นสิ่งเดียวที่พระองค์รัก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284A" w:rsidRDefault="0061284A">
      <w:pPr>
        <w:rPr>
          <w:rStyle w:val="Heading3Char"/>
          <w:rFonts w:eastAsiaTheme="majorEastAsia"/>
          <w:cs/>
          <w:lang w:val="en-GB"/>
        </w:rPr>
      </w:pPr>
      <w:bookmarkStart w:id="38" w:name="_Toc493876278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r w:rsidRPr="0072042F">
        <w:rPr>
          <w:rStyle w:val="Heading3Char"/>
          <w:rFonts w:eastAsiaTheme="majorEastAsia"/>
          <w:cs/>
          <w:lang w:val="en-GB"/>
        </w:rPr>
        <w:t>การฟื้นชีพ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สวรรค์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และนรก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9489B" w:rsidRPr="00C376E2">
        <w:rPr>
          <w:rFonts w:eastAsiaTheme="majorEastAsia"/>
          <w:color w:val="00B0F0"/>
          <w:sz w:val="24"/>
          <w:szCs w:val="24"/>
        </w:rPr>
        <w:t>Resurrection,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89B" w:rsidRPr="00C376E2">
        <w:rPr>
          <w:rFonts w:eastAsiaTheme="majorEastAsia"/>
          <w:color w:val="00B0F0"/>
          <w:sz w:val="24"/>
          <w:szCs w:val="24"/>
        </w:rPr>
        <w:t>Paradise,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89B" w:rsidRPr="00C376E2">
        <w:rPr>
          <w:rFonts w:eastAsiaTheme="majorEastAsia"/>
          <w:color w:val="00B0F0"/>
          <w:sz w:val="24"/>
          <w:szCs w:val="24"/>
        </w:rPr>
        <w:t>and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89B" w:rsidRPr="00C376E2">
        <w:rPr>
          <w:rFonts w:eastAsiaTheme="majorEastAsia"/>
          <w:color w:val="00B0F0"/>
          <w:sz w:val="24"/>
          <w:szCs w:val="24"/>
        </w:rPr>
        <w:t>Hell]</w:t>
      </w:r>
      <w:bookmarkEnd w:id="3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ตอนสำคัญแห่งคำสอนของพระบ๊อบก็คือ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คำอธิบายที่เกี่ยวกับการฟื้นชีพ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วันแห่งการพิพากษาโลก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และนรก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การฟื้นคืนชีวิตหมายความว่า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การปรากฏพระองค์ของพระศาสดาองค์ใหม่ของดวงอาทิตย์แห่งสัจจะ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การปลุกคนตายให้ฟื้นขึ้นก็คือการปลุกจิตวิญญาณของผู้ที่หลับไหลอยู่ในหลุมแห่งความโง่เขลา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แห่งการละเลยไม่เอาใจใส่และแห่งตัณหาราคะ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วันแห่งการพิพากษาโลกก็คือยุคแห่งการปรากฏของพระศาสดาองค์ใหม่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ไม่ว่าผู้ใดจะยอมรับเอาศาสนาของพระองค์หรือไม่ก็ตาม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ฝูงแกะก็ย่อมจะเป็นแกะหาเป็นแพะไม่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เพราะแกะย่อมจะจำเสียงเรียกของคนเลี้ยงได้และย่อมจะเดินตามเขา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สวรรค์ก็คือความสุขที่ได้รู้จักและรักใคร่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พระผู้เป็นเจ้าซึ่งทรงเปิดเผยพระองค์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ผ่านทางศาสนทูตของพระองค์โดยวิธีนี้แต่ละบุคคลก็จะรับเอาคุณธรรมอย่างเต็มที่เท่าที่เขาจะสามารถรับเอ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และหลังจากสิ้นชีวิตไปแล้วก็จะเข้าสู่อาณาจักรของพระผู้เป็นเจ้าและอยู่ในสวรรค์ชั่วกัลปาวสาน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นรกก็คือการตัดขาดจากคุณธรรมความดีนั้นทั้งมิได้รับความดีอันสูงส่ง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และยังสูญสิ้นความรักจากพระผู้เป็นเจ้า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พระบ๊อบทรงชี้แจงอย่างมั่นคงว่า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ข้อความเหล่านี้มิได้มีความหมายแตกต่างไปจากความหมายเหล่านี้เลย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สิ่งที่เคยพากันเชื่อเรื่องคนตายแล้วกลับฟื้นขึ้นมาเป็นตัวเป็นตน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สวรรค์และนรกที่มองเห็นเป็นรูปเป็นร่างนั้นเป็นแต่เพียงคำพูดเปรียบเทียบ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หลังจากตายแล้วมนุษย์ก็ยังมีชีวิตอยู่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และในชีวิตนั้นจะก็าวหน้าไปสู่คุณธรรมความดีอันประเสริฐอย่างไม่หยุดยั้ง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39" w:name="_Toc493876279"/>
      <w:r w:rsidRPr="0072042F">
        <w:rPr>
          <w:rStyle w:val="Heading3Char"/>
          <w:rFonts w:eastAsiaTheme="majorEastAsia"/>
          <w:cs/>
          <w:lang w:val="en-GB"/>
        </w:rPr>
        <w:t>จริยธรรมและสังคม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9489B" w:rsidRPr="00C376E2">
        <w:rPr>
          <w:rFonts w:eastAsiaTheme="majorEastAsia"/>
          <w:color w:val="00B0F0"/>
          <w:sz w:val="24"/>
          <w:szCs w:val="24"/>
        </w:rPr>
        <w:t>Social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89B" w:rsidRPr="00C376E2">
        <w:rPr>
          <w:rFonts w:eastAsiaTheme="majorEastAsia"/>
          <w:color w:val="00B0F0"/>
          <w:sz w:val="24"/>
          <w:szCs w:val="24"/>
        </w:rPr>
        <w:t>and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89B" w:rsidRPr="00C376E2">
        <w:rPr>
          <w:rFonts w:eastAsiaTheme="majorEastAsia"/>
          <w:color w:val="00B0F0"/>
          <w:sz w:val="24"/>
          <w:szCs w:val="24"/>
        </w:rPr>
        <w:t>Ethical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9489B" w:rsidRPr="00C376E2">
        <w:rPr>
          <w:rFonts w:eastAsiaTheme="majorEastAsia"/>
          <w:color w:val="00B0F0"/>
          <w:sz w:val="24"/>
          <w:szCs w:val="24"/>
        </w:rPr>
        <w:t>Teachings]</w:t>
      </w:r>
      <w:bookmarkEnd w:id="39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ในข้อเขียนของพระบ๊อบได้สั่งสอนสานุศิษย์ของพระองค์ว่า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พวกเขาจะต้องปฏิบัติต่อเพื่อนมนุษย์ด้วยความรักฉันพี่น้องและด้วยความสุภาพอ่อนโยนเป็นพิเศษ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พวกเขาจะต้องศึกษาศิลปะและงานอาชีพทุกๆ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ต้องได้รับการศึกษาข้อมูลฐานในยุคใหม่ซึ่งเริ่มต้นแต่บัดนี้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สตรีจะต้องได้รับเสรีภาพมากขึ้น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คนยากไร้จะได้รับการสงเคราะห์จากสถาบันทางการคลัง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แต่ห้ามขอทานและดื่มของมึนเมาอย่างเด็ดขาด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มูลเหตุที่ทำให้ผู้นับถือศาสนาบ๊อบอย่างจริงใจนั้นมีสมุฏฐานมาจากความรักที่มีต่อพระผู้เป็นเจ้า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และมีต่อเพื่อนมนุษย์เป็นใหญ่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มิใช่หวังจะได้รางวัลตอนแทนหรือกลัวจะถูกลงโทษ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พระองค์ได้กล่าวไว้ในพระคัมภีร์บายันว่า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489B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C0F18" w:rsidRPr="0072042F" w:rsidRDefault="00C376E2" w:rsidP="00BC0F18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แม้ว่าการนมัสการพระผู้เป็นเจ้าของเจ้าจะได้รับการตอบแทนด้วยกองไฟก็ตาม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เจ้าจงปฏิบัติกิจต่อไปโดยไม่เปลี่ยนแปลง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ถ้าเจ้าปฏิบัติเพราะความเกรงกลัวเท่านั้น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ย่อมไม่เป็นการเพียงพอ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และไม่ควรคู่แก่ความบริสุทธิ์ของพระผู้เป็นเจ้า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จงอย่าหวังที่จะได้ไปสวรรค์ฝ่ายเดียว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ถ้าเจ้าปฏิบัติเช่นนั้น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เจ้าก็ถือว่าพระเจ้าและสิ่งที่พระอง</w:t>
      </w:r>
      <w:r w:rsidR="00BC0F18" w:rsidRPr="0072042F">
        <w:rPr>
          <w:rFonts w:ascii="Leelawadee" w:hAnsi="Leelawadee" w:cs="Leelawadee"/>
          <w:sz w:val="32"/>
          <w:szCs w:val="32"/>
          <w:cs/>
          <w:lang w:val="en-GB"/>
        </w:rPr>
        <w:t>ค์สร้างขึ้นมีค่าอย่างเดียวกัน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BC0F18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C0F18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Bábís</w:t>
      </w:r>
      <w:r w:rsidR="00C376E2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0F0845">
        <w:rPr>
          <w:rFonts w:ascii="Leelawadee" w:hAnsi="Leelawadee" w:cs="Leelawadee"/>
          <w:i/>
          <w:iCs/>
          <w:sz w:val="32"/>
          <w:szCs w:val="32"/>
          <w:lang w:val="en-GB"/>
        </w:rPr>
        <w:t>Persia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0" w:name="_Toc493876280"/>
      <w:r w:rsidRPr="0072042F">
        <w:rPr>
          <w:rStyle w:val="Heading3Char"/>
          <w:rFonts w:eastAsiaTheme="majorEastAsia"/>
          <w:cs/>
          <w:lang w:val="en-GB"/>
        </w:rPr>
        <w:t>ความทุกข์ทรมานและชัยชนะ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BC0F18" w:rsidRPr="00C376E2">
        <w:rPr>
          <w:rFonts w:eastAsiaTheme="majorEastAsia"/>
          <w:color w:val="00B0F0"/>
          <w:sz w:val="24"/>
          <w:szCs w:val="24"/>
        </w:rPr>
        <w:t>Passion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BC0F18" w:rsidRPr="00C376E2">
        <w:rPr>
          <w:rFonts w:eastAsiaTheme="majorEastAsia"/>
          <w:color w:val="00B0F0"/>
          <w:sz w:val="24"/>
          <w:szCs w:val="24"/>
        </w:rPr>
        <w:t>and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BC0F18" w:rsidRPr="00C376E2">
        <w:rPr>
          <w:rFonts w:eastAsiaTheme="majorEastAsia"/>
          <w:color w:val="00B0F0"/>
          <w:sz w:val="24"/>
          <w:szCs w:val="24"/>
        </w:rPr>
        <w:t>Triumph]</w:t>
      </w:r>
      <w:bookmarkEnd w:id="4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ที่คัดมาข้างต้นนี้ได้แสดงให้เห็นถึงเจตน์จำนงที่เร้าใจพระบ๊อบอยู่ชั่วชีวิตของพระองค์เพื่อที่จะรู้จักและรัก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เพื่อที่จะเป็นกระจกส่องให้เห็นคุณสมบัติของพระผู้เป็นเจ้าและเพื่อเตรียมหน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ทางไว้สำหรับการเสด็จมาแห่งองค์ศาสนทูตของพระองค์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นี่เป็นจุดหมายอันเดียวแห่งการมีชีวิตอยู่ของพระ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สำหรับพระองค์นั้น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ชีวิตไม่มีสิ่งใดน่าเกรงขามและความตายก็มิใช่สิ่งเจ็บปวดแต่อย่างใด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เพราะความรักได้ขจัดเสียซึ่งความหวาดกลัว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และการสละชีวิตก็เป็นสิ่งปลื้มปีติได้ถวายทุกสิ่งแด่พระเจ้าผู้เป็นที่รักยิ่ง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น่าประหลาดแท้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ที่ดวงใจบริสุทธิ์สะอาด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บรมครูผู้ถูกดลใจจากพระสัจธรรม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ผู้รักและสัตย์ซื่อต่อพระผู้เป็นเจ้าและเพื่อนมนุษย์ร่วมโลกนี้กลับไปรับการเกลียดชังและถูกประหัตประหารจากเหล่าชนที่อ้างว่าเป็นผู้มี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แน่นอนทีเดียว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สิ่งอื่นใดเลยนอกจากอุปทานที่ปราศจากความคิดและอคติอันจงใจนั่นเองที่ทำให้คนตาบอดต่อความจริงที่ว่าพระองค์บรมศาสดาโดย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เป็นศาสทูตของพระเจ้าพระองค์ไม่มีอำนาจในทางโลก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แต่เราสามารถจะพิสูจน์อำนาจและอาณาจักรธรรมของพระองค์ได้โดยมิต้องมีสิ่งช่วยเหลือทางโลกเลย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พระองค์ได้มีชัยชนะต่อศัตรูและต่ออุปสรรค์ทั้งมวลแม้ว่าศัตรูและอุปสรรค์นั้นจะเข้มแข็งร้ายแรงสักปา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ความรักอันประเสริฐจะทำให้มีความอดทนอย่างสมบูรร์ต่อความทุกข์ยากลำเค็ญ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ต่อความเกลียดชังของศัตรู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และต่อการทรยศหักหลังของมิตรเทียม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ได้ประสบกับสภาพการณ์เช่นนี้แล้วก็ยังคงมีดวงจิตผ่องแล้วปราศจากการท้อถอยหรือขมขื่นแต่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ทั้งยังให้อภัยและอวยพรให้แก่ศัตรูอีกด้วย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จะมีวิธีพิสูจย์ความรักอันประเสริฐด้วยวิธีใดอีกเล่านอกเหนือไปจากการปฏิบัติเช่นนี้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พระบ๊อบได้ทรงอดทนมาดังนี้และประสบชัยชนะมาตลอด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มวลชนนับหมื่นๆ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ประจักษ์พยานว่าเขามีความรักอันบริสุทธิ์ต่อพระองค์โดยการสละชีวิตและทุกสิ่งเพื่อรับใช้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แม้มหากษัตริย์ก็คงจะริษยาในอำนาจที่อยู่เหนือชีวิตและจิตใจมนุษย์ของพระบ๊อบ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ผู้ซึ่งพระเจ้าจะสำแดงให้ปรากฏ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ก็ได้เสด็จมาปรากฏขึ้นจริงๆ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เป็นการยืนยันข้อพิสูจน์และต้อนรับความรักของผู้เบิกทาง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ท่านผู้นั้นยังได้ประกาศให้พระบ๊อบเป็นผู้มีส่วนร่วมในพระเกียติคุณอันประเสริฐของพระองค์อีก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F0845" w:rsidRDefault="000F0845">
      <w:pPr>
        <w:rPr>
          <w:rFonts w:ascii="Leelawadee" w:eastAsiaTheme="majorEastAsia" w:hAnsi="Leelawadee" w:cs="Leelawadee"/>
          <w:b/>
          <w:bCs/>
          <w:color w:val="00B050"/>
          <w:sz w:val="32"/>
          <w:szCs w:val="32"/>
          <w:cs/>
          <w:lang w:val="en-GB"/>
        </w:rPr>
      </w:pPr>
      <w:r>
        <w:rPr>
          <w:cs/>
        </w:rPr>
        <w:br w:type="page"/>
      </w:r>
    </w:p>
    <w:p w:rsidR="00554258" w:rsidRPr="0072042F" w:rsidRDefault="003B1273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41" w:name="_Toc493876281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3</w:t>
      </w:r>
      <w:r w:rsidR="006331EE" w:rsidRPr="0072042F">
        <w:br/>
      </w:r>
      <w:r w:rsidRPr="0072042F">
        <w:rPr>
          <w:cs/>
        </w:rPr>
        <w:t>พระบาฮาอุลลาห์</w:t>
      </w:r>
      <w:r w:rsidRPr="0072042F">
        <w:t>-</w:t>
      </w:r>
      <w:r w:rsidRPr="0072042F">
        <w:rPr>
          <w:cs/>
        </w:rPr>
        <w:t>พระเกียรติคุณของพระผู้เป็นเจ้า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[Bahá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u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lláh</w:t>
      </w:r>
      <w:r w:rsidR="00F70632" w:rsidRPr="0072042F">
        <w:rPr>
          <w:b w:val="0"/>
          <w:bCs w:val="0"/>
          <w:color w:val="00B0F0"/>
          <w:sz w:val="24"/>
          <w:szCs w:val="24"/>
        </w:rPr>
        <w:t>: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Glory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of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God]</w:t>
      </w:r>
      <w:bookmarkEnd w:id="41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95117D">
      <w:pPr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  <w:r>
        <w:rPr>
          <w:rFonts w:ascii="Leelawadee" w:eastAsia="Browallia New" w:hAnsi="Leelawadee" w:cs="Leelawadee"/>
          <w:i/>
          <w:iCs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โอ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เจ้าผู้รอคอย</w:t>
      </w:r>
      <w:r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จะมัวชักช้าอยู่ใย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เพราะพระองค์ได้เสด็จมาแล้วจงมองดูในพระอุโบสถของพระองค์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จะแลเห็นแสงสว่างของพระผู้เป็นเจ้า</w:t>
      </w:r>
      <w:r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จำรัสอยู่ข้างในเป็นรัศมีโปราณกาล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แต่มีศาสนทูตองค์ใหม่ประทับอยู่</w:t>
      </w:r>
      <w:r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" </w:t>
      </w:r>
    </w:p>
    <w:p w:rsidR="0061730A" w:rsidRPr="0072042F" w:rsidRDefault="003B1273" w:rsidP="0095117D">
      <w:pPr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2" w:name="_Toc493876282"/>
      <w:r w:rsidRPr="0072042F">
        <w:rPr>
          <w:rStyle w:val="Heading3Char"/>
          <w:rFonts w:eastAsiaTheme="majorEastAsia"/>
          <w:cs/>
          <w:lang w:val="en-GB"/>
        </w:rPr>
        <w:t>กำเนิดและชีวิตในเยาว์วัย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95117D" w:rsidRPr="00C376E2">
        <w:rPr>
          <w:rFonts w:eastAsiaTheme="majorEastAsia"/>
          <w:color w:val="00B0F0"/>
          <w:sz w:val="24"/>
          <w:szCs w:val="24"/>
        </w:rPr>
        <w:t>Birth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117D" w:rsidRPr="00C376E2">
        <w:rPr>
          <w:rFonts w:eastAsiaTheme="majorEastAsia"/>
          <w:color w:val="00B0F0"/>
          <w:sz w:val="24"/>
          <w:szCs w:val="24"/>
        </w:rPr>
        <w:t>and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117D" w:rsidRPr="00C376E2">
        <w:rPr>
          <w:rFonts w:eastAsiaTheme="majorEastAsia"/>
          <w:color w:val="00B0F0"/>
          <w:sz w:val="24"/>
          <w:szCs w:val="24"/>
        </w:rPr>
        <w:t>Early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117D" w:rsidRPr="00C376E2">
        <w:rPr>
          <w:rFonts w:eastAsiaTheme="majorEastAsia"/>
          <w:color w:val="00B0F0"/>
          <w:sz w:val="24"/>
          <w:szCs w:val="24"/>
        </w:rPr>
        <w:t>Life]</w:t>
      </w:r>
      <w:bookmarkEnd w:id="4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โฮสเซน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ผู้ซึ่งภายหลังใช้สมญานามว่า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แปลว่า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ความรุ่งโรจน์ของพระผู้เป็นเจ้า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เป็นบุตรชายคนแรกของ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อับบอส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แห่งจังหวัดนูร์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ผู้เป็นเสนาบดีกระทรวงการต่างประเทศ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ตระกูลของท่านมั่งคั่งและมีชื่อเสียง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95117D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สมาชิกในตระกูลหลายคนทำงานในตำแหน่งสำคัญๆ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ในคณะรัฐบาล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และรับราชการทั้งฝ่ายพลเรือนและทหารในอิหร่าน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พระองค์ประสูติในเมืองเตหะรานซึ่งเป็นเมืองหลวงของอิหร่าน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เมื่อตอนรุ่งอรุณของวันที่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พฤศจิกายน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2360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1817)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พระองค์ไม่เคยเข้าศึกษาในโรงเรียนเลย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เพียงแต่เคยได้รับการศึกษาจากทางบ้านบ้างเล็กน้อย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แม้กระนั้นในวัยเด็ก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พระองค์ก็ได้เคยแสดงให้ผู้อื่นเห็นความฉลาดรอบรู้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บิดาของพระองค์สิ้นชีวิตเมื่อพระองค์ยังเยาว์อยู่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ทิ้งให้พระองค์ต้องเลี้ยงดูน้องชายหญิงหลายคนและปกครองกองมรดกอันมหาศาลของตระกูล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บุตรชายคนแรกของพระบาฮาอุลลาห์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ได้เล่าให้ผู้เขียนเกี่ยวกับชีวิตในเยาว์วัยของพระบิดาของพระองค์ว่า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5117D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พระองค์เป็นผู้มีความเมตตากรุณาอย่างเหลือล้นมาตั้งแต่เล็กๆ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ทรงรักชีวิตธรรมชาติมาก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และมักใช้ชีวิตส่วนใหญ่อยู่ในสวนหรือตามทุ่งนา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พระองค์มีสิ่งดึงดูดใจเป็นพิเศษซึ่งมีอำนาจเหนือจิตใจผู้อื่น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ผู้คนมักชอบเข้ามาห้อมล้อมพระองค์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แม้กระทั่งพวกเสนาบดีและขุนนาง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พวกเด็กๆ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พากันรักพระองค์มาก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เมื่อทรงมีพระชนม์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13-14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ทรงมีชื่อว่าเป็นผู้มีความรู้ดี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สามารถสนทนาเกี่ยวกับเรื่องราวต่างๆ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ทั้งสามารถไขปัญหาที่เสนอมายังพระองค์ได้ทุกปัญหา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ทรงอภิปรายปัญหาต่างๆ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ในที่ประชุมกับบรรดาปรมาจารย์แห่งศาสนาอิสลามเหล่านั้นได้ฟังพระองค์ด้วยความทึ่งอย่างใหญ่หลวง</w:t>
      </w:r>
    </w:p>
    <w:p w:rsidR="00AC1F70" w:rsidRPr="0072042F" w:rsidRDefault="00AC1F70" w:rsidP="0095117D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5117D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พระองค์สูญเสียบิดาเมื่อทรงมีอายุได้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22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ทางรัฐบาลประสงค์จะให้พระองค์เข้ารับตำแหน่งของบิดาในกระทรวงการต่างประเทศตามประเพณีอิหร่าน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แต่พระบาฮาอุลลาห์ไม่ทรงยอมรับการเสนอนั้น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นายกรัฐมนตรีอิหร่านถึงกลับกล่าวว่า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ปล่อยเขาเถิดตำแหน่งเช่นนี้ไม่สมควรแก่เขาหรอก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เขามีจุดมุ่งหมายงานใหญ่ยิ่งเป็นแน่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ความคิดของเขาไม่เหมือนความคิดของพวกเรา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อย่าไปยุ่งกับเขาเลย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3" w:name="_Toc493876283"/>
      <w:r w:rsidRPr="0072042F">
        <w:rPr>
          <w:rStyle w:val="Heading3Char"/>
          <w:rFonts w:eastAsiaTheme="majorEastAsia"/>
          <w:cs/>
          <w:lang w:val="en-GB"/>
        </w:rPr>
        <w:t>ถูกจำคุกในฐานะบ๊อบศาสนิกชน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FA6728" w:rsidRPr="00C376E2">
        <w:rPr>
          <w:rFonts w:eastAsiaTheme="majorEastAsia"/>
          <w:color w:val="00B0F0"/>
          <w:sz w:val="24"/>
          <w:szCs w:val="24"/>
        </w:rPr>
        <w:t>Imprisoned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A6728" w:rsidRPr="00C376E2">
        <w:rPr>
          <w:rFonts w:eastAsiaTheme="majorEastAsia"/>
          <w:color w:val="00B0F0"/>
          <w:sz w:val="24"/>
          <w:szCs w:val="24"/>
        </w:rPr>
        <w:t>as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A6728" w:rsidRPr="00C376E2">
        <w:rPr>
          <w:rFonts w:eastAsiaTheme="majorEastAsia"/>
          <w:color w:val="00B0F0"/>
          <w:sz w:val="24"/>
          <w:szCs w:val="24"/>
        </w:rPr>
        <w:t>Bábí]</w:t>
      </w:r>
      <w:bookmarkEnd w:id="4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เมื่อพระบ๊อบประกาศาสนาใน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1844)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พระบาฮาอุลลาห์มีพระชนมายุ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ทรงสนับ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สนุนศาสนาใหม่อย่างกล้าหาญ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ต่อมาพระองค์ได้รับการยกย่องว่า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เป็นผู้นับถือศาสนาบ๊อบที่เข้มแข็งและปราศจากความหวาดกลัวใดๆ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ที่สุดผู้หนึ่ง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พระองค์ได้รับความทุกข์ทรมานด้วยการถูกจองจำเนื่องจากศาสนานี้มาแล้ว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ครั้งหนึ่งต้องถูกโบยที่ฝ่าเท้า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เมื่อเดือนสิงหาคม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2395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1852)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เหตุการณ์ที่เกิดขึ้นในครั้งนั้นเต็มไปด้วยอัตราย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ส่งผลสะท้อนอย่างร้ายแรงมาสู่บ๊อบศาสนิกชน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เหตุการณ์นั้นก็คือ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ชายหนุ่มผู้นับถือศาสนาบ๊อบผู้หนึ่งชื่อ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ซาดิค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ที่เห็นการประหารชีวิตพระบ๊อบผู้เป็นที่รักของเขาและบังเกิดความโศกเศร้าเสียใจเกินขนาดจนสติฟั่นเฟ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เขาได้เฝ้าซุ่มคอยดักยิงกษัตริย์ชาห์ด้วยปืนสั้น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แต่แทนที่จะใช้ลูกกระสุนที่เหมาะสมกับปืน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เขากลับใช้กระสุนลูกกลมๆ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หลายลูกใส่เข้าไปในกระบอกแล้วยิงออกไปครั้งเดียว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กระสุน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2-3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ลูกไปถูกองค์กษัตริย์ชาห์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แต่ก็มิได้ทำให้พระองค์รู้สึกบาดเจ็บมากนัก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ซาดิคกรากเข้าฉุดกระชากกษัตริย์ลงมาจากหลังม้า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ข้าราชบริพารของกษัตริย์ชาห์จับตัวซาดิคไว้ได้ในทันทีแล้วสังหารเสีย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บาบีศาสนิกชนต่างพากันรับผิดชอบในการกระทำอันนี้อย่างไม่เป็นธรรม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ครั้นแล้วการสังหารหมู่ก็ติดตามมา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ผู้นับถือศาสนาบาบีแปดสิบคนถูกสังหารอย่างสยดสยองในทันทีที่กรุงเตหะราน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อีกจำนวนมากถูกจับใส่คุก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ในจำนวนนี้มีพระบาฮาอุลลาห์รวมอยู่ด้วย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พระองค์ได้ทรงบันทึกไว้ภายหลังว่า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DB71BD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ในนามแห่งความชอบธรรมของพระผู้เป็นเจ้า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เราไม่ได้มีส่วนเกี่ยวข้องกับการกระทำอันชั่วร้ายนี้เลย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ทั้งศาลก็ได้พิสูจน์ควมบริสุทธิ์ของเราอย่างชัดแจ้งแล้ว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เขาก็ยังจับเอาตัวเรามา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พาไปจากเมืองนิยาวาราน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ซึ่งขณะนั้นเป็นที่ประทับของกษัตริย์ชาห์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ส่งเราเข้าไปสู่คุกใต้ดิน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เมืองเตหะราน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โดยการเดินทางด้วยเท้าเปล่าและไม่ยอมให้สวมหมวก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ทั้งยังถูกพันธนาการด้วยโซ่ตรวน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คนใจโหดของกษัตริย์ชาห์นั่งม้าร่วมไปด้วย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ได้กระชากเอาหมวกของเราไป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ในขณะที่พวกผู้ข่มแหงและเจ้าหน้าที่เร่งให้เรารีบเดิน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เราถูกกักขังอยู่ในที่แห่งนั้น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ซึ่งมีสภาพเลวร้ายเช่นเดียวกับคอกสัตว์ที่ไม่มีสถานที่ใดจะเปรียบได้เป็นเวลา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4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เดือน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หากจะเข้าไปอยู่ในหลุมฝังศพเสียงยังดีกว่าที่จะอยู่ในคุกมืดที่เราผู้ได้รับความอยุติธรรม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และบุคคลอื่นๆ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ที่ได้รับความไม่เป็นธรรมเช่นเดียวกับเราถูกกักขังไว้นี้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เราถูกนำเข้ามาสู่คุกตามทางเดินที่มืดสนิท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แล้วเดินลึกลงไปตามขั้นบันไดหลายสิบขั้น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ในคุกมืดสนิทจริงๆ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มีนักโทษที่ถูกคุมขังอยู่แล้วประมาณร้อยห้าสิบคน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พวกนี้เป็นพวกหัวขโมย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นักโทษฆ่าคน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และพวกโจร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ถึงจะเบียดเสียด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ยัดเยียดสักปานใด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แต่ก็ไม่มีทางออกทางอื่นเลย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นอกจากทางที่เข้ามา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ความเลวร้ายของสภาพในคุกไม่สามารถจะบรรยายเป็นลายลักษณ์อักษรได้ถี่ถ้วน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ทั้งไม่มีผู้ใดจะพรรณนาถึงกลิ่นเหม็นอันน่าขยะแขยงนั้นได้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นักโทษเหล่านี้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ส่วนมากไม่มีทั้งเสื้อผ้าและเครื่องหลับนอน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พระผู้เป็นเจ้าเท่านั้นที่ทรงทราบดีว่า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อะไรได้บังเกิดขึ้นแก่เราในที่อันมืดมนและเหม็นอย่างทารุนร้ายกาจนี้</w:t>
      </w:r>
    </w:p>
    <w:p w:rsidR="0061730A" w:rsidRPr="0072042F" w:rsidRDefault="0061730A" w:rsidP="00DB71BD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DB71BD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วันคืนที่ผ่านไป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ในขณะที่ถูกกักขังอยู่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เราได้เฝ้าครุ่นคิดถึงการกระทำต่างๆ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ตลอดจนสภาพการณ์และความประพฤติของผู้นับถือศาสนาของพระบ๊อบ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พิศวงอย่างยิ่งว่าสิ่งใดทำให้บุคคลผู้จิตใจสูง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มีศีลธรรมดีงาม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และมีความคิด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กระทำการอันอาจหาญร้ายต่อเจ้าเหนือหัวเช่นนี้ได้ด้วยเหตุนี้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ผู้ได้รับความอยุติธรรม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นี้จึงตัดสินใจที่จะปฏิรูปจิตใจบรรดาผู้นับถือศาสนาของพระบ๊อบเสียใหม่อย่างกวดขันภายหลังที่ได้รับการปลดปล่อยออกจากคุกมาแล้ว</w:t>
      </w:r>
    </w:p>
    <w:p w:rsidR="0061730A" w:rsidRPr="0072042F" w:rsidRDefault="0061730A" w:rsidP="00DB71BD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B71BD" w:rsidRPr="0072042F" w:rsidRDefault="00C376E2" w:rsidP="00DB71BD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คืนวันหนึ่ง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เราฝันว่า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ได้ยินถ้อยคำอันสูงส่งดังมาจากทุกทิศว่าดังนี้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จริงที่เดียว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เราจะทำให้เจ้ามีชัยชนะด้วยตัวของเจ้าเองและด้วยปากกาของเจ้าเอง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อย่าเศร้าโศกเสียใจในสิ่งที่บังเกิดขึ้นแก่เจ้าเลยและอย่าหวั่นกลัวสิ่งใด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เพราะเจ้าจะต้องปลอดภัยในมิช้า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พระผู้เป็นเจ้าจะทำให้สมบัติของโลกบังเกิดขึ้น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ี่จะช่วยเจ้าโดยตัวของเจ้าเองและในนามของเจ้าซึ่งพระผู้เป็นเจ้าจะใช้ฟื้นฟูจิตใจของมนุษย์ผู้รู้จักพระองค์เสียใหม่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DB71BD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</w:t>
      </w:r>
      <w:r w:rsidR="00DB71BD" w:rsidRPr="0072042F">
        <w:rPr>
          <w:rFonts w:ascii="Leelawadee" w:hAnsi="Leelawadee" w:cs="Leelawadee"/>
          <w:sz w:val="32"/>
          <w:szCs w:val="32"/>
          <w:cs/>
          <w:lang w:val="en-GB"/>
        </w:rPr>
        <w:t>กพระคัมภีร์–สาส์นถึงลูกสุนัขป่า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4" w:name="_Toc493876284"/>
      <w:r w:rsidRPr="0072042F">
        <w:rPr>
          <w:rStyle w:val="Heading3Char"/>
          <w:rFonts w:eastAsiaTheme="majorEastAsia"/>
          <w:cs/>
          <w:lang w:val="en-GB"/>
        </w:rPr>
        <w:t>ถูกเนรเทศไปสู่นครแบกแดด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B71BD" w:rsidRPr="00C376E2">
        <w:rPr>
          <w:rFonts w:eastAsiaTheme="majorEastAsia"/>
          <w:color w:val="00B0F0"/>
          <w:sz w:val="24"/>
          <w:szCs w:val="24"/>
        </w:rPr>
        <w:t>Exile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B71BD" w:rsidRPr="00C376E2">
        <w:rPr>
          <w:rFonts w:eastAsiaTheme="majorEastAsia"/>
          <w:color w:val="00B0F0"/>
          <w:sz w:val="24"/>
          <w:szCs w:val="24"/>
        </w:rPr>
        <w:t>to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B71BD" w:rsidRPr="00C376E2">
        <w:rPr>
          <w:rFonts w:eastAsiaTheme="majorEastAsia"/>
          <w:color w:val="00B0F0"/>
          <w:sz w:val="24"/>
          <w:szCs w:val="24"/>
        </w:rPr>
        <w:t>Baghdád]</w:t>
      </w:r>
      <w:bookmarkEnd w:id="4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การจำคุกอันน่าสยดสยองนี้เป็นเวลา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แต่พระบาฮาอุลลาห์และสหายของพระองค์ยังคงมีศรัทธาอย่างแรงกล้าและมีความสุข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คนเหล่านี้ถูกสังหารหรือทรมานวันละคนหรือมากกว่านั้นไม่เว้นแต่ละวัน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ส่วนพวกที่เหลือต่างก็รำลึกว่าวันต่อไปคงจะเป็นคราวของตนบ้าง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เมื่อพวกเพชฌฆาตเข้ามาเอาตัวคนหนึ่งคนใดออกไป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ผู้ที่ถูกขานชื่อก็จะลุกขึ้นโลดเต้นด้วยความปรีดา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จูบพระหัตถ์ของพระบาฮาอุลลาห์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และโอบกอดมิตรสหายของเขาที่ยังเหลืออยู่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แล้วก็รีบผละจากไปสู่ที่ประหารด้วยความปรารถนาอันแรงกล้า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เป็นที่พิสูจน์ได้อย่างแน่ชัดว่า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พระบาฮาอุลลาห์มิได้ทรงมีส่วนร่วมในแผนการทำร้ายกษัตริย์ชาห์ด้วยเลย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ทูตรัสเซียได้เข้าเป็นพยานในศาลแสดงความบริสุทธิ์แห่งพระนิสัยของพระบาฮาอุลลาห์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ยิ่งกว่านั้นพระองค์ยังทรงประชวรหนักอีกด้วย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จึงเชื่อกันว่า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คงจะสวรรคตในมิช้า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กษัตริย์ชาห์จึงสั่งเนรเทศพระองค์ไปยังประเทศอิรักแทนการประหารชีวิต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ต่อมาอีกสองสัปดาห์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พระบาฮาอุลลาห์พร้อมด้วยครอบครัวของพระองค์และศาสนิกชนของพระบ๊อบอีกหลายคน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จึงเดินทางไปสู่ประเทศอิรัก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ทุกคนได้รับความทรมานจากความหนาวเหน็บและความทุกข์ยากอย่างสาหัสตลอดการเดินทางอันยาวนานในฤดูหนาว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ทั้งหมดได้มาถึงแบบแดดในสภาพที่เกือบจะกล่าวได้ว่าสิ้นเนื้อประดาตัว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เมื่อสุขภาพดีขึ้นแล้ว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พระบาฮาอุลลาห์ก็เริ่มต้นสั่งสอนผู้ที่สนใจและส่งเสริมให้กำลังใจแก่ผู้นับถือศาสนาของพระบ๊อบ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มิช้าสันติสุขก็แผ่คลุมไปทั่วในหมู่ศาสนิกชนของพระบ๊อบ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56340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นี่เป็นแต่เพียงระยะเวลาสั้น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เมื่อมีร์ซ่า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ยาห์ยา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ผู้เป็นที่รู้จักกันในอีกนามหนึ่งว่า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โซบเฮะ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อะซัล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เขาผู้นี้เป็นน้องชายต่างมารดาของพระบาฮาอุลลาห์ได้มาถึงนครแบบแดดแล้วก็ทำการยุยงอย่างเงียบๆ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ให้เกิดการแตกแยกกันขึ้นในหมู่ผู้นับถือศาสนาของพระบ๊อบ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ิช้าความแตกแยกนี้ก็เติบโตขึ้นทุกทีเช่นเดียวกับการแบ่งแยกที่เกิดขึ้นในระหว่างสาวกของ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ความแตกแยกนี้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ต่อมาภายหลังได้เกิดขึ้นอย่างเปิดเผยและรุนแรงในเมืองเอเดรียโนเปิล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เป็นเหตุให้พระบาฮาอุลลาห์ทรงปวดร้าวพระทัยยิ่งนักเพราะความประสงค์ทั้งหมดในชีวิตของพระองค์ก็คือ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การมุ่งส่งเสริมสามัคคีธรรมระหว่างมนุษย์โลกทั้งปวง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5" w:name="_Toc493876285"/>
      <w:r w:rsidRPr="0072042F">
        <w:rPr>
          <w:rStyle w:val="Heading3Char"/>
          <w:rFonts w:eastAsiaTheme="majorEastAsia"/>
          <w:cs/>
          <w:lang w:val="en-GB"/>
        </w:rPr>
        <w:t>สองปีกแห่งการบำเพ็ญบรตในป่า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956340" w:rsidRPr="00C376E2">
        <w:rPr>
          <w:rFonts w:eastAsiaTheme="majorEastAsia"/>
          <w:color w:val="00B0F0"/>
          <w:sz w:val="24"/>
          <w:szCs w:val="24"/>
        </w:rPr>
        <w:t>Two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6340" w:rsidRPr="00C376E2">
        <w:rPr>
          <w:rFonts w:eastAsiaTheme="majorEastAsia"/>
          <w:color w:val="00B0F0"/>
          <w:sz w:val="24"/>
          <w:szCs w:val="24"/>
        </w:rPr>
        <w:t>Years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6340" w:rsidRPr="00C376E2">
        <w:rPr>
          <w:rFonts w:eastAsiaTheme="majorEastAsia"/>
          <w:color w:val="00B0F0"/>
          <w:sz w:val="24"/>
          <w:szCs w:val="24"/>
        </w:rPr>
        <w:t>in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6340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6340" w:rsidRPr="00C376E2">
        <w:rPr>
          <w:rFonts w:eastAsiaTheme="majorEastAsia"/>
          <w:color w:val="00B0F0"/>
          <w:sz w:val="24"/>
          <w:szCs w:val="24"/>
        </w:rPr>
        <w:t>Wilderness]</w:t>
      </w:r>
      <w:bookmarkEnd w:id="4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956340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หลังจากที่มาสู่นครแบกแดดแล้วประมาณหนึ่งปี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พระองค์ได้เสด็จออกไปพำนักอยู่ในป่า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สุเลมานีเยห์แต่ลำพัง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โดยมิได้นำสิ่งใดติดไปด้วยเลยนอกจากเสื้อผ้าสำหรับผัดเปลี่ยนเพียงชุดเดียว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พระองค์ทรงเขียนไว้ใน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เกี่ยวกับเหตุการณ์ในตอนนี้ว่า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956340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56340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ตอนแรกๆ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ที่มาถึงที่นี่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เราก็แลเห็นสัญญาณของเหตุการณ์ที่จะบังเกิดขึ้นในมิช้า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เราจึงตัดสินใจจากไปอยู่แต่ลำพังเสียก่อนที่เหตุการณ์จะอุบัติขึ้น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เราได้ออกไปสู่ป่าและอยู่อย่างสันโดษเป็นเวลาสองปี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น้ำตาแห่งความเจ็บปวดหลั่งจากดวงตาของเราดั่งสายฝน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คลื่นแห่งความปวดร้าวเป็นระลอก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กระเพื่อมอยู่ในอกอันบาดเจ็บของเรา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หลายครั้งที่เราไม่มีอาหารเย็นรับประทาน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และหลายครั้งที่เราไม่ได้พักผ่อนเลย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ในนามแห่งพระผู้เป็นเจ้าผู้กำชีวิตของข้าพเจ้าไว้ในพระหัตถ์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แม้ว่าจะมีความทุกข์เข็ญมาสู่เรามิได้หยุดหย่อน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แต่กระนั้นดวงจิตของเราก็อาบเอิบด้วยความสุขสำราญ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ร่างกายและวิญญาณของเราแสดงออกซึ่งความยินดีเกินกว่าจะพรรณนาได้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เพราะในขณะที่เราอยู่อย่างสันโดษ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เรามิได้รู้เห็นถึงภัยอันตรายและประโยชน์ใดๆ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มิได้เห็นความสุขหรือความเจ็บไข้ของผู้ใด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เราได้สงบจิตใจแต่ลำพังละลืมโลกทั้งมวล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เราไม่ทราบว่าร่างแหแห่งโชคชะตาซึ่งพระผู้เป็นเจ้าประสิทธิ์ประสาทให้นั้น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อยู่เหนือความนึกคิดของมนุษย์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และหอกแห่งประกาศิตของพระผู้เป็นเจ้าก็อยู่เหนือความตั้งใจของปุตุชน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ไม่มีผู้ใดสามารถหนีพ้นบ่วงที่พระองค์ดักไว้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และไม่มีผู้ใดจะสามารถรอดพ้นไปได้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เว้นเสียแต่จะยินยอมตามน้ำพระทัยของพระองค์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ในนามแห่งความชอบธรรมของพระผู้เป็นเจ้า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เมื่อเราละจากการข้องแวะโลกีย์มาแล้ว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เรามิได้คิดจะกลับไปสู่มันอีกเลย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เมื่อเราแยกจากพวกเขามาแล้ว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เราก็มิได้คิดจะกลับไปอยู่ร่วมกันอีก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ความประสงค์อันยิ่งใหญ่ในการสละทางโลกีย์ของเราก็คือ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จะหลีกเลี่ยงเสียซึ่งปัญหาแห่งความบาดหมางระหว่างผู้เลื่อมใสศาสนาหลีกเลี่ยงจากการเป็นต้นเหตุแห่งความยุ่งยากแก่มิตรสหายขอ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หลีกเลี่ยงการเป็นต้นเหตุแห่งความเจ็บปวดแก่ผู้ใด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และหลีกเลี่ยงการเป็นต้นเหตุแห่งความโศกเศร้าแก่ดวงใจทุกดวง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เราไม่พึงประสงค์สิ่งใดนอกเหนือความประสงค์นี้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และไม่มีความมุ่งหมายอื่นใดนอกเหนือจากนี้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แต่กระนั้น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แต่ละคนก็ยังมุ่งกระทำและดำเนินการไปตามความปรารถนาและความคิดอันไร้สาระของเขาอยู่นั้นเอง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จนกระทั่งเราได้รับบัญชาจากพระผู้เป็นเจ้าให้กลับไปสู่ที่เดิม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เราจึงต้องยินยอมตามน้ำพระทัยและปฏิบัติตามคำสั่งของพระองค์</w:t>
      </w:r>
    </w:p>
    <w:p w:rsidR="00AC1F70" w:rsidRPr="0072042F" w:rsidRDefault="00AC1F70" w:rsidP="00956340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56340" w:rsidRPr="0072042F" w:rsidRDefault="00C376E2" w:rsidP="00956340">
      <w:pPr>
        <w:ind w:left="567" w:right="567"/>
        <w:jc w:val="thaiDistribute"/>
        <w:rPr>
          <w:rFonts w:ascii="Leelawadee" w:hAnsi="Leelawadee" w:cs="Leelawadee"/>
          <w:sz w:val="32"/>
          <w:szCs w:val="32"/>
          <w:vertAlign w:val="superscript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ผู้ใดเล่าจะสามารถเขียนพรรณนาถึงสิ่งที่เราได้พบเห็นภายหลังที่เรากลับมาแล้วได้ถูกถ้วน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ตลอดเวลาสองปีที่ผ่านมา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ศัตรูของเรามิได้หยุดยั้งความพยายามในการกำจัดตัวเรา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ซึ่งทุกคนย่อมจะรู้เป็นอย่างดี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56340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"/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3B1273" w:rsidP="00956340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F7650" w:rsidRDefault="003F7650">
      <w:pPr>
        <w:rPr>
          <w:rStyle w:val="Heading3Char"/>
          <w:rFonts w:eastAsiaTheme="majorEastAsia"/>
          <w:cs/>
          <w:lang w:val="en-GB"/>
        </w:rPr>
      </w:pPr>
      <w:bookmarkStart w:id="46" w:name="_Toc493876286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r w:rsidRPr="0072042F">
        <w:rPr>
          <w:rStyle w:val="Heading3Char"/>
          <w:rFonts w:eastAsiaTheme="majorEastAsia"/>
          <w:cs/>
          <w:lang w:val="en-GB"/>
        </w:rPr>
        <w:t>การคัดค้านของบัณฑิตฝ่ายมุสลิม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956340" w:rsidRPr="00C376E2">
        <w:rPr>
          <w:rFonts w:eastAsiaTheme="majorEastAsia"/>
          <w:color w:val="00B0F0"/>
          <w:sz w:val="24"/>
          <w:szCs w:val="24"/>
        </w:rPr>
        <w:t>Opposition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6340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56340" w:rsidRPr="00C376E2">
        <w:rPr>
          <w:rFonts w:eastAsiaTheme="majorEastAsia"/>
          <w:color w:val="00B0F0"/>
          <w:sz w:val="24"/>
          <w:szCs w:val="24"/>
        </w:rPr>
        <w:t>Mullás]</w:t>
      </w:r>
      <w:bookmarkEnd w:id="4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เมื่อกลับมาจากบำเพ็ญพรตแล้ว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กิติคุณของพระองค์ยิ่งขจรขจายมากขึ้น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บรรดาประชาชนทั้งจากที่ใกล้และไกลต่างพากันหลั่งไหลมาสู่นครแบกแดด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เพื่อเฝ้าสดับฟังคำสอนของพระองค์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และโซโรแอสเตรียน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รวมทั้งชาวมุสลิมด้วย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ต่างพากันสนใจในข่าวสารใหม่นี้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อย่างไรก็ตามบัณฑิตฝ่ายมุสลิมได้แสดงตนเป็นศัตรู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และตั้งใจที่จะทำร้ายพระองค์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หนึ่งบัณฑิตเหล่านี้ได้ส่งบุคคลในกลุ่มของตนครั้งหนึ่งไปสนทนากับพระบาฮาอุลลาห์และถามปัญห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ครั้งแล้วผู้แทนของบัณฑิตมุสลิมก็ได้พบว่า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คำตอบของพระองค์เป็นที่น่าเลื่อมใส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รอบรู้ของพระองค์ก็เป็นที่น่าอัศจรรย์เป็นที่แจ้งชัดกันแล้วว่าพระองค์มิได้เคยเข้าศึกษาในโรงเรียนใดมา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บัณฑิตมุสลิมผู้นั้นต้องสารภาพว่าความรู้ความเข้าใจของพระองค์นั้นหาที่เปรียบมิได้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เพื่อที่จะทำความพอใจให้แก่พวกที่ส่งเขามาแสวงหาความจริงในการเป็นพระศาสดาของพระบาฮาอุลลาห์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เขาจึงขอให้พระองค์แสดงความมหัสจรรย์ให้เห็นเป็นข้อพิสูจน์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พระองค์ยอมรับข้อเสนอนั้นโดยมีเงื่อนไขว่า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ให้บัณฑิตมุสลิมเป็นฝ่ายกำหนดว่าจะให้พระองค์แสดงความมหัสจรรย์อย่างใด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และพวกเขาจะต้องลงนามประทับตราในเอกสารเป็นสำคัญหากพระองค์ได้แสดงให้พวกเขาเห็นประจักษ์แล้ว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พวกเขาจะต้องยินยอมรับความจริงในการเป็นศาสดานี้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ทั้งต้องยุติการขัดขวางเป็นปฏิปักษ์ต่อพระองค์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ถ้าพวกเขายินยอมรับเงื่อนไขนี้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พระองค์ก็พร้อมที่จะพิสูจย์ตามความปรารถนาของพวกเขา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ถ้ามิฉะนั้นก็ยอมถูกลงโทษในข้อกล่าวหาว่าเป็นผู้หลอกลวง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นี่เป็นโอกาสดียิ่งของบัณฑิตมุสลิมถ้าเขาประสงค์จะค้นคว้าหาความจริงจากพระองค์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โดยแท้แล้ว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แต่ความตั้งใจของพวกเขาหาเป็นเช่นนั้นไม่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เพราะไม่ว่าจะผิดหรือถูกก็ตาม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พวกเขาประสงค์ที่จะปกป้องแต่พระโยชน์ของฝ่ายเขาเองไว้เท่านั้น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เขาหวาดกลัวความจริงและหลบหนีการท้าทายอันอาจหาญนี้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ความอึดอัดใจได้เร่งให้พวกเขากระทำตามแผนการใหม่ที่กำหนดไว้แล้ว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คือจะกำจัดศาสนาที่ทำให้พวกเขาหนักใจนี้เสีย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ทูตอิหร่านในนครแบกแดดได้เข้าร่วมมือช่วยเหลือฝ่ายมุสลิมด้วย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และได้มีสาส์นหลายฉบับมายังกษัตริย์ชาห์กล่าวหาว่า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พระบาฮาอุลลาห์กำลังเป็นภัยต่อศาสนาอิสลามยิ่งขึ้น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และยังคงแผ่อำนาจอันร้ายกาจในอิหร่าน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ฉะนั้นควรจะเนรเทศพระองค์ออกไปเสียให้ไกลกว่านี้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เป็นพระนิสัยของพะบาฮาอุลลาห์โดยแท้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เมื่อถึงคราวคับขันในขณะที่บัณฑิตมุสลิมยุยงให้รัฐบาลอิหร่านและตุรกีร่วมมือกันกำจัดศาสนาใหม่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พระองค์ก็ยังคงสงบเยือกเย็น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ยังคงส่งเสริมจิตใจบรรดาสานุศิษย์ของพระองค์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และทรงเขียนคำปลอบโยนอันอมตะชี้แนะทางปฏิบัติให้แก่บรรดาสาวก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พระอับดุลบาฮาเล่าถึงลีลาที่พระบาฮาอุลลาห์ทรงเขียนพระคัมภีร์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พระบาฮาอุลลาห์มักจะไปเดินเล่นตามชายฝั่งแม่น้ำไทกริสเสมอๆ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และกลับมาอย่างสดชื่นแจ่มใจ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แล้วก็ทรงเขียนคำแนะนำอันรอบรู้และล้ำค่านี้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ซึ่งได้ช่วยให้ผู้อ่านนับหมื่นนับแสนเข้าถึงสัจธรรม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และได้ช่วยรักษาหัวใจที่ได้รับความทุกข์ยากลำบากสุดจะเจ็บปวด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นี้ได้คัดลอกไว้ด้วยความระมัดระวังเพราะเกรงว่าจะตกไปอยู่ในมือของศัตรูที่มีอยู่มากมาย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ปัจจุบันหนังสือเล่มเล็กๆ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นี้เป็นที่รู้จักกันดีมากกว่าพระคัมภีร์ทั้งหมดของพระบาฮาอุลลาห์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และมีผู้นิยมอ่านทั่วโลก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ก็เป็นอีกเล่มหนึ่งที่รู้จักกันดีว่าเป็นพระคัมภีร์ที่พระบาฮาอุลลาห์ได้ทรงเขียนในเวลาเดียวกัน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คือใกล้จะถึงเวลาสิ้นสุดที่พระองค์พำนักอยู่ในนครแบกแดด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2405-2406)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1862-1863)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7" w:name="_Toc493876287"/>
      <w:r w:rsidRPr="0072042F">
        <w:rPr>
          <w:rStyle w:val="Heading3Char"/>
          <w:rFonts w:eastAsiaTheme="majorEastAsia"/>
          <w:cs/>
          <w:lang w:val="en-GB"/>
        </w:rPr>
        <w:t>การประกาศที่อุทยานเรซวาน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lang w:val="en-GB"/>
        </w:rPr>
        <w:t>(</w:t>
      </w:r>
      <w:r w:rsidR="00D91125" w:rsidRPr="0072042F">
        <w:rPr>
          <w:rStyle w:val="Heading3Char"/>
          <w:rFonts w:eastAsiaTheme="majorEastAsia"/>
          <w:lang w:val="en-GB"/>
        </w:rPr>
        <w:t>Ri</w:t>
      </w:r>
      <w:r w:rsidR="00D91125" w:rsidRPr="0072042F">
        <w:rPr>
          <w:rStyle w:val="Heading3Char"/>
          <w:rFonts w:ascii="Calibri" w:eastAsiaTheme="majorEastAsia" w:hAnsi="Calibri" w:cs="Calibri"/>
          <w:lang w:val="en-GB"/>
        </w:rPr>
        <w:t>ḍ</w:t>
      </w:r>
      <w:r w:rsidR="00D91125" w:rsidRPr="0072042F">
        <w:rPr>
          <w:rStyle w:val="Heading3Char"/>
          <w:rFonts w:eastAsiaTheme="majorEastAsia"/>
          <w:lang w:val="en-GB"/>
        </w:rPr>
        <w:t>ván</w:t>
      </w:r>
      <w:r w:rsidRPr="0072042F">
        <w:rPr>
          <w:rStyle w:val="Heading3Char"/>
          <w:rFonts w:eastAsiaTheme="majorEastAsia"/>
          <w:lang w:val="en-GB"/>
        </w:rPr>
        <w:t>)</w:t>
      </w:r>
      <w:r w:rsidR="00C376E2">
        <w:rPr>
          <w:rStyle w:val="Heading3Char"/>
          <w:rFonts w:eastAsiaTheme="majorEastAsia"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ใกล้นครแบกแดด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91125" w:rsidRPr="00C376E2">
        <w:rPr>
          <w:rFonts w:eastAsiaTheme="majorEastAsia"/>
          <w:color w:val="00B0F0"/>
          <w:sz w:val="24"/>
          <w:szCs w:val="24"/>
        </w:rPr>
        <w:t>Declaration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91125" w:rsidRPr="00C376E2">
        <w:rPr>
          <w:rFonts w:eastAsiaTheme="majorEastAsia"/>
          <w:color w:val="00B0F0"/>
          <w:sz w:val="24"/>
          <w:szCs w:val="24"/>
        </w:rPr>
        <w:t>at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91125" w:rsidRPr="00C376E2">
        <w:rPr>
          <w:rFonts w:eastAsiaTheme="majorEastAsia"/>
          <w:color w:val="00B0F0"/>
          <w:sz w:val="24"/>
          <w:szCs w:val="24"/>
        </w:rPr>
        <w:t>Ri</w:t>
      </w:r>
      <w:r w:rsidR="00D91125" w:rsidRPr="00C376E2">
        <w:rPr>
          <w:rFonts w:ascii="Calibri" w:eastAsiaTheme="majorEastAsia" w:hAnsi="Calibri" w:cs="Calibri"/>
          <w:color w:val="00B0F0"/>
          <w:sz w:val="24"/>
          <w:szCs w:val="24"/>
        </w:rPr>
        <w:t>ḍ</w:t>
      </w:r>
      <w:r w:rsidR="00D91125" w:rsidRPr="00C376E2">
        <w:rPr>
          <w:rFonts w:eastAsiaTheme="majorEastAsia"/>
          <w:color w:val="00B0F0"/>
          <w:sz w:val="24"/>
          <w:szCs w:val="24"/>
        </w:rPr>
        <w:t>ván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91125" w:rsidRPr="00C376E2">
        <w:rPr>
          <w:rFonts w:eastAsiaTheme="majorEastAsia"/>
          <w:color w:val="00B0F0"/>
          <w:sz w:val="24"/>
          <w:szCs w:val="24"/>
        </w:rPr>
        <w:t>near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91125" w:rsidRPr="00C376E2">
        <w:rPr>
          <w:rFonts w:eastAsiaTheme="majorEastAsia"/>
          <w:color w:val="00B0F0"/>
          <w:sz w:val="24"/>
          <w:szCs w:val="24"/>
        </w:rPr>
        <w:t>Ba</w:t>
      </w:r>
      <w:r w:rsidR="00D91125" w:rsidRPr="000F0845">
        <w:rPr>
          <w:rFonts w:eastAsiaTheme="majorEastAsia"/>
          <w:color w:val="00B0F0"/>
          <w:sz w:val="24"/>
          <w:szCs w:val="24"/>
          <w:u w:val="single"/>
        </w:rPr>
        <w:t>gh</w:t>
      </w:r>
      <w:r w:rsidR="00D91125" w:rsidRPr="00C376E2">
        <w:rPr>
          <w:rFonts w:eastAsiaTheme="majorEastAsia"/>
          <w:color w:val="00B0F0"/>
          <w:sz w:val="24"/>
          <w:szCs w:val="24"/>
        </w:rPr>
        <w:t>dád]</w:t>
      </w:r>
      <w:bookmarkEnd w:id="4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ภายหลังการเจรจากันหลายครั้ง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และโดยการขอร้องของรัฐบาลอิหร่าน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รัฐบาลตุรกีจึงได้ออกคำสั่งเรียกพระบาฮาอุลลาห์ไปยังกรุงคอนสแตนติโนเปิล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บรรดาสานุศิษย์ของพระองค์ต่างก็งงงันเมื่อได้รับข่าวนี้และพากันมาเฝ้าพระองค์อย่างล้นหลาม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ครอบครัวของพระบาฮาอุลลาห์จึงได้ออกมาตั้งกระโจมอยู่ในอุทยานของนาจิบ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ปาชา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ซึ่งอยู่นอกตัวเมืองและพักอยู่ที่นั้นเป็นเวลา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เพื่อตระเตรียมการเดินทางไกลและให้มิตรสหายได้เยี่ยมเยือนพระองค์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ในวันแรกของระยะเวลาสิบสองวันนี้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คือเริ่มตั้งแต่วันที่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เมษายน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พฤษภาคม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2406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1863)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หลังจากการประกาศศาสนาของพระบ๊อบ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พระบาฮาอุลลาห์ได้ประกาศข่าวอันน่ายินดีต่อสาวกหลายคนของพระองค์ว่า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พระองค์คือพระศาสดาองค์ที่พระบ๊อบได้ทรงกล่าวไว้ว่าจะเสด็จมา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เป็นบุคคลที่พระผู้เป็นเจ้าทรงเลือก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เป็นศาสดาองค์ที่ศาสดาทั้งปวงได้ทรงกล่าวไว้ว่าจะเสด็จมา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บาไฮศาสนิกชนเรียกอุทยานที่มีการประกาศอันพึงระลึกนี้ว่า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อุทยานเรซวาน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และเป็นที่รู้จักของบาไฮศาสนิกชนทั่วไป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ระยะเวลา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วันทรงพำนักอยู่ที่นี่ถือว่าเป็นวันที่ระลึกแห่ง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พิธีเรซวาน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เรซวาน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แปลว่า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ซึ่งมีการฉลองเป็นประจำทุกปี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ในระหว่างวันเหล่านั้น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แทนที่พระบาฮาอุลลาห์จะทรงโศกเศร้าเสีนใจ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พระองค์กลับแสดงความชื่นชมยินดี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มีความสง่าภาคภูมิและเต็มไปด้วยอำนาจ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บรรดาสานุศิษย์ของพระองค์ต่างก็มีความสุขและกระตือรือร้น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ประชาชนมากมายพากันมาถวายความเคารพต่อพระองค์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แม้แต่ข้าหลวงและคนสำคัญๆ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ในนครแบกแดดก็ปฏิบัติเช่นเดียวกันกับประชาชนทั้งหลายแก่นักโทษผู้กำลังจะจากไป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8" w:name="_Toc493876288"/>
      <w:r w:rsidRPr="0072042F">
        <w:rPr>
          <w:rStyle w:val="Heading3Char"/>
          <w:rFonts w:eastAsiaTheme="majorEastAsia"/>
          <w:cs/>
          <w:lang w:val="en-GB"/>
        </w:rPr>
        <w:t>นครคอนสแตนติโนเปิลและเอเดรียโนเปิล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91125" w:rsidRPr="00C376E2">
        <w:rPr>
          <w:rFonts w:eastAsiaTheme="majorEastAsia"/>
          <w:color w:val="00B0F0"/>
          <w:sz w:val="24"/>
          <w:szCs w:val="24"/>
        </w:rPr>
        <w:t>Constantinople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91125" w:rsidRPr="00C376E2">
        <w:rPr>
          <w:rFonts w:eastAsiaTheme="majorEastAsia"/>
          <w:color w:val="00B0F0"/>
          <w:sz w:val="24"/>
          <w:szCs w:val="24"/>
        </w:rPr>
        <w:t>and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91125" w:rsidRPr="00C376E2">
        <w:rPr>
          <w:rFonts w:eastAsiaTheme="majorEastAsia"/>
          <w:color w:val="00B0F0"/>
          <w:sz w:val="24"/>
          <w:szCs w:val="24"/>
        </w:rPr>
        <w:t>Adrianople]</w:t>
      </w:r>
      <w:bookmarkEnd w:id="4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การเดินทางไปสู่นครคอนสแตนติโนเปิลใช้เวลาร่วมสามถึงสี่เดือน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คณะเดินทางซึ่งรวมทั้งพระบาฮาอุลลาห์และสมาชิกในครอบครัว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และสานุศิษย์อีก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คนต้องประสบความทุกข์ยากแสนสาหัสจากการตรำแดดลมและฝน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าถึงกรุงคอนสแตนติโนเปิลแล้วทุกคนก็ถูกคุมขังอยู่ในบ้านหลังเล็กซึ่งต้องอยู่กันอย่างยัดเยีย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ต่อมาก็ได้ที่อยู่ใหม่อีกแห่งหนึ่งซึ่งมีสภาพดีกว่าเก่าเล็กน้อย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ภายหลังที่ได้ที่คุมขังใหม่แล้วประมาณ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เดือนก็ต้องย้ายอีก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ครั้งนี้ไปสู่นครเอเดรียโนเปิล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แม้การเดินทางไปสู่เอเดียโนเปิลนี้จะเป็นเวลาเพียงไม่กี่วันก็ตาม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แต่ก็ได้รับความลำบากแสนสาหัสเช่นกัน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หิมะตกตลอดเวลาเดินทาง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ขาดอาหารและเครื่องนุ่งห่มพอที่จะป้องกันความหนาว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ได้รับความทุกข์ยากอย่างสุดแสน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เมื่อฤดูหนาวครั้งแรกในนครเอเดรียโนเปิลเริ่มต้น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พระบาฮาอุลลาห์และครอบครัวของพระองค์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คนก็ถูดจัดให้อยู่ในบ้านที่มีห้องสามห้องซึ่งเต็มไปด้วย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และเรือด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ทั้งหาความสะดวกมิได้เลย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พอถึงฤดูใบไม้ผลิ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ทางการก็เปลี่ยนสถานที่ให้ใหม่ซึ่งมีสภาพดีกว่าเดิม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คณะของพระองค์อยู่ในนครเอเดรียโนเปิลถึงสี่ปีครึ่ง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ที่นี่พระบาฮาอุลลาห์ได้ทำการสอนศาสนาต่อไป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มีผู้เลื่อมใสศรัทธาเป็นอันมาก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พระองค์ได้ประกาศภารกิจของพระองค์อย่างเปิดเผย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และได้รับการต้อนรับอย่างกระตือรือร้นจากผู้นับถือศาสนาบ๊อบ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ซึ่งบุคคลเหล่านี้ต่อมาเรียกกันว่าบาไฮศาสนิกชน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ผู้นับถือศาสนาของบ๊อบส่วนน้อยภายใต้การนำทางของมีร์ซา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ยาห์ยา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น้องชายต่างมารดาของพระบาฮาอุลลาห์ได้ตั้งตนเป็นปฏิปักษ์อย่างรุนแรงต่อพระองค์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พวกนี้ได้หันเข้าร่วมมือกับศัตรูเก่า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คือซีไอฮ์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วางแผนกำจัดพระองค์เสีย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ก็เกิดความวุ่นวายอย่างใหญ่หลวง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ในที่สุดรัฐบาลตุรกีก็ขับไล่ทั้งศาสนิก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ชนที่นับถือศาสนาของพระบ๊อบและบาไฮศาสนิกชนออกไปจากนครเอเดรียโนเปิล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เนรเทศพระบาฮาอุลลาห์และสานุศิษย์ไปสู่เมืองอัคคาในปาเลสไตน์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คณะของพระองค์ไปถึงที่นั่น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ตามประวัติศาสตร์ของนาบิล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55512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7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สิงหาคม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2411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1868)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ยาห์ยา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และพวกก็ถูกส่งไปยังเกาะไซปรัส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49" w:name="_Toc493876289"/>
      <w:r w:rsidRPr="0072042F">
        <w:rPr>
          <w:rStyle w:val="Heading3Char"/>
          <w:rFonts w:eastAsiaTheme="majorEastAsia"/>
          <w:cs/>
          <w:lang w:val="en-GB"/>
        </w:rPr>
        <w:t>สาส์นถึงพระเจ้าแผ่นดิน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C1301" w:rsidRPr="00C376E2">
        <w:rPr>
          <w:rFonts w:eastAsiaTheme="majorEastAsia"/>
          <w:color w:val="00B0F0"/>
          <w:sz w:val="24"/>
          <w:szCs w:val="24"/>
        </w:rPr>
        <w:t>Letters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C1301" w:rsidRPr="00C376E2">
        <w:rPr>
          <w:rFonts w:eastAsiaTheme="majorEastAsia"/>
          <w:color w:val="00B0F0"/>
          <w:sz w:val="24"/>
          <w:szCs w:val="24"/>
        </w:rPr>
        <w:t>to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55512" w:rsidRPr="00C376E2">
        <w:rPr>
          <w:rFonts w:eastAsiaTheme="majorEastAsia"/>
          <w:color w:val="00B0F0"/>
          <w:sz w:val="24"/>
          <w:szCs w:val="24"/>
        </w:rPr>
        <w:t>Kings]</w:t>
      </w:r>
      <w:bookmarkEnd w:id="49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ในโอกาสนี้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พระบาฮาอุลลาห์ได้ส่งสาส์นถึงผู้ครองประเทศหลายประเทศในยุโรป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สันตปาปา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กษัตริย์แห่งอิหร่าน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และรัฐบาลแห่งสหรัฐอเมริกา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เป็นสาส์นชุดที่มีชื่อเสียงมาก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ทรงประกาศศาสนา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และเรียกร้องให้ท่านเหล่านั้นหันแนวทางมาช่วยกันจรรโลงศาสนาอันเป็นสัจจะนี้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ให้ก่อตั้งรัฐบาลที่ยุติธรรมและสถาปนาสันติสุขทั่วโลก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ในสาส์นฉบับที่ส่งถึงกษัตริย์ชาห์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พระองค์ทรงโต้แย้งอย่างแข็งขันเพื่อศาสนิกชน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ของพระบ๊อบผู้ถูกกดขี่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ทรงขอให้กษัตริย์ชาห์อนุญาตให้พระองค์มีโอกาสได้พบกับพวกศัตรูของศาสนิกชน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แต่การขอร้องนี้มิได้รับการยินยอม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บาไฮหนุ่มผู้ซื่อสัตย์ซึ่งเป็นผู้ถือสาส์นของพระบาฮา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อุลลาห์มายังกษัตริย์ชาห์ได้ถูกจับกุมและถูกทรมานอย่างสยดสยอง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คือถูกนาบด้วยอิฐเผาไฟตามร่างกายจนกระทั้งสิ้นชีวิต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ในสาส์นฉบับนั้น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บรรยายถึงความทุกข์ยากและความมุ่งมาดปรารถนาของพระองค์อันเป็นที่ประทับใจ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855512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พระราชา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ในระหว่างที่เราเดินตามทางของพระผู้เป็นเจ้า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เราได้ประสบสิ่งที่มนุษย์ไม่เคยเห็น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และไม่เคยได้ยิน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พวกเพื่อนฝูงได้ละทิ้งเรา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หนทางทั้งหลายคับแคบจำกัดสำหรับเรา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สวัสดิภาพของเราสิ้นไป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ดังนั้นบ่อน้ำที่แห้งเหือด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ความสมบูรณ์พูนสุขทั้งหลายสลายลงดุจพืชพันธุ์ธัญญาหารท่ามกลางแสงอาทิตย์แผดเผา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ความหายนะได้บังเกิดขึ้นแก่เรามากมายและจะบังเกิดขึ้นอีกหย่างเหลือคณา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ดินทางไปสู่พระอานุภาพและพระกรุณาของพระผู้เป็นเจ้าในขณะที่มีงูพิษเลื้อยตามติดอยู่เบื้องหลั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น้ำตาของเราหลั่งดังสายฝนจนชุมโชกหมอน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แต่เรามิได้โศกเศร้าเพื่อตัวของเราเองเลย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ในนามแห่งพระผู้เป็นเจ้า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เราปรารถนาที่จะถวายศีรษะของเราเพื่อเป็นพยานต่อความรักของพระผู้เป็นเจ้า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ทุกครั้งที่เราเดินผ่านต้นไม้หัวใจของเราก็พูดกับมันว่า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เราปรารถนาจะให้เจ้าถูกตัดและเราจะได้ถูกตรึงกางเขนบนต้นของเจ้าเพื่อเป็นการรับใช้พระเจ้า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จริงทีเดียว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เพราะเราได้เห็นมนุษย์หลงทางไปโดยที่เขาไม่รู้ตัว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พวกเขาพากันยกย่องกิเลสตัณหาและละลืมพระเจ้า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ประหนึ่งว่าเขาเห็นคำสั่งของพระเจ้าเป็นสิ่งไร้ประโยชน์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เป็นเครื่องเล่นและเป็นกีฬาของพวกเขา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แล้วก็คิดว่าพวกเขานั้นปฏิบัติชอบและมีความปลอดภัยดีแล้ว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แต่การณ์มิได้เป็นไปอย่างที่เขาคิด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ในอนาคตเขาจะได้รู้เห็นสิ่งที่เขาพากันปฏิเสธในปัจจุบันนี้</w:t>
      </w:r>
    </w:p>
    <w:p w:rsidR="00AC1F70" w:rsidRPr="0072042F" w:rsidRDefault="00AC1F70" w:rsidP="00855512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55512" w:rsidRPr="0072042F" w:rsidRDefault="00C376E2" w:rsidP="00855512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มิช้า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เราจะต้องถูกย้ายจากสถานที่เนรเทศอันแสนไกลแห่งนี้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เอเดรียโนเปิล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ไปสู่คุกเมืองอัคคา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กล่าวกันว่า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คุกนั้นเป็นสถานที่ที่เปล่าเปลี่ยวที่สุดในโลก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มีสภาพเลว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อากาศร้าย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และน้ำก็เต็มไปด้วยสิ่งปฏิกูลเน่าเหม็น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มันเป็นประหนึ่งนครของพวกนกผีโดยแท้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ไม่มีเสียงอื่นใดเลยนอกจากเสียงร้องของนกผีเหล่านั้น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ในคุกนี่แหละที่เขาจงใจจะคุมขับเรา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ไม่ให้ความกรุณา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ผ่อนผันใดๆ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แก่เรา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เขาตัดเราออกเสียจากทุกสิ่งทุกอย่างในโลกนี้จนกว่าเราจะดับสิ้นไป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แม้ร่างกายของเราจะอ่อนเปลี้ยเพราะเหน็ดเหนื่อย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แม้ความหิวโหยจะทำลายเรา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แม้เราจะต้องหลับนอนบนพื้นหินกระด้าง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และมีพวกสัตว์ในทะเลทรายเป็นเพื่อน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ถึงเช่นนั้นเราก็จะไม่ยอมถอยหนี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จะอดทนด้วยพลานุภาพของพระผู้เป็นเจ้าซึ่งทรงเป็นเจ้าของสิ่งทั้งมวลก่อนที่สรรพสิ่งในโลกจะบังเกิด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พระองค์ทรงสร้างชาติทั้งหลายภายใต้สภาพการณ์ทุกอย่าง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เราขอขอบพระคุณพระเป็นเจ้า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และเราหวังในพระกรุณาธิคุณของพระองค์</w:t>
      </w:r>
      <w:r>
        <w:rPr>
          <w:rFonts w:ascii="Leelawadee" w:hAnsi="Leelawadee" w:cs="Leelawadee"/>
          <w:sz w:val="32"/>
          <w:szCs w:val="32"/>
          <w:lang w:val="en-GB"/>
        </w:rPr>
        <w:t xml:space="preserve">....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ว่าพระองค์จะทรงทำให้บุคคลทุกคนเคารพเชื่อฟังพระองค์ผู้ทรงอานุภาพและพระกรุณาอย่างจริงใจ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จริงทีเดียว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พระผู้เป็นเจ้าได้ทรงกรุณาให้ตามคำร้องขอของผู้อธิษฐานและทรงอยู่ใกล้ชิดเขาผู้นั้น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เราได้อธิษฐานขอให้พระเจ้าทรงบันดาลให้เราเดินทางไปสู่ความทุกข์ทรมานของเรานี้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จงเป็นประหนึ่งโล่กำบังภัยให้แก่ผู้เลื่อมใสศรัทธาศาสนานี้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แสงสว่างของพระเจ้าคงสาดส่องให้เห็นท่ามกลางความทุกข์ยากและเขาจะสรรเสริญพระองค์อยู่ตลอดเวลา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นี่เป็นวิถีทางของพระผู้เป็นเจ้าตลอดมานับแต่กาลอดีตจนกระทั้งปัจจุบัน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855512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Episode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0" w:name="_Toc493876290"/>
      <w:r w:rsidRPr="0072042F">
        <w:rPr>
          <w:rStyle w:val="Heading3Char"/>
          <w:rFonts w:eastAsiaTheme="majorEastAsia"/>
          <w:cs/>
          <w:lang w:val="en-GB"/>
        </w:rPr>
        <w:t>ถูกจำคุกในเมืองอัคคา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855512" w:rsidRPr="00C376E2">
        <w:rPr>
          <w:rFonts w:eastAsiaTheme="majorEastAsia"/>
          <w:color w:val="00B0F0"/>
          <w:sz w:val="24"/>
          <w:szCs w:val="24"/>
        </w:rPr>
        <w:t>Imprisonment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55512" w:rsidRPr="00C376E2">
        <w:rPr>
          <w:rFonts w:eastAsiaTheme="majorEastAsia"/>
          <w:color w:val="00B0F0"/>
          <w:sz w:val="24"/>
          <w:szCs w:val="24"/>
        </w:rPr>
        <w:t>in</w:t>
      </w:r>
      <w:r w:rsidR="00C376E2">
        <w:rPr>
          <w:rFonts w:eastAsiaTheme="majorEastAsia"/>
          <w:color w:val="00B0F0"/>
          <w:sz w:val="24"/>
          <w:szCs w:val="24"/>
        </w:rPr>
        <w:t xml:space="preserve"> '</w:t>
      </w:r>
      <w:r w:rsidR="00855512" w:rsidRPr="00C376E2">
        <w:rPr>
          <w:rFonts w:eastAsiaTheme="majorEastAsia"/>
          <w:color w:val="00B0F0"/>
          <w:sz w:val="24"/>
          <w:szCs w:val="24"/>
        </w:rPr>
        <w:t>Akká]</w:t>
      </w:r>
      <w:bookmarkEnd w:id="5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ในสมัยนั้น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คุกอัคคาเป็นที่คุมขังบรรดาอาชญากรชั้นเลวที่ถูกส่งมาจากทั่วทุกภาคของอาณาจักรตุรกี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ภายหลังการเดินทางทางเรืองอันเต็มไปด้วยความทุขเวทนาแล้ว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พระบาฮาอุลลาห์และสานุศิษย์ของพระองค์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80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84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รวมทั้งหญิงชายและเด็กก็ได้มาถึงกรุงอัคคาและถูกคุมขังไว้ในโรงทหาร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ซึ่งเป็นสถานที่สกปรกน่าอเน็จอนาถอย่างยิ่ง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ไม่มีเตียงนอนหรือสิ่งใดให้ความสะดวกเลย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อาหารที่ทางการคุกจ่ายให้ก็แสนเลวและไม่เพียงพอ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หลังจากที่รัประทานอาหารของทางการอยู่ชั่วระยะหนึ่งแล้ว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พวกผู้ต้องขังกลุ่มนี้ได้ขอร้องเพื่อซื้ออาหารรับประทานเอง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ในระยะสองสามวันแรกที่มาถึง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พากันร้องระงมตลอดเวลา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ทั้งกลางวันกลางคืนจนแถบไม่ได้หลับนอน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ต่อมาไม่ช้าก็บังเกิดไข้มาเลเรีย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และโรคอื่นๆ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ทุกคนที่มาด้วยกันต่างก็ล้มเจ็บลง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คงเหลือผู้ที่ไม่ป่วยเพียง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แต่ต่อมาบุคคลทั้ง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ก็ล้มเจ็บลงอีกเช่นกัน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สี่คนต้องเสียชีวิตเพราะความเจ็บไข้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ส่วนคนที่เหลือก็ได้รับความทุกข์ทรมานเหลือที่จะพรรณาได้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981D14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8"/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การจำคุกอย่างเข้มงวดครั้งนี้ดำเนินไปในเวลาสองปีระว่างนี้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ไม่มีบาไฮศาสนิกชนผู้ใดได้รับอนุญาตให้ออกมานอกประตูคุกได้เลย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เว้นแต่บาไฮศาสนิกชน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คนที่ออกไปหาซื้ออาหารปรจำวันภายใต้การควบ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คุมอย่างแข็งขันของเจ้าหน้าที่คุกเท่านั้น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784D1E" w:rsidRDefault="003B1273" w:rsidP="003F7650">
      <w:pPr>
        <w:jc w:val="thaiDistribute"/>
        <w:rPr>
          <w:rStyle w:val="Heading3Char"/>
          <w:rFonts w:eastAsiaTheme="majorEastAsia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ระหว่างที่ถูกจำคุกอยู่ในโรงทหารนี้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ทางการได้สั่งห้ามอย่างกวดขันมิให้ผู้ใดเข้าเยี่ยมเยียนพบปะกับบาไฮศาสนิกชนผู้ต้องขังเลย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ในอิหร่านจำนวนมากได้เดินทางมาด้วยเท้าตลอดทางเพื่อประสงค์จะเยี่ยมเยียนผู้นำผู้เป็นที่รักยิ่งของพวก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แต่ก็ถูกปฏิเสธไม่ยินยอมให้ล่วงล้ำเข้าไปในเขตกำแพงคุกได้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พวกเขาจึงพากันออกไปยังทุ่งราบนอกคุกชั้นที่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ของกำแพงคุกซึ่งจากที่นั่น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เขาสามารถจะมองเห็นหน้าต่างห้องที่พระบาฮาอุลลาห์ถูกคุมขังอยู่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และพระองค์ก็จะออกมายืนอยู่ที่หน้าต่างด้านหนึ่งให้พวกเขาได้แลเห็น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เมื่อได้แลเห็นพระองค์แล้ว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พวกเขาก็ร่ำไห้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แล้วก็เดินทางกลับบ้านด้วยความกระตือรือร้นใหม่พร้อมด้วยจิตใจที่จะเสียสละรับใช้ศาสนา</w:t>
      </w:r>
      <w:r w:rsidR="00784D1E"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1" w:name="_Toc493876291"/>
      <w:r w:rsidRPr="0072042F">
        <w:rPr>
          <w:rStyle w:val="Heading3Char"/>
          <w:rFonts w:eastAsiaTheme="majorEastAsia"/>
          <w:cs/>
          <w:lang w:val="en-GB"/>
        </w:rPr>
        <w:t>ความเข้มงวดผ่านคลายลง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981D14" w:rsidRPr="00C376E2">
        <w:rPr>
          <w:rFonts w:eastAsiaTheme="majorEastAsia"/>
          <w:color w:val="00B0F0"/>
          <w:sz w:val="24"/>
          <w:szCs w:val="24"/>
        </w:rPr>
        <w:t>Restrictions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81D14" w:rsidRPr="00C376E2">
        <w:rPr>
          <w:rFonts w:eastAsiaTheme="majorEastAsia"/>
          <w:color w:val="00B0F0"/>
          <w:sz w:val="24"/>
          <w:szCs w:val="24"/>
        </w:rPr>
        <w:t>Relaxed]</w:t>
      </w:r>
      <w:bookmarkEnd w:id="5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ในที่สุดการกักขังอันเข้มงวดก็ผ่อนคลายลง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เนื่องจากมีการระดมทหารตุรกีขึ้น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ทางการต้องการสถานที่ให้พวกทหารใช้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พระบาฮาอุลลาห์และครอบครัวถูกย้ายไปอยู่บ้านหลังหนึ่ง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บรรดามิตรสหายผู้ร่วมต้อง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โทษกับพระองค์ก็ถูกจัดให้อยู่อีกแห่งหนึ่งในเมือง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พระบาฮาอุลลาห์ถูกกักขังอยู่ในบ้านหลังนี้อีกถึง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ในห้องเล็กๆ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ติดกับห้องที่พระองค์ถูกขังนั้น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ครอบครัวของพระองค์รวมทั้งหญิงและชายจำนวนสิบสามคนถูกกักขับไว้อย่างยัดเยี่ยด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ตอนแรกที่เข้ามาอยู่ในบ้านหลังนี้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ทุกคนได้รับความทุกข์ทรมานสาหัสจากการที่ต้องอยู่กันอย่างเบียดเสียด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ได้รับอาหารไม่เพียงพอ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และขาดความสะดวกเยี่ยงชีวิตสามัญมนุษย์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ครั้งต่อมาพวกเขาจึงได้ที่อยู่เพิ่มขึ้นซึ่งนับว่าได้รับความสะดวกขึ้นบ้าง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แต่ที่พระบาฮาอุลลาห์และครอบครัวรวมทั้งมิตรสหายของพระองค์ได้ย้ายออกมาจากโรงทหารแล้วทางการกอนุญาตให้ผู้มาเยี่ยมเข้าเยี่ยมเยีย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ความเข้มงวดที่ทางการได้สั่งไว้ก็ผ่อนคลายลง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แม้บางคราวจะกลับมีการเข้มงวดกวดขันขึ้นบ้างก็ตาม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2" w:name="_Toc493876292"/>
      <w:r w:rsidRPr="0072042F">
        <w:rPr>
          <w:rStyle w:val="Heading3Char"/>
          <w:rFonts w:eastAsiaTheme="majorEastAsia"/>
          <w:cs/>
          <w:lang w:val="en-GB"/>
        </w:rPr>
        <w:t>ประตูคุกเปิด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981D14" w:rsidRPr="00C376E2">
        <w:rPr>
          <w:rFonts w:eastAsiaTheme="majorEastAsia"/>
          <w:color w:val="00B0F0"/>
          <w:sz w:val="24"/>
          <w:szCs w:val="24"/>
        </w:rPr>
        <w:t>Prison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81D14" w:rsidRPr="00C376E2">
        <w:rPr>
          <w:rFonts w:eastAsiaTheme="majorEastAsia"/>
          <w:color w:val="00B0F0"/>
          <w:sz w:val="24"/>
          <w:szCs w:val="24"/>
        </w:rPr>
        <w:t>Gates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981D14" w:rsidRPr="00C376E2">
        <w:rPr>
          <w:rFonts w:eastAsiaTheme="majorEastAsia"/>
          <w:color w:val="00B0F0"/>
          <w:sz w:val="24"/>
          <w:szCs w:val="24"/>
        </w:rPr>
        <w:t>Opened]</w:t>
      </w:r>
      <w:bookmarkEnd w:id="5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แม้การถูกจำคุกจะเป็นความทุกข์ทรมานสักเพียงใด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แต่บาไฮศาสนิกชนก็มิได้ท้อใจ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ความเชื่อมั่นของพวกเขาก็มิได้คลอนแคลน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ขณะถูกขังอยู่ที่โรงทหารอัคคา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พระบาฮาอุลลาห์ได้ทรงเขียนจดหมายถึงเพื่อนบางคน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มีข้อความว่า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อย่ากลัวเลยประตูคุกเหล่านี้จะต้องเปิด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เราจะไปตั้งกระโจมอยู่บนเขาคาร์เมล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และท่านทุกคนจะประสบความสุขอย่างหาที่เปรียบมิได้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การกล่าวเช่นนี้ให้กำลังใจอย่างใหญ่หลวงแก่บรรดาสาวกของพระองค์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และในที่สุดเหตุการณ์ก็สมจริงดังที่พระองค์ได้กล่าวไว้ทุกประการ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พระอับดุลบาฮาได้เล่าเรื่องที่ประตูคุกเปิดออกได้อย่างไรดังนี้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พระบาฮาอุลลาห์ทรงรักความงามและธรรมชาตินอกเมืองมาก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วันหนึ่งพระองค์ทรงตรัสว่า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เรามิได้เห็นธรรมชาติมาเป็นเวลาเก็าปีแล้ว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ชนบทนั้นเป็นที่สำราญแห่งจิตใจ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ส่วนในเมืองเป็นแต่ที่สำราญของร่างกาย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เมื่อข้าพเจ้าได้สดับฟังคำกล่าวนี้จากปากของผู้อื่นอีกทอดหนึ่ง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ข้าพเจ้าก็ทราบได้ว่า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พระองค์ปรารถนาจะได้เห็นธรรมชาติในชนบท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และข้าพเจ้าแน่ใจว่าสิ่งที่ข้าพเจ้าจะกระทำเพื่อความปรารถนาของพระองค์นี้จะต้องเป็นผลสำเร็จ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ในกรุงอัคคาขณะนั้นมีบุรุษหนึ่งนามว่า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โมฮัมหมัด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ปาชา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แซฟวัท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ผู้เป็นฝ่ายขัดขวางเราอย่างรุนแรงที่เดียว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บุรุษผู้นี้มีคฤหาสน์อันโอฬารหลังหนึ่ง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เรียกว่ามัซราเอล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อยู่ห่างจากตัวเมืองไปทางทิศเหนือประมาณ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4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ไมล์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เป็นคฤหาสน์ที่งดงามมาก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ห้อมล้อมด้วยสวนต้นไม้และธารน้ำไหล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ข้าพเจ้าได้พบกับท่านปาชาผู้นี้ที่บ้าน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แล้วเจรจากับท่านว่า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ท่านปาชาท่านได้ละทิ้งคฤหาสน์ของท่านไว้ให้ว่างเปล่าโดยตัวท่านเองเข้ามาพำนักอยู่เสียในเมือง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เขาตอบว่า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ข้าพเจ้าเป็นคนทุพลภาพจึงไม่สามารถจะจากเมืองไปได้เพราะที่อยู่ของข้าพเจ้าเงียบเหงามาก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ถ้าหากข้าพเจ้าจะไปอยู่ที่นั่น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ก็จะต้องห่างเหินไปจากมิตรสหาย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ข้าพเจ้าจึงกล่าวว่า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เมื่อท่านไม่อยู่คฤหาสน์ก็ว่างเปล่า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ขอให้เราเช่าเสียเถิด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เขาประหลาดใจในข้อเสนอของข้าพเจ้า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แต่แล้วก็ตกลงยินยอม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ข้าพเจ้าเช่าคฤหาสน์หลังนั้นได้ในราคาต่ำมากเพียงประมาณ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5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ปอนด์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ต่อหนึ่งปีเท่านั้น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ข้าพเจ้าทำสัญญาและจ่ายค่าเช่าล่วงหน้าไว้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5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แล้วส่งคนงานไปซ่อมแซมสถานที่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ตกแต่งสวนให้เรียบร้อยทั้งสร้างอ่างอาบน้ำไว้ด้วย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ข้าพเจ้าได้จัดรถม้าสำหรับให้พระองค์ผู้อุดมพร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81D14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9"/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ไว้ใช้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ครั้นแล้ววันหนึ่งข้าพเจ้าได้ออกไปดูสถานที่ด้วยตนเองทั้งๆ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ที่คำสั่งของทางการไม่อนุญาตให้ออกไปนอกกำแพงเมือง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แต่ข้าพเจ้าก็ผ่านประตูเมืองออกไปได้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โดยพวกพลลาดตระเวนที่กำลังประจำหน้าที่อยู่มิได้ขัดขวางประการใด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วันรุ่งขึ้นข้าพเจ้าได้ออกไปอีกพร้อมด้วยมิตรสหายและพวกข้าราชการ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ไม่มีการขัดขวางอีกเช่นกันแม้จะมีทหารรักษาวังและทหารยามยืนอยู่ที่ประตูเมืองทั้งสองข้าง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รุ่งขึ้นอีกวันหนึ่ง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ข้าพเจ้าได้จัดให้มีการเลี้ยงขึ้นในสวนของคฤหาสน์นั้นโดยตั้งโต๊ะได้ต้นไพน์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บุคคลสำคัญๆ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และข้าราชในเมืองต่างก็มาร่วมชุมนุมรับประทานอาหารด้วยกัน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พอตกเย็นเราต่างก็กลับเข้าไปในเมือง</w:t>
      </w:r>
    </w:p>
    <w:p w:rsidR="00AC1F70" w:rsidRPr="0072042F" w:rsidRDefault="00AC1F70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วันหนึ่ง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ข้าพเจ้าได้เข้าไปเฝ้าพระองค์ผู้อุดมพรแล้วทูลว่า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บัดนี้คฤหาสน์มัชราเอลเสร็จเรียบร้อยแล้ว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มีทั้งรถม้าสำหรับรับใช้พระองค์ประจำพร้อมอยู่ที่นั่นด้วย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ขอเชิญพระองค์เสด็จไปที่นั้นเถิด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เวลานั้นไม่มีรถม้าใช้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ในเมืองอัคคาหรือไฮฟาเลย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พระองค์กลับทรงปฏิเสธว่า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เราเป็นนักโทษอยู่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ต่อมาข้าพเจ้าได้ทูลขอร้องพระองค์อีก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ก็ได้รับคำตอบปฏิเสธเช่นเดิม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แม้ข้าพเจ้าจะได้วิงวอนพระองค์ถึง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3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พระองค์ก็ทรงกล่าวแต่คำว่า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อยู่นั้นเอง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ข้าพเจ้าจึงไม่กล้ารบเร้าอีกต่อไป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ในเมืองอัคคาขณะนั้น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มีบุคคลชั้นหัวหน้ามุสลิมผู้หนึ่งซึ่งเป็นผู้มีชื่อเสียงและมีอิทธิพลอยู่มาก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เขาผู้นี้มีความเคารพรักพระบาฮาอุลลาห์และพระองค์ทรงรักใคร่เขาเช่นกัน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ข้าพเจ้าได้ไปหาเขา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อธิบายเรื่องราวต่างๆ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ให้ทราบ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แล้วขอร้องว่า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ป็นคนกล้าโปรดกรุณาเข้าเฝ้าพระองงค์ในคืนนี้แล้วคุกเขาลงเบื้องพระพักตร์ของพระองค์จับพระหัตถ์ของพระองค์ไว้และอย่าได้ปล่อยจนกว่าพระองค์จะรับปากกับท่านว่าจะทรงเสด็จออกไปจากเมื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เขาผู้นี้เป็นชาวอาหรับ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เขาได้ตรงไปหาพระบาฮาอุลลาห์ทันที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แล้วนั่งลงใกล้พระองค์จับพระหัตถ์ทั้งสองของพระผู้ทรงอุดมพรไว้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ถวายจุมพิตแล้วทูลว่า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เหตุไฉนพระองค์จึงไม่ยอมเสด็จไปจากที่นี่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พระองค์ทรงตอบว่า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เราเป็นนักโทษ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หัวหน้ามุสลิมจึงทูลว่า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ขอพระผู้เป็นเจ้าทรงดลบันดาลอย่าให้เป็นเช่นนั้นเลย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ผู้ใดเล่าจะมีอำนาจกระทำให้พระองค์เป็นนักโทษได้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พระองค์ต่างหากที่ทรงขังพระองค์เองไว้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ซึ่งเป็นพระประสงค์ของพระองค์เอง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ข้าพเจ้าขอทูลวิงวอนให้เสด็จออกไปสู่คฤหาสน์นั้นเถิด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ที่นั่นเป็นสถานที่งดงามด้วยธรรมชาติและพฤกษชาติก็ล้วนเจริญตา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มีผลส้มสุกอร่ามดุจดังลูกไฟ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แต่พระผู้ทรงอุดมพรก็ยังทรงตอบเช่นเดิมดังที่ได้ทรงตอบมาหลายครั้งแล้วว่า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เราเป็นนักโทษ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เราไม่สามารถออกไปได้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หัวหน้ามุสลิมจึงจุมพิตพระหัตถ์ของพระองค์อีก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แล้วเฝ้าวิงวอนอยู่ถึงชั่วโมงเต็ม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พระบาฮาอุลลาห์จึงรับสั่งว่า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เคลีคูบ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ตกลง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ดังนั้นความเพียรพยายามและความอดทนของบุรุษผู้เป็นหัวหน้ามุสลิมก็บรรลุผล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มาหาข้าพเจ้าด้วยความปรีดาปราโมทย์เพื่อแจ้งข่าวอันน่าปีติในการที่พระองค์ตกลงยินยอมไปสู่คฤหาสน์นั้นแม้จะมีคำสั่งอันเข้มงวดของสุลต่านอับดุ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อซิซ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้ามมิให้ข้าพเจ้าเข้าเฝ้าหรือเกี่ยวข้องกับพระองค์ผู้ประเสริฐแต่ในวันรุ่งขึ้นข้าพเจ้าก็ได้ขับรถม้าไปส่งพระองค์ที่คฤหาสนนั้นโดยไม่มีผู้ใดขัดขวา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เมื่อพระบาฮาอุลลาห์เสด็จลงจากรถม้าแล้ว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ข้าพเจ้าก็กลับเข้ามาในเมือง</w:t>
      </w:r>
    </w:p>
    <w:p w:rsidR="00AC1F70" w:rsidRPr="0072042F" w:rsidRDefault="00AC1F70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พระองค์ทรงประทับอยู่ในสถานที่อันตระการด้วยธรรมชาติแห่งนั้นเป็นเวลาสองปีแล้ว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จึงตัดสินพระทัยที่จะย้ายไปอยู่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ที่อีกแห่งหนึ่งเรียกว่าคฤหาสน์บาห์จีซึ่งขณะนั้นเกิดมีโรคระบาดขึ้นที่นั่น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เจ้าของคฤหาสน์และครอบครัวได้ออพยพไปอยู่ที่อื่นอย่างกระทันหัน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และประสงค์จะให้ผู้ที่สมัครใจมาอยู่อาศัยโดยไม่คิดผลประโยชน์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ที่นี่เอง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ทวารแห่งอำนาจยิ่งใหญ่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อันแท้จริงได้เปิดออกอย่างกว้างขวาง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พระบาฮาอุลลาห์ทรงเป็นเพียงนักโทษแต่ในนามเท่านั้น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เพราะคำสั่งอันเคร่งครัดของสุลต่าน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อับดุล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อซิซมิได้ประกาศยก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เลิก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แท้จริงพระองค์ได้แสดงความสง่าผ่าเผยและภูมิธรรมอันสูงส่งทรงเป็นที่เคารพนับถือของคนทั้งปวง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บรรดาเจ้าเมืองต่างๆ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ในปาเลสไตน์ล้วนริษยาในอำนาจและบารมีของพระองค์ที่มีอยู่เหนือจิตใจประชาชน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บรรดาเจ้าเมืองและนายพลในกองทัพตลอดจนข้าราชการสำคัญๆ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ในเมืองต่างพากันทูลขอให้พระองค์ให้เกียรติอนุญาตให้พวกเขาได้เข้าเฝ้า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ซึ่งโดยปกติแล้วพระองค์มิใคร่อนุญาตให้ผู้ใดเข้าเฝ้านัก</w:t>
      </w:r>
    </w:p>
    <w:p w:rsidR="00AC1F70" w:rsidRPr="0072042F" w:rsidRDefault="00AC1F70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ท่านเจ้าเมืองได้ขออนุญาตเข้าเฝ้าองค์พระผู้อุดมพร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เนื่องจากได้รับคำสั่งจากผู้มีอำนาจเหนือให้พานายพลผู้หนึ่งเข้าเยี่ยมเยียนพระองค์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และได้รับอนุญาตให้เข้าเฝ้าได้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นายพลผู้นี้เป็นชาวยุโรปรูปร่างอ้วนใหญ่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และด้วยความประทับใจอย่างยิ่งในพระบุคคลิกภาพอันสง่างามของพระบาฮาอุลลาห์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นายพลจึงยังคงคุกเข่าอยู่บนพื้นที่ข้างประตูเป็นครู่ใหญ่พระบาฮาอุลลาห์ได้ทรงกล่าวเชื้อเชิญให้อาคันตุกะทั้งสองสูบกล้องยาสูบตุรก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แต่เพราะเขาทั้งสองมีความคารวะต่อพระองค์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จึงมิได้แตะต้องบุหรี่นั้น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พระบาฮาอุลลาห์ได้ทรงเชื้อเชิญหลายครั้ง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เขาจึงรับมาสูบแต่เพียงเล็กน้อยแล้วก็วางลง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บุคคลทั้งสองได้นั่งอยู่ในอาการสำรวมด้วยความเคารพยำเกรง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ซึ่งยังความพิศวงให้แก่บุคคลทั้งหมดที่อยู่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ที่นั้น</w:t>
      </w:r>
    </w:p>
    <w:p w:rsidR="00AC1F70" w:rsidRPr="0072042F" w:rsidRDefault="00AC1F70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ความรักและความเคารพของบรรดามิตรสหายการยกย่องนับถือที่พวกข้าราชการและบุคคลสำคัญๆ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ได้แสดงต่อพระองค์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การที่ประชาชนพากันหลั่งไหลไปนมัสการและศึกษาหาความจริง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ความเลื่อม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ใสศรัทธาและการรับใช้ที่มีอยู่ทั่วไป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ความสง่าผ่าเผยและลักษณะท่าทีดุจพระมหากษัตริย์ขององค์พระอุดมพรบาฮาอุลลาห์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การที่พระบัญชาของพระองค์บรรลุผลประชาชนจำนวนมากเลื่อมใสศรัทธาและเคารพพระองค์เหล่านี้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ล้วนเป็นเครื่องชี้ให้เห็นว่า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พระองค์มิได้ทรงเป็นนักโทษ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หากทรงเป็นจอมกษัตริย์ของบรรดากษัตริย์ทั้งปวง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แม้จะมีกษัตริย์ผู้ทรงอำนาจและกดขี่เป็นปฏิปักษ์ต่อพระบาฮาอุลลาห์ถึงสองพระองค์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ต้องถูกกักขังจองจำอยู่ในคุกของกษัตริย์ทั้งสองนั้นพระองค์ก็ยังได้ทรงสาส์นติเตียนเจ้าแผ่นดินทั้งสองอย่างรุนแรงราวกับจอมราชาดำรัสกับข้าแผ่นดิ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แม้จะมีคำสั่งให้ปฏิบัติต่อพระองค์อย่างเข้มงวดกวดขัน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แต่ภายหลังพระองค์ก็ทรงประทับอยู่ในคฤหาสน์บาห์จีดุจเจ้าชาย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พระองค์ทรงตรัสบ่อยครั้งว่า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เป็นความจริงคุกอันเลวร้ายที่สุดได้กลับกลายเป็นสวรรค์ดุจสวนอีเดนนั่นเทียว</w:t>
      </w:r>
    </w:p>
    <w:p w:rsidR="00AC1F70" w:rsidRPr="0072042F" w:rsidRDefault="00AC1F70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81D14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จริงที่เดียว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เหตุการณ์เช่นนี้มิได้เคยมีปรากฏมาแต่กาลก่อนเลย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นับตั้งแต่โลกได้ถูกสร้างขึ้นมา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3" w:name="_Toc493876293"/>
      <w:r w:rsidRPr="0072042F">
        <w:rPr>
          <w:rStyle w:val="Heading3Char"/>
          <w:rFonts w:eastAsiaTheme="majorEastAsia"/>
          <w:cs/>
          <w:lang w:val="en-GB"/>
        </w:rPr>
        <w:t>ชีวิตในบาห์จี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C07C97" w:rsidRPr="00C376E2">
        <w:rPr>
          <w:rFonts w:eastAsiaTheme="majorEastAsia"/>
          <w:color w:val="00B0F0"/>
          <w:sz w:val="24"/>
          <w:szCs w:val="24"/>
        </w:rPr>
        <w:t>Life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C07C97" w:rsidRPr="00C376E2">
        <w:rPr>
          <w:rFonts w:eastAsiaTheme="majorEastAsia"/>
          <w:color w:val="00B0F0"/>
          <w:sz w:val="24"/>
          <w:szCs w:val="24"/>
        </w:rPr>
        <w:t>at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27B66" w:rsidRPr="00C376E2">
        <w:rPr>
          <w:rFonts w:eastAsiaTheme="majorEastAsia"/>
          <w:color w:val="00B0F0"/>
          <w:sz w:val="24"/>
          <w:szCs w:val="24"/>
        </w:rPr>
        <w:t>Bahji]</w:t>
      </w:r>
      <w:bookmarkEnd w:id="5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ในปีแรกๆ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ที่ประกาศศาสนา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พระองค์ได้แสดงให้เห็นว่า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บุคคลจะยกย่องเชิดชูถวายพระเกียรติพระผู้เป็นเจ้าได้อย่างไรในขณะที่จนมีสภาพยากจนและไร้เกียรติ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ต่อมาปีหลังๆ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ที่ประองค์ประทับอยู่ที่บาห์จีก็ได้ทรงแสดงให้เห็นว่า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เมื่อมีเกียรติและความอุดมสมบูรณ์แล้วจะถวายพระเกียรติต่อพระผู้เป็นเจ้าได้ในสภาพเช่นใด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บรรดาผู้ที่เลื่อมใสศรัทธาที่จงรักภักดีนับแสนๆ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อุทิศเงินจำนวนมากมอบให้พระองค์ทรงดำเนินงานทางศาสนาแม้ว่าชีวิตของพระองค์ในบาห์จีดำเนินไปดุจดังพระราช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แต่ทั้งนี้มิได้หมายความว่าพระองค์ทรงใช้ชีวิตอย่างหรูหราฟุ่มเฟือยทางด้านวัตถุแต่ประการใด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องค์พระทรงความอุดมพรและครอบครัวมีความเป็นอยู่อย่างง่ายๆ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มักน้อยและถ่อมตน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ภายในบ้านหลังนั้นมิได้รู้จักมักคุ้นกับการใช้จ่ายอันฟุ่มเฟือยเพื่อประโยชน์ส่วนตน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ผู้เลื่อมใสศรัทาได้ช่วยกันจัดสร้างสวนดอกไม้อันงดงามขึ้นใกล้ๆ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ที่พำนักของพระองค์ให้ชื่อว่า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สวนเรซวาน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พระองค์มักจะใช้เวลาหลายๆ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วันติดต่อกัน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บางครั้งก็เป็นสัปดาห์ๆ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ประทับหลับนอนในสวนนั้น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พระองค์เสด็จออกไปไกลๆ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ทรงเดินทางไปสู่กรุงอัคคาและไฮฟาหลายครั้ง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มากกว่าหนึ่งครั้งที่พระองค์ทรงตั้งกระโจมอยู่บนเขาคาร์เมล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มจริงดังที่ได้ทรงกล่าวไว้เมื่อครั้งยังถูกจำคุกในโรงทหารที่อัคคาทรงใช้เวลาส่วนมากไปในการสวดมนต์และทำสมาธ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เขียนพระคัมภีร์และสาส์นเป็นอันมาก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ทั้งสอนอบรมธรรมแก่ผู้ที่เลื่อมใสศรัทธา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เพื่อที่จะอำนวยเวลาให้พระบาฮาอุลลาห์ได้มีโอกาสปฏิบัติภารกิจอันยิ่งใหญ่นี้ได้เต็มที่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พระอับดุลบาฮาจึงได้เข้ารับภาระทุกอย่างไปจากพระองค์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ตลอดจนการพบปะกับบรรดาพวกบัณฑิตมุสลิม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กวี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และพวกข้าราชการ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ทุกคนล้วนมีความยินดีที่ได้พบปะกับพระอับดุลบาฮาและพอใจในการสนทนาปราศัยและอรรถาธิบายของพระองค์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แม้เขาจะมิได้เข้าเฝ้าพระบาฮาอุลลาห์โดยตรงก็ตาม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พวกเขาก็มีความรู้สึกเป็นมิตรต่อพระองค์อย่างเต็มเปี่ยมโดยการวิสาสะกับบุตรชายของพระองค์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ทั้งนี้ก็เพราะพระอับดุลบาฮาได้ทำให้พวกเขาเข้าใจกระจ่างแจ้งในสถานะแห่งพระบิดาของพระองค์</w:t>
      </w:r>
    </w:p>
    <w:p w:rsidR="00D27B66" w:rsidRPr="0072042F" w:rsidRDefault="00D27B66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ศาสตราจารย์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เอ็ดเวิด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บราวน์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มหาวิทยาลัยเคมบริดจ์ผู้มีชื่อเสียงและรอบรู้ในเรื่องตะวันออกได้เข้าเฝ้าพระบาฮาอุลลาห์ที่บาห์จ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2433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1890)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ได้บันทึกความประทับใจของท่านไว้ดังนี้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784D1E">
        <w:rPr>
          <w:rFonts w:ascii="Leelawadee" w:hAnsi="Leelawadee" w:cs="Leelawadee"/>
          <w:sz w:val="32"/>
          <w:szCs w:val="32"/>
          <w:lang w:val="en-GB"/>
        </w:rPr>
        <w:t>…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ผู้นำของข้าพเจ้าหยุดอยู่ชั่วระยะ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ในขณะที่ข้าพเจ้าถอดรองเท้า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เขาก็เปิดม่านให้ข้าพเจ้าผ่านเข้าไปและรีบปิดลงโดยเร็วข้าพเจ้าได้เข้ามาปรากฏตัวอยู่ในห้องโถงใหญ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ซึ่งมีเก็าอี้นวมตัวยาวตั้งปรากฏอยู่สุดด้านหนึ่งของห้อง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ส่วนด้านตรงข้ามกับประตูมีเก็าอี้สองสามตัว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ข้าพเจ้าพอจะสำนึกได้รางๆ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ว่าตนเองกำลังอยู่ที่ไหนและจะได้พบกับท่านผู้ใด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ไม่มีใครเคยบอกให้ข้าพเจ้าทราบมาก่อนเลย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ชั่วระยะเวลาสองสามวินาทีผ่านไป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ข้าพเจ้าจึงได้ทราบด้วยความอัศจรรย์ใจ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ว่าตนเองมิได้อยู่แต่ลำพังผู้เดียวในห้องนั้น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มุมสุดของเก็าอี้นวมตัวยาวมุมหนึ่ง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มีบุรุษผู้หนึ่งลักษณะน่าเคารพและน่าพึงพิศวงนั่งสงบอยู่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บนศีรษะสวมหมวกสักหลาดกลมทรงสูง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รอบฐานพันด้วยผ้าสีขาวแถบเล็กๆ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ข้าพเจ้าไม่สามารถลืมดวงหน้านั้นได้เลย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แม้ไม่อาจจะพรรณนาได้ถี่ถ้วนก็ตาม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ดวงตาอันคมกริบคู่นั้นดูเหมือนจะอ่านดวงใจของคนทุกคนได้ตลอด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ดวงหน้านั้นเต็มไปด้วยอำนาจ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แม้รอยลึกหลายรอยบนดวงหน้าและหน้าผากจะแสดงความชรา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ทว่าเส้นผมและเคราสีดำอันยาวงามเกือบจรดบั้นเอวนั้น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ดูเหมือนจะคัดค้านว่ามิได้เป็นเช่นนั้น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ไม่จำเป็นที่จะต้องถามว่า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ข้าพเจ้ายืนอยู่เบื้องหน้าท่านผู้ใด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ข้าพเจ้าได้คุกเข่าลงคำนับพระองค์ผู้ทรงเป็นที่รักเคารพของปวงประชาชน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ผู้ที่กษัตริย์ทั้งปวงจักริษยาและจักพรรดิทั้งหลายจะต้องถอนหายใจใหญ่ด้วยมิอาจจะแข่งบารมีได้</w:t>
      </w:r>
      <w:r w:rsidR="00D27B66" w:rsidRPr="0072042F">
        <w:rPr>
          <w:rFonts w:ascii="Leelawadee" w:hAnsi="Leelawadee" w:cs="Leelawadee"/>
          <w:sz w:val="32"/>
          <w:szCs w:val="32"/>
          <w:lang w:val="en-GB"/>
        </w:rPr>
        <w:t>!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พระองค์ได้ทรงเชื้อเชิญให้ข้าพเจ้านั่งลงด้วยสุรเสียงอ่อนโยนและภาคภูมิ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แล้วตรัสว่า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ขอบคุณพระผู้เป็นเจ้าท่านได้มาที่นี่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ท่านได้มาเยือนนักโทษและผู้ถูกเนรเทศ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เรามีความปรารถนาดีแต่เพียงความดีงามของโลก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และความสุขของประชาชนเท่านั้น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แต่พวกเขากลับถือว่าเราเป็นผู้ปลุกปั่นให้เกิดความยุ่งยากขึ้นซึ่งสมควรจะถูกจองจำและเนรเทศ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การที่ประชาชาติทั้งหลายจะหันมานับถือศรัทธาในศาสนาอันเดียวกัน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และมวลมนุษย์ทั้งหลายจะหันมารักใคร่กันประดุจพี่น้อง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การที่มนุษย์จะมีความสัมพันธ์รักใคร่และสามัคคีแน่นแฟ้นยิ่งขึ้น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และความแตกต่างของศาสนาทั้งปวงควรยุติ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ตลอดจนขจัดการแบ่งแยกเชื้อชาติวรรณะออกไปเสียนั้น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สิ่งเหล่านี้เป็นภัยอย่างใดหรือ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…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ถึงแม้เขาจะพากันขัดขวางอย่างไรก็ตามแต่ก็จะต้องเป็นไปตามที่เรากล่าวมานี้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ความยุ่งยากที่หาสาระมิได้และสงครามอันทารุณร้ายกาจจะต้องยุติลง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สันติสุขอันยิ่งใหญ่จะบังเกิดขึ้น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>...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ชาวยุโรปก็ปรารถนาสิ่งเหล่านี้ด้วยมิใช่หรือ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นี่มิใช่สิ่งที่พระคริสต์ได้ทรงตรัสมาก่อนแล้วดอกหรือ</w:t>
      </w:r>
      <w:r>
        <w:rPr>
          <w:rFonts w:ascii="Leelawadee" w:hAnsi="Leelawadee" w:cs="Leelawadee"/>
          <w:sz w:val="32"/>
          <w:szCs w:val="32"/>
          <w:cs/>
          <w:lang w:val="en-GB"/>
        </w:rPr>
        <w:t>...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เราก็ยังได้แลเห็นพวกกษัตริย์และนักปกครองทั้งหลายทุมเททรัพย์สิน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อย่างมหาศาลลงไปในการทำลายล้างมนุษยชาติมากกว่าที่จะทำให้มนุษย์มีความสุข</w:t>
      </w:r>
      <w:r w:rsidR="00784D1E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ความยุ่งยาก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การนองเลือด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และความไม่สามัคคีปรองดองกันจะต้องยุติลง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และมนุษย์ทั้งมวลจะเป็นประหนึ่งญาติพี่น้องและครอบครัวอันเดียวกัน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มนุษย์ไม่ควรจะภูมิใจในอันที่จะรักประเทศชาติของตน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แต่ควรจะภาคภูมิใจในการที่จะรักใคร่เพื่อนมนุษย์</w:t>
      </w:r>
      <w:r>
        <w:rPr>
          <w:rFonts w:ascii="Leelawadee" w:hAnsi="Leelawadee" w:cs="Leelawadee"/>
          <w:sz w:val="32"/>
          <w:szCs w:val="32"/>
          <w:lang w:val="en-GB"/>
        </w:rPr>
        <w:t>....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27B66" w:rsidRPr="0072042F" w:rsidRDefault="003B1273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เหล่านี้เป็นถ้อยคำที่ข้าพเจ้าจดจำได้จากถ้อยคำอันมากมายที่ได้ฟังจากพระองค์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ท่านผู้อ่านโปรดใช้ดุลยพินิจดูเถิดว่า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การสอนธรรมเช่นนี้สมควรจะถูกประหารและจองจำหรือไม่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และโลกจะได้รับผลดีหรือผลร้ายจากการเผยแพร่ศาสนานี้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D27B66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จากคำนำของหนังสือ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Episode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C01CC" w:rsidRPr="003C01CC">
        <w:rPr>
          <w:rFonts w:ascii="Leelawadee" w:hAnsi="Leelawadee" w:cs="Leelawadee"/>
          <w:i/>
          <w:iCs/>
          <w:sz w:val="32"/>
          <w:szCs w:val="32"/>
          <w:lang w:val="en-GB"/>
        </w:rPr>
        <w:t>Báb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4" w:name="_Toc493876294"/>
      <w:r w:rsidRPr="0072042F">
        <w:rPr>
          <w:rStyle w:val="Heading3Char"/>
          <w:rFonts w:eastAsiaTheme="majorEastAsia"/>
          <w:cs/>
          <w:lang w:val="en-GB"/>
        </w:rPr>
        <w:t>เสด็จสู่สวรรค์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27B66" w:rsidRPr="00C376E2">
        <w:rPr>
          <w:rFonts w:eastAsiaTheme="majorEastAsia"/>
          <w:color w:val="00B0F0"/>
          <w:sz w:val="24"/>
          <w:szCs w:val="24"/>
        </w:rPr>
        <w:t>Ascension]</w:t>
      </w:r>
      <w:bookmarkEnd w:id="5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ชีวิตในวัยชราของพระบาฮาอุลลาห์ดำเนินไปอย่างง่ายๆ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และสงบสุขจนกระทั่งสิ้นประชนม์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พฤษภาคม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2435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1892)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ภายหลังการประชวน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พระองค์มีพระชนมายุ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พรรษา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งานที่พระองค์ทรงเขียนไว้ครั้งหลังๆ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นี้มีพินัยกรรมรวมอยู่ด้วยเป็นพินัยกรรมที่ทรงเขียนด้วยลายพระหัตถ์ของพระองค์เอง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ทั้งได้ลงพระนามและปิดผนึกไว้อย่างถูกต้องตามขนบประเพณี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ภายหลังการเสด็จสวรรคตแล้วเก็าวัน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บุตรชายคนแรกของพระองค์ได้เปิดพินัยกรรมต่อหน้าบุคคลทั้งหมดในครอบครัวและมิตรสหายอีกบางคน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ข้อความที่น่าสนใจในพินัยกรรมสั้นๆ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ได้ถูกประกาศให้ทราบทั่วกัน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โดยพินัยกรรมนี้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อุลลาห์ได้รับแต่งตั้งให้เป็นผู้แทนของพระบิดาและเป็นผู้อธิบายชี้แจงคำสั่งสอ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สั่งให้บุคคลทุกคนในครอบครัวตลอดจนญาติมิตรและผู้นับถือศาสนาบาไฮทั้งมวลเชื่อฟังและปฏิบัติตาม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การที่กำหนดแต่งตั้งขึ้นเช่นนี้ก็เพื่อจะเป็นการป้องกันมิให้มีการแตกแยกออกเป็นลัทธิต่างๆ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และเกิดความบาดหมางขึ้นได้ทั้งเชื่อว่าจะเป็นหนทางรักษาความสามัคคีไว้ได้ด้วย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5" w:name="_Toc493876295"/>
      <w:r w:rsidRPr="0072042F">
        <w:rPr>
          <w:rStyle w:val="Heading3Char"/>
          <w:rFonts w:eastAsiaTheme="majorEastAsia"/>
          <w:cs/>
          <w:lang w:val="en-GB"/>
        </w:rPr>
        <w:t>ความเป็นศาสดาของพระบาฮาอุลลาห์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D27B66" w:rsidRPr="00C376E2">
        <w:rPr>
          <w:rFonts w:eastAsiaTheme="majorEastAsia"/>
          <w:color w:val="00B0F0"/>
          <w:sz w:val="24"/>
          <w:szCs w:val="24"/>
        </w:rPr>
        <w:t>Prophethood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27B66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D27B66" w:rsidRPr="00C376E2">
        <w:rPr>
          <w:rFonts w:eastAsiaTheme="majorEastAsia"/>
          <w:color w:val="00B0F0"/>
          <w:sz w:val="24"/>
          <w:szCs w:val="24"/>
        </w:rPr>
        <w:t>Bahá</w:t>
      </w:r>
      <w:r w:rsidR="00C376E2">
        <w:rPr>
          <w:rFonts w:eastAsiaTheme="majorEastAsia"/>
          <w:color w:val="00B0F0"/>
          <w:sz w:val="24"/>
          <w:szCs w:val="24"/>
        </w:rPr>
        <w:t>'</w:t>
      </w:r>
      <w:r w:rsidR="00D27B66" w:rsidRPr="00C376E2">
        <w:rPr>
          <w:rFonts w:eastAsiaTheme="majorEastAsia"/>
          <w:color w:val="00B0F0"/>
          <w:sz w:val="24"/>
          <w:szCs w:val="24"/>
        </w:rPr>
        <w:t>u</w:t>
      </w:r>
      <w:r w:rsidR="00C376E2">
        <w:rPr>
          <w:rFonts w:eastAsiaTheme="majorEastAsia"/>
          <w:color w:val="00B0F0"/>
          <w:sz w:val="24"/>
          <w:szCs w:val="24"/>
        </w:rPr>
        <w:t>'</w:t>
      </w:r>
      <w:r w:rsidR="00D27B66" w:rsidRPr="00C376E2">
        <w:rPr>
          <w:rFonts w:eastAsiaTheme="majorEastAsia"/>
          <w:color w:val="00B0F0"/>
          <w:sz w:val="24"/>
          <w:szCs w:val="24"/>
        </w:rPr>
        <w:t>lláh]</w:t>
      </w:r>
      <w:bookmarkEnd w:id="5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เป็นความจำเป็นที่จะต้องมีความเข้าใจให้ถ่องแท้ในความเป็นศาสดาของพระบาฮาอุลลาห์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การกล่าวของพระองค์ก็เช่นเดียวกับการกล่าวของศาสนทูตองค์อื่นๆ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คือแบ่งแยกออกได้เป็น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นัยคือ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ทรงเขียนหรือกล่าวดังบุคคลที่รับข่าวจากพระเจ้ามาสู่เพื่อนมนุษย์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อีกนัยหนึ่ง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คือทรงกล่าวดังเป็นพระดำรัสของพระผู้เป็นเจ้าโดยตรง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พระองค์ทรงเขียนไว้ใน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784D1E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เราได้กล่าวไว้ในหน้าต้นๆ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ดวงประทีบแต่ละดวงที่ส่องแสงขึ้นมาจากแหล่งอันบริสุทธิ์ชั่วนิรันดร์นั้น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เราจะมองได้สองภาวะ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สภาวะหนึ่ง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ดวงประทีบทั้งหลายย่อมเป็นอันหนึ่งอันเดียวกัน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เนื้อหาสำคัญซึ่งเราได้อธิบายมาแล้วข้างต้น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เราถือว่าศาสดาทุกๆ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พระองค์มิได้มีความแตกต่างกันเลย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พระคัมภีร์กุรอาน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2:136)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ีกสภาวะหนึ่งก็คือสภาวะแห่งความแตกต่างที่เกี่ยวกับสรรพสิ่งทั้งปวงที่พระเจ้าทรงสร้างขึ้นและขอบเขตของม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ศาสนทูตแต่ละพระองค์ของพระผู้เป็นเจ้าจึงมีบุคคลิกภาพแตกต่างกัน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มีหน้าที่ที่ถูกกำหนดมาให้องค์ละแบบ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มีขอบเขตจำกัดที่ระบุไว้ให้เป็นพิเศษ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แต่ละพระองค์มีพระนามไม่คล้ายคลึงกัน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มีคุณสมบัติพิเศษองค์ละอย่างซึ่งล้วนปฏิบัติหน้าที่ที่ถูกกำหนดมาให้อย่างสมบูรณ์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และได้รับมอบหมายให้ทำการสั่งสอนพระธรรมโดยเฉพาะ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ดังที่พระผู้เป็นเจ้าทรงตรัสว่า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เราได้ทำให้ศาสดาบางพระองค์เด่นกว่าศาสดาองค์อื่นๆ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พระเจ้าได้ทรงตรัสกับศาสดาบางพระองค์ยกย่องและเชิดชูบูชาพระองค์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สำหรับพระเยซูบุตรมาเรียนั้น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เราได้ให้สัญลักษณ์อันชัดแจ้ง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และเราได้ทำให้เขามีพลังโดยทางพระวิญญาณบริสุทธิ์</w:t>
      </w:r>
      <w:r w:rsidR="00784D1E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784D1E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จากพระคัมภีร์กุรอาน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84D1E">
        <w:rPr>
          <w:rFonts w:ascii="Leelawadee" w:hAnsi="Leelawadee" w:cs="Leelawadee"/>
          <w:sz w:val="32"/>
          <w:szCs w:val="32"/>
          <w:lang w:val="en-GB"/>
        </w:rPr>
        <w:t>2:253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เมื่อมองในสภาวะที่ว่า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พระศาสดาทั้งมวลย่อมเป็นอันหนึ่งเดียวกัน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ทรงศีลและบำเพ็ญทุกกิริยาเหมือนกัน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ซึ่งล้วนแต่แสดงให้เห็นถึงคุณสมบัติของพระเจ้า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คุณลักษณะของสวรรค์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เอกภาพอันยิ่งใหญ่ของพระเจ้าและเนื้อหาสำคัญที่อยู่ภายในสุดแล้ว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พระองค์ท่านเหล่านั้นได้ประทับบนบัลลังก์แห่งการประกาศ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กิติคุณของพระเจ้า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และในขณะเดียวกันก็ประทับอยู่บนบัลลังก์แห่งความลึกลับด้วย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พระองค์ท่านเหล่านี้ได้มาปรากฏและเปิดเผยพระธรรมของพระเจ้า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ดวงหน้าของพระองค์ท่านเหล่านี้แสดงออกซึ่งความงดงามของพระเจ้า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และเราจะได้ยินพระสุรเสียงของพระองค์โดยผ่านทางศาสนทูตเหล่านี้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มองในสภาวะที่สองคือลักษณะที่แตกต่างกันขอบเขตจำกัดต่างๆ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ในทางโลก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บุคคลิกภาพและมาตรฐานทั่วไป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ท่านเหล่านี้ได้แสดงออกซึ่งการรับใช้ดุจดังทาส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ยากไร้และสละซึ่งความเห็นแก่ตนโดยสิ้นเชิง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ดังที่พระโมหะหมัดทรงกล่าวว่า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'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เราเป็นผู้รับใช้ของพระเจ้า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และเราก็เป็นเพียงมนุษย์ธรรมดาสามัญคนหนึ่งเช่นเดียวกับท่านเท่านั้น</w:t>
      </w:r>
      <w:r>
        <w:rPr>
          <w:rFonts w:ascii="Leelawadee" w:hAnsi="Leelawadee" w:cs="Leelawadee"/>
          <w:sz w:val="32"/>
          <w:szCs w:val="32"/>
          <w:lang w:val="en-GB"/>
        </w:rPr>
        <w:t>'....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เมื่อศาสนทูตองค์ใด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กล่าวคำว่า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เราคือพระเจ้า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ท่านได้กล่าวความจริงโดยแท้อย่างไม่ต้องสงสัย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เพราะเป็นที่ประจักษ์แจ้งครั้งแล้วครั้งเล่าว่าโดยคำสั่งสอน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โดยคุณลักษณะและนามของท่านเหล่านี้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พระธรรมของพระเจ้า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พระนาม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และพระกิติคุณของพระองค์ก็เป็นที่รู้จักแก่มวลมนุษย์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ดังที่พระโมฮัมหมัดทรงตรัสว่า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พระเจ้าทรงพุ่งหอกเหล่านั้น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มิใช่เจ้าดอก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พระคัมภีร์กุรอ่าน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8:17)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และทรงตรัสอีกว่า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เขาผู้กระทำสัตย์สาบานต่อเจ้านั้น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แท้จริงได้กระทำสัตย์สาบานต่อพระผู้เป็นเจ้า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พระคัมภีร์กุรอาน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48:10)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และถ้าศาสทูตองค์ใดกล่าวว่า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เราเป็นศาสทูตของพระเจ้า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พระองค์ก็ได้กล่าวความจริงเช่นเดียวกัน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ความจริงที่ไม่พึงต้องสงสัยอย่างใดเลย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แม้พระโมฮัมหมัดจะกล่าวว่า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โมฮัมหมัดมิใช่บิดาของผู้ใดในพวกเจ้า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แต่ก็เป็นศาสทูตของพระเจ้า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ก็ตาม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เมื่อมองดูในสภาวะเช่นนี้แล้ว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องค์พระศาสดาทั้งปวงจึงเป็นทูตของจอม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กษัตรย์ผู้ประเสริฐสุด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ผู้ทรงมั่นคงมิเปลี่ยนแปลง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และถ้าท่านทั้งหมดจะประกาศว่า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เราคือศาสดาองค์สุด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ท้าย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ท่านทั้งหมดก็ได้กล่าวความจริงแท้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โดยไม่ต้องกังขา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เพราะท่านทั้งหมดนั้นเป็นแต่เพียงบุคคลคนเดียวกัน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เป็นจิตใจดวงเดียวกัน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และเป็นศาสนาเดียวกัน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ท่านทั้งหมดได้แสดงให้เห็นถึงผู้ทรงเป็นเบื้องต้น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และเบื้องปลาย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ผู้ทรงเป็นองค์แรก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และองค์สุดท้าย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ผู้ทรงปรากฏให้เห็น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ยังแอบแฝงองค์อยู่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ทั้งหมดนี้เกี่ยวกับพระผู้เป็นเจ้าผู้ทรงเป็นพระวิญญาณอันสุงส่งเหนือวิญญาณทั้งมวล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และทรงเป็นสิ่งสำคัญชั่วนิรันดร์เหนือสิ่งสำคัญทั้งมวล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และถ้าพวกท่านจะกล่าวว่า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เราคือผู้รับใช้ของพระเจ้า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พระคัมภีร์กุรอาน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33:40)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ก็เป็นความจริงที่ชัดแจ้งอีกเช่นกัน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ท่านเหล่านั้นได้ปฏิบัติตนเป็นทาสของพระเจ้าอย่างสมบูรณ์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เป็นทาสที่มนุษย์ธรรมดาสามัญอาจจะปฏิบัตได้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ในบางขณะที่ศาสนทูตเหล่านี้อาบอิ่มอยู่ในห้วงสมุทรแห่งความบริสุทธิ์อันเก่าแก่และมิรู้จบสิ้นนี้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หรือลอยล่องอยู่บนยอดเขาแห่งความลี้ลับอันสูงลิบลิ่วที่มนุษย์ไม่สามารถจะขึ้นไปถึงได้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ท่านก็จะกล่าวว่าคำพูดของท่านนั้นก็คือพระดำรัสของพระเจ้า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เป็นพระสุรเสียงเรียกของพระองค์โดยตรง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ถ้าผู้ใดจะเปิดดวงตาขึ้นเพื่อรับรู้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เขาก็จะเข้าใจได้ว่า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นั้นศาสนทูตทั้งหลายได้ถือว่าตัวของท่านเองมิได้เป็นอะไรเลยเมื่ออยู่เบื้องพระพักตร์ของพระผู้เป็นเจ้าผู้ทรงสถิตอยู่ทุกหนแห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พระผู้ทรงสัตย์ซื่อ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เราเชื่อว่าท่านเหล่านั้นทราบดีว่า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ัวท่านไม่มีความหมายอย่างใดและถ้าหากผู้ใดจะเอ่ยถึงท่านเหล่านี้ต่อเบื้องพระพักตร์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่อมถือว่าเป็นบาปเพราะว่าการคิดถึงตนเองแม้เพียงเล็กน้อยนิดเดียวภายในพระที่นั่งของพระผู้เป็นเจ้าเช่นนี้ย่อมแสดงชัดว่าเป็นผู้อวดดีและเป็นคนที่กระทำตามอำเภอใจตน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ความคิดที่เห็นแก่ตนเช่นนี้เป็นบาปอย่างร้ายแรงในสายตาของผู้ที่อยู่เบื้องพระที่นั่งของพระเจ้า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และจะเป็นบาปยิ่งขึ้นไปอีก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ถ้าหากเขาจะกล่าวถึงเรื่องอื่นๆ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ต่อพระพักตร์ของพระองค์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ถ้าหากหัวใจ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ลิ้น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จิตใจ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และวิญญาณของเขาจะมัวไปเพลินอยู่เสียกับสิ่งอื่นนอกไปจากพระผู้ทรงเป็นสิ่งที่รักใคร่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ถ้าดวงตาของเขาจะมัวเพลิดเพลินอยู่กับดวงหน้าของผู้อื่นแทนดวงหน้าอันงดงามของพระองค์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ถ้าหูของเขาจะมัวไปเพลิดเพลินฟังเสียงดนตรีอื่นเสียแทนพระสุรเสียงของพระเจ้า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และถ้าหากเท้าของเขาจะเดินไปสู่ทิศทางอื่นแทนที่จะไปตามทางของพระองค์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ในยุคนี้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ายลมอ่อนจากพระผู้เป็นเจ้าได้รำเพยพัดมาอย่างระรื่นและพระวิญญาณของพระองค์ก็สถิตอยู่ทุกหนทุกแห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มหากรุณาธิคุณของพระองค์ที่หลั่งล้นมาอย่างมหาศาลนั้นใหญ่หลวงเกินกว่าที่จะบรรยายเป็นลายลัษณ์อักษรได้</w:t>
      </w:r>
    </w:p>
    <w:p w:rsidR="00AC1F70" w:rsidRPr="0072042F" w:rsidRDefault="00AC1F70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27B66" w:rsidRPr="0072042F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โดยสภาวะการณ์เช่นนี้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ศาสนทูตทั้งหลายจึงได้กล่าวว่า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ท่านเป็นพระสุรเสียงและทุกสิ่งของพระผู้เป็นเจ้า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ในขณะเดียวกัน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ในฐานะที่ท่านเป็นผู้แจ้งข่าวของพระองค์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ท่านได้ประกาศว่า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ตัวท่านเป็นทูตของพระผู้เป็นเจ้าทุกๆ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ท่านจะกล่าวถ้อยคำที่เหมาะกับโอกาส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เช่นกล่าวว่า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การประกาศทั้งหมดมาจากตัวท่านเอง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การประกาศนี้มีขอบเขตตั้งแต่เรื่องพระธรรมมาจนถึงเรื่องการสร้างโลก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ตั้งแต่เรื่องของสวรรค์จนถึงเรื่องของโลกมนุษย์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สิ่งใดก็ตามที่พระองค์ได้กล่าวออกมา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ไม่ว่าจะเกี่ยวกับเรื่องของสวรรค์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เรื่องความเป็นศาสดา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เรื่องการเป็นทูตจากสวรรค์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เรื่องการเป็นผู้พิทักษ์รักษา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เรื่องการเป็นอัครสาวก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และเรื่องการเป็นทาส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ทั้งหมดที่ท่านกล่าวล้วนเป็นความจริงทั้งสิ้น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ระโยคทั้งหมดที่เราได้คัดมาอ้างเพื่อเป็นการยืนยันเหตุผลของเรานั้นจักต้องพิจารณากันอย่างละเอียดถี่ถ้ว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คำพูดอันแตกต่างกันของศาสนทูตทั้งหลายของพระผู้ไม่มีผู้ใดจะแลเห็น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จะได้ยุติความยุ่งยากสับสนและงงงันเสียได้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D27B66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เมื่อพระบาฮาอุลลาห์ทรงกล่าวอย่างบุคคลธรรมดาสามัญ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พระองค์ได้ทรงกล่าวอย่างอ่อนน้อมถ่อมตนที่สุดเพราะว่า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ต่อพระพักตร์ของพระเจ้า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พระองค์ไม่มีความหมายอะไรเลย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สิ่งที่ทำให้ศาสนทูตแตกต่างจากบุคคลธรรมดาก็คือท่านได้ละทิ้งความเห็นแก่ตนออกโดยสิ้นเชิง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ทั้งมีอำนาจทุกอย่างโดยสมบูรณ์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ภายใต้สถานการณ์ทุกอย่าง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ศาสนทูตสามารถจะกล่าวได้เช่นเดียวกับที่พระคริสต์ได้ตรัสในสวนเฆ็ธเซมาเนว่า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ขออย่าให้เป็นไปตามใจข้าพเจ้าเลย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แต่ขอให้เป็นไปตามพระทัยของพระองค์เถิด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ดังที่พระบาฮาอุลลาห์ได้กล่าวไว้ในสาส์นถึงกษัตริย์ชาห์ว่า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D27B66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นี่แน่ะ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กษัตริย์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แท้จริงเราเป็นเพียงคนธรรมดาสามัญคนหนึ่งที่หลับนอนบนเดียงเช่นเดียวกับคนทั้งหลาย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ครั้งแล้ว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สายลมแห่งพระองค์เป็นแสงสว่างทั้งมวลได้รำเพยพัดมาสู่เรา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สอนให้เรารอบรู้ถึงสิ่งที่เป็นมาแล้ว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สิ่งนี้มิได้เกิดขึ้นจากตัวของเราเอง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แต่มาจากพระผู้ทรงอำนาจและทรงรอบรู้ในสิ่งทั้งปวง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พระองค์ทรงประกาศิตให้เราประกาศให้โลกมนุษย์และสวรรค์ทราบ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และด้วยการประกาศนี้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ก็ได้บังเกิดขึ้นแก่ตัวเราซึ่งผู้ที่เข้าใจซาบซึ้งดีจะต้องหลั่งน้ำตา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เราไม่เคยได้ศึกษาวิทยาการที่มนุษย์ได้ศึกษากันมาเลย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ทั้งไม่เคยเข้าเรียนในโรงเรียนใด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เราเป็นเสมือนใบไม้ที่ถูกกระพือพัดด้วยสายลมของพระผู้เป็นเจ้าผู้ทรงอำนาจทั้งมวล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พระผู้ได้รับการสรรเสริญ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ใบไม้จะนิ่งเฉยอยู่ได้หรือเมื่อถูกลมแรงย่อมเป็นไปไม่ได้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ในนามของพระองค์ผู้เป็นเจ้าของพระนามทั้งปวงและผู้ทรงคุณสมบัติเลิศ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สายลมจะต้องกระพือพัดใบไม้ไปตามที่ปรารถนา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สิ่งที่ไม่จีรังยั่งยืนจะไร้ความหมายต่อพระพักตร์ของพระองค์ผู้ทรงอยู่ชั่วนิรันด์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พระบัญชาของพระองค์เป็นเหตุให้เราต้องกล่าวคำสรรเสริญพระองค์ต่อมวลมนุษย์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เราเป็นเสมือนดังคนที่สูญสิ้นชีวิตไปแล้วเมื่อได้รับบัญชาของพระองค์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พระหัตถ์แห่งเจตน์จำนงของพระองค์ผู้ทรงกรุณาปรานีและทรงเมตตาเสมอได้ให้ชีวิตใหม่แก่เรา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ผู้ใดเล่าจะกล้าบังอาจกล่าวคำพูดที่กระทำให้คนทั้งหลายทั้งสูงและต่ำเกลียดชังตัวเขา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ในนามแห่งพระองค์ผู้ประสิทธิ์ประสาทความลึกลับชั่วนิรันดร์ให้แก่เรา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เว้นเสียแต่เขาจะได้รับการสนับ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สนุนโดยพระมหากรุณาธิคุณของพระองค์ผู้ทรงอำนาจสูงสุดและทรงเดชานุภาพ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D91C74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จากสาส์นถึงกษัตริย์ชาห์แห่งอิหร่าน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พระเยซูได้เคยล้างเท้าให้แก่สานุศิษย์ของพระองค์ฉันใด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ก็ทรงเคยประกอบอาหารและปฏิบัติหน้าที่อันต่ำต้อยหลายอย่างให้แก่สาวกของพระองค์ฉั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ทรงรับใช้ผู้รับใช้ทั้งปวงและภาคภูมิในการได้รับใช้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หากมีความจำเป็นพระองค์ก็ทรงพอใจที่จะหลับนอนบนพื้นหรือแม้แต่รับประทานอาหารเพียงขนมปังและน้ำ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บางครั้งทรงยังชีพด้วย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อาหารทิพย์หรือที่เรียกอีกอย่างหนึ่งว่าความหิว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พระองค์ได้แสดงความสุภาพอ่อนน้อมด้วยการเคารพอย่างลึกซึ้งต่อธรรมชาติ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ต่อมนุษย์และโดยเฉพาะต่อนักบุญและศาสดาทั้งหลาย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ตลอดจนผู้สละชีวิตเพื่อสิ่งที่เขาเคารพนับถือ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สิ่งทำให้พระองค์รำลึกถึงพระเจ้านับตั้งแต่สิ่งที่ต่ำที่สุดจนถึงสิ่งที่สูงที่สุด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พระผู้เป็นเจ้าได้เลือกพระบาฮาอุลลาห์เพื่อให้ตรัสและเขียนแทนพระองค์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เป็นความประสงค์ของพระบาฮาอุลลาห์เองที่จะเข้ารับตำแหน่งอันยากลำบากอย่างหาที่เสมอเหมือนมิได้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ดังที่พระเยซูได้ทรงตรัสว่า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โอ้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ถ้าเป็นไปได้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ขอให้จอกนี้เลือนพ้นไปจากข้าพเจ้าเถิด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เช่นเดียวกันกับที่พระบาฮาอุลลาห์ทรงตรัสว่า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ถ้าหากจะมีผู้อื่นรับหน้าที่นี้ได้เราก็จะไม่ยอมรับการประณามหยามเย้ยและการนินทาใส่ร้าย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พระคัมภีร์แห่งความดีงาม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แต่เสียงเรียกจากสวรรค์ชัดแจ้งและบังคับ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พระองค์จึงต้องทรงกระทำตามความประสงค์ของพระผู้เป็นเจ้า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จึงได้กลายเป็นความประสงค์ของพระบาฮาอุลลาห์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และความยินดีของพระผู้เป็นเจ้าก็เป็นความยินดีของพระบาฮาอุลลาห์ด้วย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พระองค์ทรงกล่าวด้วยลักษณะการอัน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สงบปากคำอย่างผ่องแผ้ว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เราขอกล่าวอย่างแท้จริงว่า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สิ่งใดก็ตามที่บังเกิดขึ้นในวิถีทางของพระผู้เป็นเจ้าย่อมเป็นที่ปรารถนาของจิตใจและวิญญาณ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ยาพิษร้ายที่อยู่ในวิถีของพระองค์คือน้ำผึ้งแท้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และความทุกข์ยากลำเค็ญทั้งหลายก็เท่ากับเป็นการดื่มน้ำบริสุทธิ์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D91C74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พระคัมภีร์–สาส์นถึงลูกสุนัขป่า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เราได้กล่าวมาหลายครั้งแล้วในการที่พระบาฮาอุลลาห์ทรงกล่าว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ในนามของพระผู้เป็นเจ้า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ด้ตรัสกับบรรดาสิ่งที่พระองค์ทรงสร้างขึ้นโดยผ่านทางพระบาฮาอุลลาห์อันกอปรด้วยการแสดงความรักต่อมนุษย์และสิ่ง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การสอนให้รู้จักคุณลักษณะของพระองค์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ทำให้รู้ถึงน้ำพระทัยของพระองค์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ประกาศหลักธรรมของพระองค์ก็เป็นการนำทางของพวกเขาและขอให้พวกเขามีความรักใคร่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จงรักภักดีทั้งปฏิบัติรับใช้พระองค์ด้วย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ทั้งหมดนี้พระผู้เป็นเจ้าได้ทรงกระทำโดยผ่านทางพระบาฮาอุลลาห์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มีบ่อยครั้งที่พระองค์เปลี่ยนสรรพนามของพระองค์เองจากตำแหน่งหนึ่งไปสู่อีกตำแหน่งหนึ่ง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บางครั้งจะเห็นได้ชัดว่า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ขณะที่พระองค์ทรงเขียนอยู่นั้น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พระองค์ได้เปลี่ยนสรรพนามไปดังหนึ่งว่าพระผู้เป็นเจ้าได้ทรงมาเขียนเอง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โดยมิได้มีสัญญาณใดบอกล่าวให้รู้ก่อนเลย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แม้ว่าพระบาฮาอุลลาห์จะทรงกล่าวอย่างมนุษย์ปุถุชน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แต่ก็กล่าวในฐานะที่เป็นทูตของพระผู้เป็นเจ้า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ในฐานะที่เป็นแบบอย่างของผู้ซื่อสัตย์โดยแท้จริงต่อน้ำพระทัยของพระเจ้า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พระวิญญาณอันบริสุทธิ์ได้ดลใจพระบาฮาอุลลาห์อยู่ตลอดชีวิต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ในชีวิตและการสอนธรรมของพระองค์นั้น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ภาคมนุษย์และภาคสวรรค์ได้ผสมกลมกลืนกันจนไม่สามารถจะกล่าวแยกได้ว่าส่วนใดอยู่ที่ตรงไหน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พระผู้เป็นเจ้าได้ตรัสกับพระบาฮาอุลลาห์ว่าดังนี้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91C74" w:rsidRDefault="00C376E2" w:rsidP="00C322D7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จงกล่าวเถิดว่า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วิหาร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27B66" w:rsidRPr="0072042F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20"/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ของเรานี้มิใช่ของเราแต่เป็นวิหาร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27B66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1"/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ความงามของเราก็คือความงามของพระองค์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ความเป็นอยู่ของเราก็คือความเป็นอยู่ของพระองค์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ตัวของเราก็มิใช่ของเราแต่เป็นของพระองค์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ความเคลื่อนไหวของเราก็คือความเคลื่อนไหวของพระองค์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การยอมสงบนิ่งก็มิใช่ของเรา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แต่เป็นการยอมสงบของพระองค์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ปากกาของเราก็คือปากกาของพระองค์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พระผู้ทรงประเสริฐและผู้ทรงได้รับการสรรเสริญ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จงกล่าวเถิดว่า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ไม่มีอะไรอยู่ในดวงวิญญาณของเรานอกจากสัจจะ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และจะไม่มีอะไรอยู่ในตัวของเรานอกเสียจากพระเจ้า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</w:p>
    <w:p w:rsidR="0061730A" w:rsidRPr="0072042F" w:rsidRDefault="003B1273" w:rsidP="00D91C74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พระคัมภีร์แห่งวิหาร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6" w:name="_Toc493876296"/>
      <w:r w:rsidRPr="0072042F">
        <w:rPr>
          <w:rStyle w:val="Heading3Char"/>
          <w:rFonts w:eastAsiaTheme="majorEastAsia"/>
          <w:cs/>
          <w:lang w:val="en-GB"/>
        </w:rPr>
        <w:t>ภารกิจของพระองค์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C322D7" w:rsidRPr="00C376E2">
        <w:rPr>
          <w:rFonts w:eastAsiaTheme="majorEastAsia"/>
          <w:color w:val="00B0F0"/>
          <w:sz w:val="24"/>
          <w:szCs w:val="24"/>
        </w:rPr>
        <w:t>His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C322D7" w:rsidRPr="00C376E2">
        <w:rPr>
          <w:rFonts w:eastAsiaTheme="majorEastAsia"/>
          <w:color w:val="00B0F0"/>
          <w:sz w:val="24"/>
          <w:szCs w:val="24"/>
        </w:rPr>
        <w:t>Mission]</w:t>
      </w:r>
      <w:bookmarkEnd w:id="5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ภาระกิจของพระบาฮาอุลลาห์ในโลกนี้คือ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เพื่อจะนำมาซึ่งสามัคคีธรรม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ทำให้มนุษย์มีความสามัคคีรักใคร่กันโดยพระเจ้า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พระบาฮาอุลลาห์กล่าว่า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C322D7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ต้นไม้เปรียบประหนึ่งความรู้ฉันใด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ลที่ให้คุณของมันก็เปรียบได้กับคำสั่งสอนอันสูงส่งฉันนั้นทุกคนจึงเป็นดังผลไม้ของต้นไม้ตนเดียว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มนุษย์ไม่ควรจะภาคภูมิใจในอันที่จะรักแต่ประเทศชาติของตน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แต่ควรที่จะภูมิใจในการที่จะรักใคร่เพื่อนมนุษย์ทั่วโลก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บรรดาศาสดาองค์เก่าก่อนล้วนกล่าวไว้ว่า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โลกจะประสบสันติสุข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และไมตรีจิตมิตรภาพระหว่างมนุษย์และศาสดาทุกพระองค์ต่างก็ได้อุทิศชีวิตเพื่อให้บรรลุผลโดยเร็ว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ท่านเหล่านั้นได้ประกาศไว้อย่างชัดแจ้งว่า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ความสำเร็จที่จะบรรลุถึงซึ่งขั้นสุขคตินั้นจะเป็นไปได้ก็แต่ภายหลัง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อันจะได้ปรากฏขึ้นในอนาคต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เมื่อวาระที่คนชั่วได้ถูกตัดสินลงโทษ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และบุคคลที่มีคุณธรรมความดีจะได้รับผลดีตอบแทน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พระโซโรแอสเตอร์ทรงกล่าวว่า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จะมีการต่อสู้ขัดแย้งกันเป็นเวลาถึงสามพันปีก่อนที่พระชาห์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บาห์รอม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ผู้ทรงช่วยโลกให้รอดพ้นจากความผิดความบาปจะมาปรากฏ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พระองค์จะได้ชัยชนะอาหะริมานผู้เป็นวิญญาณชั่ว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และจงทรงสถาปนายุคแห่งความชอบธรรมและสันติสุข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พระโมเสสกล่าวไว้ว่า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จะมีการประหัตประหารและกดขี่ชาวยิวอยู่ตลอดเวลาอันยาวนานแห่งการพลัดพรากจากบ้านเมือง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จนกว่าพระผู้เป็นเจ้าแห่งปวงมนุษย์โลกจะมาปรากฏเพื่อรวบรวมพวกเขาจากทุกๆ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ชาติให้กลับคืนมา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ทรงทำลายผู้กดขี่แล้วสถาปนาอาณาจักรของพระองค์ขึ้นในโลก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อย่าคิดว่าเรามาเพื่อจะให้เกิดความสงบสุขขึ้นในแผ่นดินโลก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เรามิได้มาเพื่อจะให้สันติสุขแต่เพื่อจะให้ดาบ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มัดธาย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10:34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และได้ทำนายเกี่ยวกับระยะเวลาของการสงคราม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และข่าวเล่าลือของการสงครามตลอดจนความทุกข์ยากลำบากซึ่งจะมีต่อเนื่องกันไปจนกว่า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จะเสด็จมา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ด้วยรัศมีภาพของพระบิดา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พระโมฮัมหมัดทรงกล่าวว่า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โดยเหตุที่ชาวยิวและคริสเตียนได้กระทำบาปหนักทั้งสองฝ่าย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ลลาห์จึงทรงบันดาลให้ชาวยิวและคริสเตียนเป็นศัตรูเกลียดชังซึ่งกันและกันจนกว่าจะถึงวันแห่งการฟื้นคืนชีวิต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ซึ่งพระองค์จะเสด็จมาปรากฏเพื่อพิพากษาโทษของเขาทั้งหลาย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ทรงประกาศว่า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คือผู้ที่ปวงประชากรหวังเฝ้าคอยขององค์ศาสดาเหล่านั้นพระองค์ก็คือศาสนทูตผู้ทรงสถาปนาสันติภาพในยุคของพระองค์โดยแม้การแถลงเช่นนี้เป็นสิ่งพิเศษและไม่เคยปรากฏมีมาแต่กาล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แต่ก็เป็นการประจวบเหมาะกับเหตุการณ์ที่บังเกิดขึ้นอย่างน่าประหลาด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และต้องตรงกับคำพยากรณ์ขององค์ศาสดาผู้ยิ่งใหญ่ทั้งหลาย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ปิดเผยถึงวิธีการที่จะนำมาซึ่งสันติสุขและความสามัคคีของมนุษย์ไว้อย่างกว้างขวางและแจ่มชัดหาที่เสมอเหมือนมิได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เป็นความจริงที่ว่า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ตั้งแต่พระบาฮาอุลลาห์ได้เสด็จมาปรากฏจนกระทั่งบัดนี้ได้มีสงครามและความหายนะบังเกิดขึ้นอย่างกว้างขวางซึ่งไม่เคยปรากฏมีมาแต่กาล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แต่สิ่งที่บังเกิดขึ้นนี้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ศาสดาทั้งปวงได้ทรงกล่าวไว้ว่าจะบังเกิดขึ้นในวาระเริ่มต้นแห่ง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วันอันยิ่งใหญ่และน่าสะพรึงกลัวของพระผู้เป็นเจ้า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วันเหล่านั้นมิใช่เป็นแต่เพียงใกล้เข้ามาเท่านั้น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หากแต่ได้บรรลุถึงซึ่งความเป็นจริงแล้ว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ตามเรื่องราวอุปไมยของพระคริสต์กล่าวไว้ว่า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เจ้าของสวนองุ่นจะต้องล้างผลาญพวกชาวสวนที่ชั่วช้าด้วยโทษหนัก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ก่อนที่จะมอบสวนนั้นให้แก่คนอื่นที่จะนำผลมาส่งให้เขาตามฤดูกาลเช่าต่อไป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นี่มิใช่หมายความว่าในการเสด็จมาของพระผู้เป็นเจ้านั้น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ความหายนะอย่างร้ายกาจได้รอคอยพวกนักปกครองที่กดขี่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พวกนักบวชผู้โลภโมโทโสสันที่ริดรอนเสรีภาพทางศาสนา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พวกหัวหน้าเหล่ามุสลิม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และพวกผู้นำที่ข่มแหงประชาชน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ซึ่งตลอดเวลาหลายศตวรรษมานั้น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ผู้เปรีบเสมือนชาวสวนที่ร้ายกาจได้ปกครองโลกมาด้วยความชั่วช้าทั้งยักยอกเอาผลประโยชน์ของโลกไปดอกหรือ</w:t>
      </w:r>
      <w:r w:rsidR="00C322D7" w:rsidRPr="0072042F">
        <w:rPr>
          <w:rFonts w:ascii="Leelawadee" w:hAnsi="Leelawadee" w:cs="Leelawadee"/>
          <w:sz w:val="32"/>
          <w:szCs w:val="32"/>
          <w:lang w:val="en-GB"/>
        </w:rPr>
        <w:t>?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อาจจะมีเหตุการณ์ร้ายแรงบังเกิดขึ้น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และความทุกเข็ญอันร้ายกาจจะบังเกิดแก่โลกอีกระยะหนึ่ง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แต่พระบาฮาอุลลาห์ให้ความเชื่อแก่เราว่า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มิช้าการถกเถียงอันหาสาระมิได้รวมทั้งสงครามอันทารุณโหดเหี้ยมจะผ่านพ้นไป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และสันติสุขอันยิ่งใหญ่ที่สุดก็จะมาถึง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สงครามและการขัดแย้งได้กลายเป็นความหายนะอย่างร้ายแรงที่มนุษย์จะต้องขจัดไปเสีย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มิฉะนั้นก็จะถึงซึ่งกาลอวสาน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91C74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="003C4333" w:rsidRPr="003C4333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อันสมควร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ได้มาถึงแล้วพร้อมด้วยผู้ช่วยเหลือให้รอดพ้นจากความผิดบาปซึ่งมวลมนุษย์ได้เฝ้ารอคอยมาช้านาน</w:t>
      </w:r>
      <w:r w:rsidR="00C322D7" w:rsidRPr="0072042F">
        <w:rPr>
          <w:rFonts w:ascii="Leelawadee" w:hAnsi="Leelawadee" w:cs="Leelawadee"/>
          <w:sz w:val="32"/>
          <w:szCs w:val="32"/>
          <w:lang w:val="en-GB"/>
        </w:rPr>
        <w:t>!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C4333" w:rsidRDefault="003C4333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7" w:name="_Toc493876297"/>
      <w:r w:rsidRPr="0072042F">
        <w:rPr>
          <w:rStyle w:val="Heading3Char"/>
          <w:rFonts w:eastAsiaTheme="majorEastAsia"/>
          <w:cs/>
          <w:lang w:val="en-GB"/>
        </w:rPr>
        <w:t>พระคัมภีร์ของพระองค์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C322D7" w:rsidRPr="00C376E2">
        <w:rPr>
          <w:rFonts w:eastAsiaTheme="majorEastAsia"/>
          <w:color w:val="00B0F0"/>
          <w:sz w:val="24"/>
          <w:szCs w:val="24"/>
        </w:rPr>
        <w:t>His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C322D7" w:rsidRPr="00C376E2">
        <w:rPr>
          <w:rFonts w:eastAsiaTheme="majorEastAsia"/>
          <w:color w:val="00B0F0"/>
          <w:sz w:val="24"/>
          <w:szCs w:val="24"/>
        </w:rPr>
        <w:t>Writings]</w:t>
      </w:r>
      <w:bookmarkEnd w:id="5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การเขียนของพระบาฮาอุลลาห์มีขอบเขตกว้างขวางมากมายเกี่ยวกับชีวิตมนุษย์ทั้งด้านส่วนตัวและสังคม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ทั้งทางโลกและทางธรรม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ได้อธิบายพระคัมภีร์โบราณและปัจจุบันรวมทั้งคำพยากรณ์ของพระคัมภีร์ทั้งสองที่เกี่ยวกับอนาคตอันใกล้และไกลด้วย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ขอบเขตความรอบรู้อันถูกต้องแน่แท้ของพระองค์เป็นที่น่าพิศวงอย่างยิ่ง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พระองค์สามารถอ้างและอธิบายพระคัมภีร์ของศาสนาต่างๆ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ได้ดีซึ่งเป็นที่รู้กันอย่างกว้างขวางในหมู่ผู้ที่เคยติดต่อทางจดหมายกับพระองค์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ทรงเขียนอย่างเชื่อมั่นและเชี่ยวชาญโดยมิได้เปิดดูพระคัมภีร์ต่างๆ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ที่พระองค์อ้างถึงนั้นเลย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ทรงเขียนไว้ในสาส์นถึงลูกสุนัขป่าว่า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พระองค์ไม่มีเวลาหรือโอกาสแม้แต่จะทรงอ่านพระคัมภีร์ของพระบ๊อบ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ตามที่กล่าวมาข้างต้น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พระผู้ซึ่งจะเสด็จมา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ได้ทรงดลบันดาล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และเป็นบ่อเกิดให้พระองค์ทรงเขียนพระคัมภีร์บายัน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ศาสตราจารย์บราวน์ได้มีโอกาสเยี่ยมพระองค์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แต่ละครั้งเป็นเวลาประมาณ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20-30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นาที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นอกจากท่านผู้นี้แล้วพระองค์มิได้ทรงติดต่อกับผู้รู้ชาวตะวันตกผู้ใดอีกเลย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กระนั้นการเขียนของพระองค์ก็แสดงถึงความเข้าใจอย่างสมบูรณ์ในปัญหาสังคมปัญหาการเมือง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และปัญหาศาสนาของโลกฝ่ายตะวันตก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ถึงแม้ศัตรูของพระองค์ก็ต้องยอมรับว่าความเฉลียวฉลาดรอบรู้ของพระองค์นั้นไม่มีผู้ใดจะเสมอเหมือน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พระองค์ต้องถูกจำคุกอยู่เป็นเวลานานอันเป็นเหตุการณ์ที่รู้กันดีทั่วไปนั้นทำให้ไม่น่าจะติดใจสงสัยเลยว่าความรอบรู้ปราดเปรื่องของพระองค์ที่แสดงออกในการเขียนนั้นจะต้องได้รับมาจากแห่งตรัสรู้ธรรมอันลึกลับแห่งใดแห่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ซึ่งมิใช่จากการศึกษาเล่าเรียนธรรมดาหรือจากคำแนะนำบอกกล่าวของผู้ใด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C322D7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2"/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บางครั้งพระองค์ทรงเขียนด้วยภาษาอิหร่าน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ปัจจุบันอันเป็นภาษาสามัญซึ่งส่วนใหญ่มีภาษาอารบิคผสมอยู่ด้วย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และบางครั้งเมื่อทรงเขียนถึงปราชญ์ชาวโซโรแอสเตรียนก็ทรงใช้ภาษาอิหร่านโบราณแท้ๆ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พระองค์ทรงเขียนภาษาอารบิคได้อย่างคล่องแคล่วเช่นเดียวกัน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บางครั้งก็ทรงใช้ภาษาง่ายๆ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และบ้างทรงใช้ภาษาอาหรับโบราณเช่นเดียวกับภาษาในพระคัมภีร์กุรอาน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อบรู้อย่างสมบูรณ์ในภาษาที่แตกต่างกันเหล่านี้ตลอดจนวิธีการเขียนของพระองค์เป็นสิ่งที่น่าอัศจรรย์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เพราะพระองค์มิได้เคยศึกษามาแต่ก่อนเลย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C322D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ในพระคัมภีร์บางเล่มของพระองค์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ได้ทรงชี้ให้เห็นทางอันบริสุทธิ์ผุดผ่องด้วยถ้อยคำอย่างง่ายๆ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ผู้เดินทางจะไม่หลงทาง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แม้เขาจะเป็นคนโฉดเขลาอย่างไรก็ตาม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ในพระคัมภีร์หลายเล่ม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ทรงเขียนเป็นถ้อยคำสำนวนกวี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บางครั้งก็เป็นปรัชญาอย่างลึกซึ้ง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บ้างก็กล่าวถึงพระคัมภีร์ของศาสนาอิสลาม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ของศาสนาโซโรแอสเตรียน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ทรงกล่าวถึงวรรณคดีอารบิคอิหร่างและนิทานต่างๆ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ซึ่งนักกวีนักปรัชญาและผู้รอบรู้เท่านั้นที่สามารถหยั่งถึงได้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ของพระองค์ที่ว่าด้วยจิตวิญญาณขั้นสูงจะสามารถเข้าใจได้ก็แต่ผู้ที่ได้ผ่านความรอบรู้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ทางจิตวิญญาณเบื้องต้นมาแล้วเท่านั้น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433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C4333" w:rsidRPr="003C4333">
        <w:rPr>
          <w:rFonts w:ascii="Leelawadee" w:hAnsi="Leelawadee" w:cs="Leelawadee"/>
          <w:sz w:val="32"/>
          <w:szCs w:val="32"/>
          <w:cs/>
          <w:lang w:val="en-GB"/>
        </w:rPr>
        <w:t>การเขียนของพระองค์เป็นประดุจโต๊ะอาหารหรือที่อุดมด้วยอาหารนานาชนิด และบรรจงจัดอย่างปราณีตเหมาะสมกับความต้อง การและรสนิยมของผู้มุ่งหวังค้นคว้าหาสัจจะโดยแท้</w:t>
      </w:r>
    </w:p>
    <w:p w:rsidR="0061730A" w:rsidRPr="0072042F" w:rsidRDefault="0061730A" w:rsidP="00C322D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ด้วยเหตุนี้เอง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ศาสนาของพระองค์จึงเป็นผลสำเร็จในบรรดาผู้มีความรู้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ผู้มีสติปัญญา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จิตตกวี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นักเขียนที่มีชื่อ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และแม้ผู้นำบางคนของนิกายต่างๆ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ในศาสนาอิสลาม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ตลอดจนเสนาบดีที่เป็นนักเขียนต่างก็พากันสนใจคำสั่งสอนของพระองค์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เพราะเหตุว่าถ้อยคำ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สำนวนในวิธีการเขียนเช่นนั้นช่างไพเราะ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และมีความหมายลึกซึ้งยิ่งกว่าการเขียนของนักเขียนอื่นๆ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58" w:name="_Toc493876298"/>
      <w:r w:rsidRPr="0072042F">
        <w:rPr>
          <w:rStyle w:val="Heading3Char"/>
          <w:rFonts w:eastAsiaTheme="majorEastAsia"/>
          <w:cs/>
          <w:lang w:val="en-GB"/>
        </w:rPr>
        <w:t>กำลังใจของบาไฮ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415EB1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15EB1" w:rsidRPr="00C376E2">
        <w:rPr>
          <w:rFonts w:eastAsiaTheme="majorEastAsia"/>
          <w:color w:val="00B0F0"/>
          <w:sz w:val="24"/>
          <w:szCs w:val="24"/>
        </w:rPr>
        <w:t>Bahá</w:t>
      </w:r>
      <w:r w:rsidR="00C376E2">
        <w:rPr>
          <w:rFonts w:eastAsiaTheme="majorEastAsia"/>
          <w:color w:val="00B0F0"/>
          <w:sz w:val="24"/>
          <w:szCs w:val="24"/>
        </w:rPr>
        <w:t>'</w:t>
      </w:r>
      <w:r w:rsidR="00415EB1" w:rsidRPr="00C376E2">
        <w:rPr>
          <w:rFonts w:eastAsiaTheme="majorEastAsia"/>
          <w:color w:val="00B0F0"/>
          <w:sz w:val="24"/>
          <w:szCs w:val="24"/>
        </w:rPr>
        <w:t>í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15EB1" w:rsidRPr="00C376E2">
        <w:rPr>
          <w:rFonts w:eastAsiaTheme="majorEastAsia"/>
          <w:color w:val="00B0F0"/>
          <w:sz w:val="24"/>
          <w:szCs w:val="24"/>
        </w:rPr>
        <w:t>Spirit]</w:t>
      </w:r>
      <w:bookmarkEnd w:id="5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จากสถานที่ที่ถูกจำขังอยู่ในเมืองอัคคาอันแสนไกลนั้น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พระบาฮาอุลลาห์ได้ทรงก่อให้เกิดความตื่นเต้นขึ้นในอิหร่านบ้านเกิดของพระองค์อย่างใหญ่หลวง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ไม่เพียงแต่ในอิหร่านเท่านั้นหากยังได้ปลุกและกำลังปลุกโลกให้ตื่นขึ้น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ำนาจที่ดลบันดาลใจพระองค์และสาวกเป็นอำนาจที่มีพลังแข็งกล้าน่าพิศวงเกินกว่าที่มนุษย์จะเข้าใ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แต่ขณะเดียวกันก็เป็นอำนาจที่อ่อนโยนนุ่มนวลตลอดกาล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สามารถให้ความสำเร็จอย่างงดงามในสิ่งที่เป็นไปไม่ได้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มันเปลี่ยนแปลงนิสัยของมนุษย์ปุถุชนบุคคลผู้ยินยอมรับอำนาจของมันได้กลับกลายเป็นบุคคลใหม่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เป็นบุคคลที่เต็มไปด้วยความรัก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ความเชื่อมั่นและความกระตื่อรือร้นซึ่งเมื่อเปรียบเทียบกันแล้ว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ความรื่นรมย์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ความโศกเศร้าของโลกกลับกลายเป็นแต่เพียงผงธุลีเท่านั้น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เหล่านั้นได้พร้อมที่จะเผชิญความทุกข์ทรมานอันยาวนานและความตายอันสยดสยองด้วยจิตใจสงบสุขปราศจากความวิตกกังวลโดยแท้และมิใช่เพียงแต่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ยังเต็มไปด้วยความปีติยินดีอีกด้วยทั้งนี้ก็เนื่องมาจากพลังแห่งความเชื่อถือต่อพระผู้เป็นเจ้าโดยปราศจากความหวั่นกลัว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ทั้งสิ้น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สิ่งที่น่าพิศวงที่สุดก็คือ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ัวใจของพวกเขาล้วนเปี่ยมไปด้วยความสุขแห่งชีวิตใหม่จนไม่มีที่ว่างพอสำหรับความขมขื่นหรือความเจ็บแค้นต่อผู้ที่กดขี่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พวกเขาได้ละทิ้งการต่อสู้เพื่อป้องกันตัวไม่ว่าจะด้วยวิธีรุนแรงหรือไม่รุนแรงเสียโดยเด็ดขาด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และแทนที่พวกเขาจะค่ำครวญในโชคชะตาของตน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กลับถือว่าพวกเขาเป็นผู้มีโชคดีที่สุดในโลกที่ได้มีโอกาสพิเศษได้รับพระศาสนาใหม่อันแจ่มจำรัสนี้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ทั้งได้มีโอกาสอุทิศชีวิตและโลหิตเพื่อพิสูจน์สัจจะแห่งพระศาสนา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แน่ทีเดียวหัวใจของพวกเขาอาบเอิบด้วยความปีติก็เพราะมีความมั่นใจว่าพระผู้เป็นเจ้าผู้ยิ่งใหญ่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ผู้ทรงชีวิตนิรันดร์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ผู้ทรงเป็นที่รักของมนุษย์ทั้งปวงได้ทรงตรัสกับพวกเขาโดยผ่านทางปากของมนุษย์ผู้หนึ่ง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พระองค์ทรงเรียกร้องให้พวกเขาเป็นผู้รับใช้และเป็นมิตรของพระองค์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สด็จมาเพื่อสถาปนาอาณาจักรของพระองค์ในโลกนี้และทรงนำสันติสุขอันเป็นของขวัญล้ำค่ามาให้แก่โลกที่เต็มไปด้วยความยุ่งยากและสงคราม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พระบาฮาอุลลาห์ได้ทรงกระทำให้พวกเขาเกิดความเชื่อมั่นเช่นนี้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ได้ประกาศภารกิจของพระองค์ดังที่พระบ๊อบทรงกล่าวไว้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พราะว่าภารกิจที่พระผู้เบิกทางได้ปฏิบัติมาด้วยความเสียสละนั้นได้ทำให้ผู้คนนับหมื่นพร้อมกันต้อนรับการเสด็จมา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คนนับหมื่นผู้ได้สลัดความเชื่อถือที่ผิดๆ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และอคติออกไปเสีย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เฝ้ารอคอยพระกิติคุณของพระผู้เป็นเจ้าด้วยดวงใจบริสุทธิ์และพร้อมที่จะรับเอาความยากจนเข็ญใจและโซ่ตรวนทั้งสภาพอันเลวร้ายตลอดจนการถูกมองอย่างดูหมิ่นดูแคลนก็ไม่สามารถจะกีดกั้นรัศมีภาพของพระเจ้าให้พ้นจากพวกเขาเสี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สิ่งแวดล้อมอันมืดมนในโลกนี้เป็นแต่เพียงเครื่องช่วยให้แสงสว่างเจิดจ้ายิ่งขึ้นเท่านั้น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331EE" w:rsidRPr="0072042F" w:rsidRDefault="006331EE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3B1273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59" w:name="_Toc493876299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4</w:t>
      </w:r>
      <w:r w:rsidR="006331EE" w:rsidRPr="0072042F">
        <w:br/>
      </w:r>
      <w:r w:rsidRPr="0072042F">
        <w:rPr>
          <w:cs/>
        </w:rPr>
        <w:t>พระอับดุลบาฮา–ผู้รับใช้ของพระบาฮาอุลลาห์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Abdu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l-Bahá</w:t>
      </w:r>
      <w:r w:rsidR="00F70632" w:rsidRPr="0072042F">
        <w:rPr>
          <w:b w:val="0"/>
          <w:bCs w:val="0"/>
          <w:color w:val="00B0F0"/>
          <w:sz w:val="24"/>
          <w:szCs w:val="24"/>
        </w:rPr>
        <w:t>: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Servant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of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Bahá]</w:t>
      </w:r>
      <w:bookmarkEnd w:id="5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415EB1" w:rsidRPr="0072042F" w:rsidRDefault="00C376E2" w:rsidP="00415EB1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เมื่อทะเลแห่งชีวิตของเราแห้งงวดและคัมภีร์ศาสนาของเราได้จบลงแล้ว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พวกท่านจงหันหน้าไป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สู่ผู้ที่พระเจ้าทรงเลือก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ผู้แตกกิ่งก้านออก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ไปจากรากโบราณนี้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3B1273" w:rsidP="00415EB1">
      <w:pPr>
        <w:ind w:left="567" w:right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0" w:name="_Toc493876300"/>
      <w:r w:rsidRPr="0072042F">
        <w:rPr>
          <w:rStyle w:val="Heading3Char"/>
          <w:rFonts w:eastAsiaTheme="majorEastAsia"/>
          <w:cs/>
          <w:lang w:val="en-GB"/>
        </w:rPr>
        <w:t>กำเนิดและเยาว์วัย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415EB1" w:rsidRPr="00C376E2">
        <w:rPr>
          <w:rFonts w:eastAsiaTheme="majorEastAsia"/>
          <w:color w:val="00B0F0"/>
          <w:sz w:val="24"/>
          <w:szCs w:val="24"/>
        </w:rPr>
        <w:t>Birth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15EB1" w:rsidRPr="00C376E2">
        <w:rPr>
          <w:rFonts w:eastAsiaTheme="majorEastAsia"/>
          <w:color w:val="00B0F0"/>
          <w:sz w:val="24"/>
          <w:szCs w:val="24"/>
        </w:rPr>
        <w:t>and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415EB1" w:rsidRPr="00C376E2">
        <w:rPr>
          <w:rFonts w:eastAsiaTheme="majorEastAsia"/>
          <w:color w:val="00B0F0"/>
          <w:sz w:val="24"/>
          <w:szCs w:val="24"/>
        </w:rPr>
        <w:t>Childhood]</w:t>
      </w:r>
      <w:bookmarkEnd w:id="6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อับบอส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ผู้ซึ่งต่อมาภายหลังได้รับสมญานามว่า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อับดุล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บาฮา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หมายความว่าผู้รับใช้ของพระบาฮาอุลลาห์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เป็นบุตรชายคนแรกของพระบาฮาอุลลาห์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เกิดในกรุงเตหะรานก่อนเวลาเที่ยงคืนเล็กน้อย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พฤษภาคม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1844)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อันเป็นชั่วโมงเดียวกับที่พระบ๊อบได้ทรงประกาศภารกิจของพระองค์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เมื่อมีอายุได้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A1624">
        <w:rPr>
          <w:rFonts w:ascii="Leelawadee" w:hAnsi="Leelawadee" w:cs="Leelawadee"/>
          <w:sz w:val="32"/>
          <w:szCs w:val="32"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พระบิดาของพระองค์ได้ถูกจองจำในคุกมืดที่กรุงเตหะราน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แม้ขณะนั้นพระองค์จะยังเป็นเด็กอยู่แต่ก็รักพระบิดามาก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ฝูงชนได้พากันเข้ามาทำลายข้าวของในบ้านของพระองค์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ปล้นเอาทรัพย์สมบัติไป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ยังผลให้ครอบครัวของพระบาฮาอุลลาห์ต้องสิ้นเนื้อประดาตัว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พระอับดุลบาฮาเล่าว่า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หนึ่งพระองค์ได้รับอนุญาตให้เข้าไปเยี่ยมพระบิดาที่รักของพระองค์ในบริเวณคุกในขณะที่พระบาฮาอุลลาห์ทรงออกมาเดินเล่นเป็นประจ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พระองค์สังเกตเห็นพระบิดาทรงเปลี่ยนแปลงไปมาก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ป่วยจนแถบจะเดินไม่ไหว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ผมและเครายุ่งเหยิง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ที่พระศอของพระองค์เป็นแผลบวมเพราะน้ำหนักของปลอกเหล็กที่รัดอยู่รอบ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ร่างของพระองค์งองุ้มด้วยความหนักของโซ่เหล็ก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ภาพนั้นได้ทำให้เด็กน้อยผู้มีความรู้สึกไวเกิดความสะเทือนใจอย่างมิอาจจะลืมได้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ปีแรกที่พระบาฮาอุลลาห์และพระอับดุลบาฮาอยู่ในกรุงเแบกแดด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ขณะนันเป็นเวลาสิบปีก่อนที่พระบาฮาอุลลาห์จะทรงประกาศศาสนา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พระอับดุลบาฮามีอายุได้เพียงเก็าปีเท่านั้น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ท่านสามารถทราบด้วยปรีชาญาณภายในของพระองค์เองว่า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พระศาสนทูตองค์ที่พระบ๊อบศาสนิกชนได้เฝ้ารอคอยอยู่โดยแท้จริง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ต่อมาอีกหกสิบปี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บรรยายถึงชั้วขณะที่พระองค์เกิดความเชื่อมั่นขึ้นอย่างปัจจุบันทันด่วนเกี่ยวกับเรื่องการเป็นศาสนทูตของพระบิดาไว้ดังนี้คือ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EA1624" w:rsidRDefault="00C376E2" w:rsidP="00415EB1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ข้าพเจ้าคือผู้รับใช้ของพระองค์ผู้อุดมพร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เมื่อข้าพเจ้าเป็นเด็กอยู่ในกรุงเแบบแดด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พระองค์ได้ตรัสบอกแก่ข้าพเจ้า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ที่นั้นว่า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พระองค์คือพระศาสนทูต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และข้าพเจ้าก็เชื่อมั่นในพระองค์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ทันทีที่ทรงบอก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ข้าพเจ้าได้โผลงแทบพระบาทอันบริสุทธิ์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และวิงวอนขอให้พระองค์ทรงรับชีวิตข้าพเจ้าเป็นเครื่องสังเวยวิถีทางของพระองค์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เครื่องสังเวย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ช่างเป็นคำที่ไพเราะอะไรเช่นนั้น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สำหรับข้าพเจ้า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ไม่มีพระมหากรุณาธิคุณใดจะยิ่งใหญ่ไปกว่านี้อีกแล้ว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ไม่มีความภาคภูมิใจใดๆ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จะยิ่งไปกว่าที่คอของข้าพเจ้าจะถูกจองจำ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และเท้าของข้าพเจ้าจะถูกล่ามด้วยโซ่ตรวนเพื่อความรักของพระองค์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หรือร่างกายของข้าพเจ้าจะถูกตัดออกเป็นชิ้นๆ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หรือถูกโยนลงทะเลลึกพลีชีพเพื่อศาสนาของพระองค์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ถ้าข้าพเจ้าบูชารักใคร่พระองค์โดยแท้จริง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และหากข้าพเจ้าเป็นผู้รับใช้พระองค์ด้วยใจจริง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ฉะนั้นแล้วข้าพเจ้าจะต้องเสียสละชีวิตและทุกๆ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สิ่ง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ที่พระทวารอันศักดิ์สิทธิ์ของพระองค์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</w:p>
    <w:p w:rsidR="00AC1F70" w:rsidRPr="0072042F" w:rsidRDefault="003B1273" w:rsidP="00EA1624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จากบันทึกประจำวันของมีร์ซา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อาหะหมัด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โซหะราบ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ในระยะนี้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บรรดามิตรสหายได้เรียกพระอับดุลบาฮาว่า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ความลึกลับของพระเจ้า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อันเป็นสมญานามที่พระบาฮาอุลลาห์ทรงประทานให้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ซึ่งเป็นที่ทราบกันทั่วไปในระหว่างที่พำนักอยู่ในกรุงแบกแดด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เมื่อพระบิดาของพระองค์จากไปบำเพ็ญพรตอยู่ในป่าเป็นเวลาสองปีนั้น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ท่านอับบอสมีความเศร้าโศกอาลัยมาก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สิ่งสำคัญที่ปลอบใจพระองค์ตลอดเวลาก็คือการคัดลอกสำเนาและท่องจำพระคัมภีร์ของพระ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และใช้เวลาส่วนมากไปในการบำเพ็ญสมาธิแต่ลำพัง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เมื่อพระบิดากลับมาแล้ว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พระองค์จึงมีความสุขอย่างล้นเหลือ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1" w:name="_Toc493876301"/>
      <w:r w:rsidRPr="0072042F">
        <w:rPr>
          <w:rStyle w:val="Heading3Char"/>
          <w:rFonts w:eastAsiaTheme="majorEastAsia"/>
          <w:cs/>
          <w:lang w:val="en-GB"/>
        </w:rPr>
        <w:t>วัยหนุ่ม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415EB1" w:rsidRPr="00C376E2">
        <w:rPr>
          <w:rFonts w:eastAsiaTheme="majorEastAsia"/>
          <w:color w:val="00B0F0"/>
          <w:sz w:val="24"/>
          <w:szCs w:val="24"/>
        </w:rPr>
        <w:t>Youth]</w:t>
      </w:r>
      <w:bookmarkEnd w:id="6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นับจากนั้นมา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กลายเป็นมิตรสนิทของพระบิดาและเป็นเสมือนผู้อารักขาป้องกันพระองค์ใจให้แก่ปาชาผู้ถามเป็นอย่างยิ่งปัจจุบันสาส์นนี้แพร่หลายอย่างกว้างขวางทั้งในผู้นับถือศาสนาบาไฮและ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แม้พระองค์จะอยู่ในวัยหนุ่มแต่พระองค์ก็มีความปรีชาสามารถอย่างอัศยรรย์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มีความสุขุมคัมภีรภาพ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พระองค์ได้เข้ารับภาระการสังสรรค์สนทนากับผู้มาเยี่ยมเยือนพระบิดา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และหากได้ประสบว่าผู้ใดเป็นผู้ศึกษาหาความจริงโดยแท้แล้ว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พระองค์ก็จะอนุญาตให้เขาได้เข้าเฝ้าพระบาฮาอุลลาห์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แต่สำหรับผู้ที่มิได้ประสงค์จะศึกษาอย่างจริงจังพระองค์ก็ไม่อนุญาตให้ได้เข้ารบกวนพระบิดา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หลายครั้งที่พระองค์ได้ช่วยเหลือพระบาฮาอุลลาห์ในการตอบข้อข้องใจต่างๆ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และขบปัญหายุ่งยากใจของพวกแขกที่มาเยือน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หัวหน้าคนหนึ่งของนิกายซฟี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ซื่ออาลี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ชอว์คัท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ปาชา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ได้ขอให้พระบาฮาอุลลาห์ทรงให้อรรถาธิบายประโยคที่ว่า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เราคือความลึกลับที่ซ่อนเร้น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อันเป็นคำกล่าวเก่าแก่ของศาสนาอิสลาม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415EB1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3"/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พระบาฮาอุลลาห์ทรงหันมาทางพระอับดุลบาฮาผู้เป็น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ความลึกลับของพระเจ้า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แล้วขอให้พระองค์เขียนอรรถาธิบาย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เด็กหนุ่มผู้ซึ่งขณะนั้นมีอายุเพียง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15-16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ได้เขียนสาส์นฉบับสำคัญในทันที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ให้อรรถาธิบายอย่างกระจ่างแจ้งชัดเจน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ยังความประหลาด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ท่านอับบอสได้ไปเยือนสุเหร่าอิสลามเสมอที่นั้น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พระองค์ได้ถกเถียงปัญหาศาสนากับพวกนักปราชญ์และผู้มีความรู้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ตัวพระองค์เองนั้นมิได้เคยเข้าศึกษาในโรงเรียนมาก่อนเลย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พระบิดาของพระองค์เท่านั้นที่เป็นครูอบรมสั่งสอนให้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กีฬาที่โปรดที่สุดก็คือการขี่ม้า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หลังจากที่พระบาฮาอุลลาห์ได้ทรงประกาศศาสนาในอุทยานนอกเมืองแบกแดดแล้ว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พระอับดุลบาฮาก็มีความเคารพรักพระบิดายิ่งขึ้น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ในระหว่างการเดินทางไปสู่กรุงคอนสแตนติโนเปิลท่านได้ระแวดระวังดูแลพระองค์ทั้งกลางวันกลางคืน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คอยขี่ม้าอยู่ข้างรถม้าบรรทุกของพระบิดาและเฝ้าอยู่ข้างๆ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กระโจมที่พักตลอดเวลา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พระองค์รับเอาภาระทุกสิ่งในบ้านที่สามารถจะกระทำได้เพื่อแบ่งเบาภาระของพระบิดา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ด้วยการปฏิบัติดังนี้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พระองค์จึงเป็นผู้ทำให้ครอบครัวมีความผาสุกโดยแท้จริง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เมื่ออยู่ในนครอเดรียโนเปิล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พระอับดุลบาฮาได้กระทำตนให้เป็นที่รักใคร่ของบุคคลทั่วไป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พระองค์ได้สั่งสอนอย่างมากมายจนประชาชนเรียกพระองค์ว่า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เมื่อคณะของพระบาฮาอุลลาห์เกือบทั้งหมดล้มป่วยลงด้วยไข้ไทฟอยด์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ไข้จับสั่นและไข้บิดในคุกเมืองอัคคานั้น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พระอับดุลบาฮาได้เกลือกกลั้วกับคนไข้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พยาบาลดูแล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ให้อาหารและคอยเฝ้าพวกเขาอยู่โดยมิได้พักผ่อนจนกระทั่งตัวพระองค์เองหมดกำลังเพราะความอ่อนเพลีย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ในที่สุดก็ล้มป่วยลงด้วยโรคบิดในระยะอันตรายร้ายแรงเป็นเวลาประมาณหนึ่งเดือน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ในกรุงอัคคาก็เช่นเดียวกับในกรุงอเดรียโนเปิล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ชนทุกชั้นนับตั้งแต่ข้าหลวงลงมาจนถึงกระยาจกขอทานล้วนรักใคร่และนับถือพระอับดุลบาฮาทั้งสิ้น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2" w:name="_Toc493876302"/>
      <w:r w:rsidRPr="0072042F">
        <w:rPr>
          <w:rStyle w:val="Heading3Char"/>
          <w:rFonts w:eastAsiaTheme="majorEastAsia"/>
          <w:cs/>
          <w:lang w:val="en-GB"/>
        </w:rPr>
        <w:t>การแต่งงาน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415EB1" w:rsidRPr="00C376E2">
        <w:rPr>
          <w:rFonts w:eastAsiaTheme="majorEastAsia"/>
          <w:color w:val="00B0F0"/>
          <w:sz w:val="24"/>
          <w:szCs w:val="24"/>
        </w:rPr>
        <w:t>Marriage]</w:t>
      </w:r>
      <w:bookmarkEnd w:id="6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ต่อไปนี้เป็นเรื่องราวเกี่ยวกับชีวิตสมรสของพระอับดุลบาฮาซึ่งนักประวัติศาสตร์อิหร่านแห่งศาสนาบาไฮได้กรุณาเปิดเผยแก่ผู้เขียน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15EB1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5C3BF9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เมื่อพระอับดุลบาฮาอยู่ในวัยหนุ่ม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บรรดาผู้นับถือศาสนาบาไฮต่างก็พากันสนใจในปัญหาการแต่งงานอันเหมาะสมของพระองค์เป็นอันมาก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หลายครอบครัวได้เสนอขอให้แต่งงานกับบุตรสาวของตน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แต่ก็ปรารถนาจะให้ครอบครัวของตนได้รับเกียรติอันใหญ่ยิ่ง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นับเป็นเวลานานที่พระอับดุลบาฮามิได้แสดงความประสงค์ที่จะแต่งงาน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และไม่มีผู้ใดสามารถจะเข้าใจได้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ต่อมาได้ทราบกันว่า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มีสตรีผู้หนึ่งถูกหมั้นหมายเพื่อให้เป็นภริยาของพระอับดุลบาฮา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สตรีผู้นี้ถือกำเนิดมาด้วยเหตุที่พระบ๊อบได้ให้พรแก่บิดามารดาของเธอในเมืองอิสฟาฮาน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บิดาของเธอคือ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โมฮัมหมัด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อาลี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ผู้เป็นลุงของ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ราชาแห่งผู้เสียสละ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ที่รักแห่งผู้เสียสละ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เธอเป็นบุตรีของครอบครัวใหญ่โตและสูงศักดิ์ครอบครัวหนึ่งในอิสฟาฮาน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เมื่อพระบ๊อบประทับอยู่ในเมืองนั้น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โมฮัมหมัด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อาลี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ยังไม่มีบุตรเลย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ภริยาของเขาปรารถนาที่จะได้บุตรสักหนึ่งคน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ั้นพระบ๊อบได้ทรงทราบจึงประทานอาหารส่วนหนึ่งของพระองค์ให้แก่เขาและรับสั่งให้เขาแบ่งให้ภริยารับประทาน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หลังจากที่บุคคลทั้งสองได้รับประทานอาหารนั้นแล้ว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ต่อมาก็ปรากฏว่าความปรารถนาอันช้านานที่จะได้บุตรก็สมประสงค์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เมื่อถึงกำหนดเขาก็ได้บุตรหญิง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ให้ชื่อว่า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มนีเรย์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คานุม</w:t>
      </w:r>
      <w:r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5C3BF9" w:rsidRPr="0072042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4"/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ต่อมาก็มีบุตรชายให้ชื่อว่า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เซยิด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ยาหะยอ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ภายหลังมีบุตรอีกหลายคน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เมื่อบิดาของมนีเรห์วายชนม์ลง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ซิลโลซ์สุลต่านและพวกบัณฑิตมุสลิมได้สังหารพวกญาติของเธอเสีย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ครอบครัวของเธอได้รับความยากลำบากสาหัส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ทั้งต้องถูกติดตามประหัตประหารเพราะเหตุที่พวกเธอนับถือศาสนาบาไฮ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พระบาฮาอุลลาห์จึงอนุญาตให้มนีเรย์และเซยิด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ยาหะยอ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น้องชายของเธอเดินทางมายังกรุงอัคคาเพื่อจะได้ให้การปกป้องคุ้มครองภัยแก่เธอ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พระบาฮาอุลลาห์และนาวอบภริยาของพระองค์ผู้เป็นมารดาของพระอับดุลบาฮาเมตตารักใคร่มนีเรย์มาก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เชื่อกันว่าพระองค์ประสงค์จะให้เธอเป็นภริยาของพระอับดุลบาฮา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ความปรารถนาของพระบิดามารดาก็ย่อมเป็นความปรารถนาของพระอับดุลบาฮาด้วย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ท่านมีความรักใครอันอบอุ่นต่อมนีเรย์และก็ได้รับการตอบแทนอย่างสมบูรณ์จากเธอ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มิช้า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บุคคลทั้งสองก็แต่งงานกัน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AC1F70" w:rsidP="005C3BF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5C3BF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ชีวิตของบุคคลทั้สองเต็มไปด้วยความผาสุกและปรองดองสามัคคี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พระอับดุลบาฮามีบุตรหลายคน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แต่บุตรสาวเพียงสี่คนเท่านั้นที่สามารถมีชีวิตทนทานต่อการจำคุกอันทุกข์ยากและยาวนานได้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และด้วยชีวิตอันงดงามของทั้งสอง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จึงเป็นที่รักใคร่ของคนทั้งหลายที่ได้มีโอกาสรู้จัก</w:t>
      </w:r>
      <w:r w:rsidR="003D21B0" w:rsidRPr="003D21B0">
        <w:rPr>
          <w:rFonts w:ascii="Leelawadee" w:hAnsi="Leelawadee" w:cs="Leelawadee"/>
          <w:sz w:val="32"/>
          <w:szCs w:val="32"/>
          <w:cs/>
          <w:lang w:val="en-GB"/>
        </w:rPr>
        <w:t>พวก</w:t>
      </w:r>
      <w:r w:rsidR="003F486F" w:rsidRPr="003F486F">
        <w:rPr>
          <w:rFonts w:ascii="Leelawadee" w:hAnsi="Leelawadee" w:cs="Leelawadee"/>
          <w:sz w:val="32"/>
          <w:szCs w:val="32"/>
          <w:cs/>
          <w:lang w:val="en-GB"/>
        </w:rPr>
        <w:t>ท่าน</w:t>
      </w:r>
    </w:p>
    <w:p w:rsidR="0061730A" w:rsidRPr="0072042F" w:rsidRDefault="0061730A" w:rsidP="005C3BF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3" w:name="_Toc493876303"/>
      <w:r w:rsidRPr="0072042F">
        <w:rPr>
          <w:rStyle w:val="Heading3Char"/>
          <w:rFonts w:eastAsiaTheme="majorEastAsia"/>
          <w:cs/>
          <w:lang w:val="en-GB"/>
        </w:rPr>
        <w:t>ศูนย์กลางแห่งพระปฏิญญา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5C3BF9" w:rsidRPr="00C376E2">
        <w:rPr>
          <w:rFonts w:eastAsiaTheme="majorEastAsia"/>
          <w:color w:val="00B0F0"/>
          <w:sz w:val="24"/>
          <w:szCs w:val="24"/>
        </w:rPr>
        <w:t>Centre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C3BF9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C3BF9" w:rsidRPr="00C376E2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C3BF9" w:rsidRPr="00C376E2">
        <w:rPr>
          <w:rFonts w:eastAsiaTheme="majorEastAsia"/>
          <w:color w:val="00B0F0"/>
          <w:sz w:val="24"/>
          <w:szCs w:val="24"/>
        </w:rPr>
        <w:t>Covenant]</w:t>
      </w:r>
      <w:bookmarkEnd w:id="63"/>
    </w:p>
    <w:p w:rsidR="0061730A" w:rsidRPr="0072042F" w:rsidRDefault="0061730A" w:rsidP="005C3BF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5C3BF9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พระบาฮาอุลลาห์ได้ทรงแสดงความจำนงไว้หลายทางว่า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หลังจากที่พระองค์เสด็จสวรรคตแล้ว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พระอับดุลบาฮาจะต้องเป็นผู้สืบศาสนาต่อไป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ก่อนที่จะเสด็จสวรรคตหลายปี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พระองค์ได้ทรงกล่าวเป็นนัยได้ในพระคัมภีร์อัคดัสเกี่ยวกับพระอับดุลบาฮาหลายครั้งว่าเป็น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ศูนย์กลางแห่งปฏิญญาของเรา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เป็นกิ่งที่ยิ่งใหญ่ที่สุด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กิ่งที่มาจากรากโบราณ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พระองค์มักจะเรียกพระอับดุลบาฮาเสมอว่า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และสั่งให้ทุกคนในครอบครัวของพระองค์ปฏิบัติต่อพระอับดุลบาฮาด้วยความเคารพ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ในพินัยกรรมของพระบาฮาอุลลาห์ได้ระบุไว้อย่างชัดแจ้ง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สั่งให้ผู้นับถือศาสนาบาไฮทั้งมวลเคารพเชื่อฟังพระอับดุลบาฮา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ภายหลังการเสด็จสวรรคตของพระองค์ผู้เป็น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ความงามอันประเสริฐ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เป็นนามที่ผู้นับถือศาสนาบาไฮและครอบครัวของพระองค์เรียกพระบาฮาอุลลาห์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พระอับดุลบาฮาได้รับตำแหน่งผู้สืบศาสนาและเป็นผู้อรรถาธิบายเกี่ยวกับคำสอนตามที่พระบิดาได้ประกาศไว้อย่าง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ในการนี้พวกญาติและบาไฮศาสนิก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ชนบางคนมีความไม่พอใจ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พวกเขาคัดค้านพระอับดุลบาฮาอย่างรุนแรงดังเช่นที่โซลเฮะ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อะซัน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ได้คัดค้านพระบาฮาอุลลาห์มาแล้ว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พวกเขาพยายามก่อให้เกิดความแตกแยกขึ้นในระหว่างบาไฮศาสนิกชน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แต่ก็ผิดหวัง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เขาจึงพยายามดำเนินการใส่ร้ายด้วยวิธีการต่างๆ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เพื่อให้รัฐบาลตุรกีจับกุมพระอับดุลบาฮา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ำลังทำการก่อสร้างสถานที่ขึ้นบนไหล่เขาคาร์เมลที่กรุงไฮฟาตามคำสั่ง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สถานที่นี้มีห้องหลายห้องสำหรับเป็นที่ประชุมและปฏิบัติกิจทางศาสนา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บุคคลผู้คิดร้ายได้แจ้งแก่ทางการตุรกีว่า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ตึกที่กำลังก่อสร้างอยู่นี้คือป้อมปราการ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พระอับดุลบาฮากับบรรดาบาไฮศาส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นิกชนจะเข้าอยู่ในป้อมนั้นเพื่อทำการต่อสู้กับรัฐบาลตุรกีและครอบครองซีเรีย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4" w:name="_Toc493876304"/>
      <w:r w:rsidRPr="0072042F">
        <w:rPr>
          <w:rStyle w:val="Heading3Char"/>
          <w:rFonts w:eastAsiaTheme="majorEastAsia"/>
          <w:cs/>
          <w:lang w:val="en-GB"/>
        </w:rPr>
        <w:t>ถูกจำคุกอีกครั้งหนึ่ง</w:t>
      </w:r>
      <w:r w:rsidR="00382799">
        <w:rPr>
          <w:rStyle w:val="Heading3Char"/>
          <w:rFonts w:eastAsiaTheme="majorEastAsia"/>
          <w:cs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  <w:cs/>
        </w:rPr>
        <w:t>[</w:t>
      </w:r>
      <w:r w:rsidR="005C3BF9" w:rsidRPr="00C376E2">
        <w:rPr>
          <w:rFonts w:eastAsiaTheme="majorEastAsia"/>
          <w:color w:val="00B0F0"/>
          <w:sz w:val="24"/>
          <w:szCs w:val="24"/>
        </w:rPr>
        <w:t>Strict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C3BF9" w:rsidRPr="00C376E2">
        <w:rPr>
          <w:rFonts w:eastAsiaTheme="majorEastAsia"/>
          <w:color w:val="00B0F0"/>
          <w:sz w:val="24"/>
          <w:szCs w:val="24"/>
        </w:rPr>
        <w:t>Imprisonment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C3BF9" w:rsidRPr="00C376E2">
        <w:rPr>
          <w:rFonts w:eastAsiaTheme="majorEastAsia"/>
          <w:color w:val="00B0F0"/>
          <w:sz w:val="24"/>
          <w:szCs w:val="24"/>
        </w:rPr>
        <w:t>Renewed]</w:t>
      </w:r>
      <w:bookmarkEnd w:id="6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โดยการกลั่นแกล้งกล่าวเท็จนี้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และครอบครัวซึ่งได้รับอนุญาตให้มีอิสระภายในขอบเขตเมืองอัคคามาเป็นระยะเวลากว่ายี่สิบปีนั้นต้องถูกจำขังให้อยู่ภายในบริเวณกำแพงคุกอีกเป็นเวลาถึงเจ็ดปี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2444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1901)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อย่างไรก็ตามการกักขังนี้ก็มิอาจจะป้องกันมิให้ศาสนาบาไฮแพร่หลายไปทั่วทวีปเอเซีย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ยุโรป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และอเมริกาได้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นายโฮเรส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อาลีย์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ได้เขียนถึงเหตุการณ์ตอนนั้นไว้ว่า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5C3BF9">
      <w:pPr>
        <w:ind w:left="567" w:right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บุรุษและสตรีทุกเชื้อชาติ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ทุกศาสนาทั่วโลกได้มาเยี่ยมเยือนพระอับดุลบาฮาในฐานะที่เป็นอาจารย์และมิตร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บุคคลเหล่านี้ได้เป็นแขกพิเศษของพระองค์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ได้ปรึกษาหารือกับพระองค์ถึงปัญหาสังคม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ปัญหาศีลธรรม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และปัญหาจิตใจที่แต่ละบุคคสนใจ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บางคนก็พักอยู่เพียง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lang w:val="en-GB"/>
        </w:rPr>
        <w:t>2-3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ชั่วโมง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บางคนก็พักอยู่ที่นั้นเป็นแรมเดือน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หลังจากที่พวกเขากลับบ้านไปแล้ว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ต่างก็เกิดพลังและความคิดใหม่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โลกไม่เคยปรากฏมีบ้านรับแขกหลังใดที่จะเสมอเหมือนบ้านหลังนี้</w:t>
      </w:r>
    </w:p>
    <w:p w:rsidR="0061730A" w:rsidRPr="0072042F" w:rsidRDefault="0061730A" w:rsidP="005C3BF9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C3BF9" w:rsidRPr="0072042F" w:rsidRDefault="00C376E2" w:rsidP="005C3BF9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ภายในบ้านหลังนี้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การแบ่งชั้นวรรณะของอินเดียได้เลือนหายไป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อคติทางศาสนาระหว่างชาวยิว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และโมฮัมหมัดก็ถูกละลืมไปด้วย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ขนบประเพณีที่แตกต่างทั้งมวลก็ถูกละทิ้ง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คงเหลืออยู่แต่หลักธรรมแห่งความรักและความหวัง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ทั้งนี้เพราะผู้เป็นเจ้าของบ้านได้กระทำเป็นน้ำหนึ่งใจเดียวกันเสมือนกษัตริย์อาเธอร์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และเหล่าอัศวินโต๊ะกลมของพระองค์</w:t>
      </w:r>
      <w:r>
        <w:rPr>
          <w:rFonts w:ascii="Leelawadee" w:hAnsi="Leelawadee" w:cs="Leelawadee"/>
          <w:sz w:val="32"/>
          <w:szCs w:val="32"/>
          <w:lang w:val="en-GB"/>
        </w:rPr>
        <w:t xml:space="preserve">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แต่พระอับดุลบาฮาเป็นเสมือนกษัตริย์อาเธอร์ที่สามารถทำให้ผู้หญิงเป็นอัศวินได้ดุจผู้ชาย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และส่งพวกเขาออกศึกมิใช่ด้วยอาวุธแต่ด้วยโอวาท</w:t>
      </w:r>
      <w:r>
        <w:rPr>
          <w:rFonts w:ascii="Leelawadee" w:hAnsi="Leelawadee" w:cs="Leelawadee"/>
          <w:sz w:val="32"/>
          <w:szCs w:val="32"/>
          <w:lang w:val="en-GB"/>
        </w:rPr>
        <w:t>"</w:t>
      </w:r>
    </w:p>
    <w:p w:rsidR="00AC1F70" w:rsidRPr="0072042F" w:rsidRDefault="003B1273" w:rsidP="005C3BF9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Modern</w:t>
      </w:r>
      <w:r w:rsidR="00C376E2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Social</w:t>
      </w:r>
      <w:r w:rsidR="00C376E2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Religion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ในระหว่างปีเหล่านี้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ติดต่อโต้ตอบทางจดหมายอย่างล้นหลามกับบรรดาผู้เลื่อมใสศรัทธาและผู้ที่สอบถามมาจาก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ธิดาของพระองค์รวมทั้งเลขานุการและล่ามอีหลายคนได้มีส่วนช่วยเหลืออย่างใหญ่หลวง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พระองค์ได้ใช้เวลาเป็นอันมากไปในการเยี่ยมเยือนผู้เจ็บป่วยและเดือดร้อนตามบ้านของเขาเหล่านั้น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ในย่านที่อยู่ของคนจนที่สุดในเมืองอัคคานั้น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ไม่มีแขกผู้ใดจะได้รับการต้อนรับจากพวกเขาเท่ากับที่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ผู้ที่ไปนมัสการที่กรุงอัคคาผู้หนึ่งในขณะนั้นได้บันทึกไว้ว่า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C3BF9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C3BF9" w:rsidRPr="0072042F" w:rsidRDefault="00C376E2" w:rsidP="005C3BF9">
      <w:pPr>
        <w:ind w:left="567" w:righ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พระอับดุลบาฮาจะบริจาคทานแก่คนยากจนเป็นนิจสินทุกๆ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เช้าวันศุกร์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ด้วยรายได้อันน้อย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พระองค์ได้แจกให้แก่ผู้ขัดสนที่มาขอความช่วยเหลือโดยถ้วนทั่วกันคนละเล็กละน้อย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ในเช้าวันนี้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คนยากจนประมาณหนึ่งร้อยคน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นั่งข้างนอนบ้างเรียงรายเป็นแถวบนถนนหน้าบ้านของพระองค์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มีทั้งชายหญิงและเด็กซึ่งล้วนเป็นคนยากจน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เคราะห์ร้าย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และดูท่าทางหมดหวัง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บ้างก็มีผ้าพันกายเล็กน้อย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มีพวกพิการและตาบอดอยู่มากมาย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พวกเขาเหล่านี้เป็นกระยาจกขอทาน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ยากจนค่นแค้นเกินกว่าที่จะพรรณาได้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พวกเขาจะเฝ้ารอคอยจนกระทั้งพระอับดุลบาฮาออกจากประตูบ้าน</w:t>
      </w:r>
      <w:r>
        <w:rPr>
          <w:rFonts w:ascii="Leelawadee" w:hAnsi="Leelawadee" w:cs="Leelawadee"/>
          <w:sz w:val="32"/>
          <w:szCs w:val="32"/>
          <w:lang w:val="en-GB"/>
        </w:rPr>
        <w:t xml:space="preserve">.....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และแล้วพระองค์ก็ให้ทานคนหนึ่งและคนต่อๆ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ไปอีกอย่างรวดเร็ว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บางครั้งพระองค์หยุดแล้วกล่าวความเห็นอกเห็นใจทั้งพูดส่งเสริมให้กำลังใจแก่เขา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พระองค์หย่อนเหรียญเล็กๆ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ลงในฝ่ามือทุกๆ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มือที่ยื่นออกมาอย่างกระหาย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ลูบไล้ใบหน้าของเด็กๆ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และจับมือหญิงชราผู้จับชายผ้าของพระองค์ในขณะที่พระองค์ผ่านไป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และไต่ถามถึงผู้ป่วยไข้ที่ไม่สามารถจะมารับความช่วยเหลือด้วยตนเองได้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B1273" w:rsidRPr="0072042F">
        <w:rPr>
          <w:rFonts w:ascii="Leelawadee" w:hAnsi="Leelawadee" w:cs="Leelawadee"/>
          <w:sz w:val="32"/>
          <w:szCs w:val="32"/>
          <w:cs/>
          <w:lang w:val="en-GB"/>
        </w:rPr>
        <w:t>แล้วพระองค์ก็จะฝากเงินพร้อมด้วยส่งความรักและความหวังไปกับผู้ที่มาเพื่อมอบให้แก่คนเจ็บเหล่านั้น</w:t>
      </w: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AC1F70" w:rsidRPr="0072042F" w:rsidRDefault="003B1273" w:rsidP="005C3BF9">
      <w:pPr>
        <w:ind w:left="567" w:right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C3BF9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G</w:t>
      </w:r>
      <w:r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limpses</w:t>
      </w:r>
      <w:r w:rsidR="00C376E2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'</w:t>
      </w:r>
      <w:r w:rsidR="005C3BF9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Abdu</w:t>
      </w:r>
      <w:r w:rsidR="00C376E2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'</w:t>
      </w:r>
      <w:r w:rsidR="005C3BF9" w:rsidRPr="003F486F">
        <w:rPr>
          <w:rFonts w:ascii="Leelawadee" w:hAnsi="Leelawadee" w:cs="Leelawadee"/>
          <w:i/>
          <w:iCs/>
          <w:sz w:val="32"/>
          <w:szCs w:val="32"/>
          <w:lang w:val="en-GB"/>
        </w:rPr>
        <w:t>l-Bahá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ความเป็นอยู่ในชีวิตของพระอับดุลบาฮานั้นไม่มีอะไรพิถีพิถันเลย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พระองค์ทำงานตั้งแต่เช้าตรู่จนดึก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รับประทานอาหารอย่างง่ายๆ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เพียงวันละสองครั้ง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และมีเสื้อผ้าเพียงสองสามชิ้นเท่านั้น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พระองค์ไม่อาจมีชีวิตอยู่อย่างฟุ่มเฟือยสุขสบายได้ในเมื่อคนอีกมากมายล้วนยากจนขัดสน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พระองค์รักเด็ก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ชอบดอกไม้และความสวยงามของธรรมชาติ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เช้าประมาณหกหรือเจ็ดนาฬิกา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ทุคนในครองครัวจะร่วมรับประทานน้ำชาด้วยกัน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จิบน้ำชา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ก็พากันสวดมนต์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มร</w:t>
      </w:r>
      <w:r w:rsidR="00C376E2">
        <w:rPr>
          <w:rFonts w:ascii="Leelawadee" w:hAnsi="Leelawadee" w:cs="Leelawadee"/>
          <w:sz w:val="32"/>
          <w:szCs w:val="32"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ธอร์นตัน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ได้เขียนเกี่ยวกับเด็กๆ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เหล่านี้ว่า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C3BF9" w:rsidRPr="0072042F" w:rsidRDefault="00C376E2" w:rsidP="005C3BF9">
      <w:pPr>
        <w:pStyle w:val="Indented1cmLandR"/>
      </w:pPr>
      <w:r>
        <w:t>"</w:t>
      </w:r>
      <w:r w:rsidR="003B1273" w:rsidRPr="0072042F">
        <w:rPr>
          <w:cs/>
        </w:rPr>
        <w:t>ข้าพเจ้าไม่เคยได้พบเห็นเด็กๆ</w:t>
      </w:r>
      <w:r>
        <w:rPr>
          <w:cs/>
        </w:rPr>
        <w:t xml:space="preserve"> </w:t>
      </w:r>
      <w:r w:rsidR="003B1273" w:rsidRPr="0072042F">
        <w:rPr>
          <w:cs/>
        </w:rPr>
        <w:t>อย่างนี้มาก่อนเลย</w:t>
      </w:r>
      <w:r>
        <w:rPr>
          <w:cs/>
        </w:rPr>
        <w:t xml:space="preserve"> </w:t>
      </w:r>
      <w:r w:rsidR="003B1273" w:rsidRPr="0072042F">
        <w:rPr>
          <w:cs/>
        </w:rPr>
        <w:t>ช่างเต็มได้วยความสุภาพไม่เห็นแก่ตน</w:t>
      </w:r>
      <w:r>
        <w:rPr>
          <w:cs/>
        </w:rPr>
        <w:t xml:space="preserve"> </w:t>
      </w:r>
      <w:r w:rsidR="003B1273" w:rsidRPr="0072042F">
        <w:rPr>
          <w:cs/>
        </w:rPr>
        <w:t>คิดถึงผู้อื่นมากกว่าตัวเอง</w:t>
      </w:r>
      <w:r>
        <w:rPr>
          <w:cs/>
        </w:rPr>
        <w:t xml:space="preserve"> </w:t>
      </w:r>
      <w:r w:rsidR="003B1273" w:rsidRPr="0072042F">
        <w:rPr>
          <w:cs/>
        </w:rPr>
        <w:t>เฉลียวฉลาด</w:t>
      </w:r>
      <w:r>
        <w:rPr>
          <w:cs/>
        </w:rPr>
        <w:t xml:space="preserve"> </w:t>
      </w:r>
      <w:r w:rsidR="003B1273" w:rsidRPr="0072042F">
        <w:rPr>
          <w:cs/>
        </w:rPr>
        <w:t>และรู้จักหักห้ามใจได้อย่างรวดเร็ว</w:t>
      </w:r>
      <w:r>
        <w:t>"</w:t>
      </w:r>
    </w:p>
    <w:p w:rsidR="00AC1F70" w:rsidRPr="0072042F" w:rsidRDefault="003B1273" w:rsidP="005C3BF9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Pr="003F486F">
        <w:rPr>
          <w:i/>
          <w:iCs/>
        </w:rPr>
        <w:t>In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Galilee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อกไม้เป็นส่วนหนึ่งของชีวิตประจำวันของบรรดาผู้มานมัสการในกรุงอัคคาซึ่งพวกเขาจดจำรำลึกได้ด้วยความสุข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ดังที่นางคูลัสได้เขียนไว้ว่า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94DA1" w:rsidRPr="0072042F" w:rsidRDefault="00C376E2" w:rsidP="00F94DA1">
      <w:pPr>
        <w:pStyle w:val="Indented1cmLandR"/>
      </w:pPr>
      <w:r>
        <w:t>"</w:t>
      </w:r>
      <w:r w:rsidR="003B1273" w:rsidRPr="0072042F">
        <w:rPr>
          <w:cs/>
        </w:rPr>
        <w:t>น่าพิศวงยิ่งที่ได้เห็นท่านอาจารย์</w:t>
      </w:r>
      <w:r>
        <w:rPr>
          <w:cs/>
        </w:rPr>
        <w:t xml:space="preserve"> </w:t>
      </w:r>
      <w:r w:rsidR="003B1273" w:rsidRPr="0072042F">
        <w:rPr>
          <w:cs/>
        </w:rPr>
        <w:t>ดมดอกไม้ขณะที่พระองค์ก้มลงสูดกลิ่นมันนั้น</w:t>
      </w:r>
      <w:r>
        <w:rPr>
          <w:cs/>
        </w:rPr>
        <w:t xml:space="preserve"> </w:t>
      </w:r>
      <w:r w:rsidR="003B1273" w:rsidRPr="0072042F">
        <w:rPr>
          <w:cs/>
        </w:rPr>
        <w:t>ดูคล้ายกับว่ากลิ่นอันหอมหวลยวนใจของมันได้กระซิบบอกเล่าบางสิ่งแก่พระองค์</w:t>
      </w:r>
      <w:r>
        <w:rPr>
          <w:cs/>
        </w:rPr>
        <w:t xml:space="preserve"> </w:t>
      </w:r>
      <w:r w:rsidR="003B1273" w:rsidRPr="0072042F">
        <w:rPr>
          <w:cs/>
        </w:rPr>
        <w:t>และดูพระองค์เพลิดเพลินประหนึ่งคนที่เพลินฟังเสียดนตรี</w:t>
      </w:r>
      <w:r>
        <w:rPr>
          <w:cs/>
        </w:rPr>
        <w:t>"</w:t>
      </w:r>
    </w:p>
    <w:p w:rsidR="00AC1F70" w:rsidRPr="0072042F" w:rsidRDefault="003B1273" w:rsidP="00F94DA1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Pr="003F486F">
        <w:rPr>
          <w:i/>
          <w:iCs/>
        </w:rPr>
        <w:t>A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Brief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Accoun</w:t>
      </w:r>
      <w:r w:rsidR="005C3BF9" w:rsidRPr="003F486F">
        <w:rPr>
          <w:i/>
          <w:iCs/>
        </w:rPr>
        <w:t>t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of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my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Visit</w:t>
      </w:r>
      <w:r w:rsidR="00C376E2" w:rsidRPr="003F486F">
        <w:rPr>
          <w:i/>
          <w:iCs/>
        </w:rPr>
        <w:t xml:space="preserve"> </w:t>
      </w:r>
      <w:r w:rsidRPr="003F486F">
        <w:rPr>
          <w:i/>
          <w:iCs/>
        </w:rPr>
        <w:t>to</w:t>
      </w:r>
      <w:r w:rsidR="00C376E2" w:rsidRPr="003F486F">
        <w:rPr>
          <w:i/>
          <w:iCs/>
        </w:rPr>
        <w:t xml:space="preserve"> '</w:t>
      </w:r>
      <w:r w:rsidR="005C3BF9" w:rsidRPr="003F486F">
        <w:rPr>
          <w:i/>
          <w:iCs/>
        </w:rPr>
        <w:t>Akká</w:t>
      </w:r>
      <w:r w:rsidR="00C376E2"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E49DB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พระองค์มักจะให้ดอกไม้สวยๆ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และมีกลิ่นหอมเป็นของขวัญแก่บรรดาผู้ที่มาเยี่ยมเยือนพระองค์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DE49DB" w:rsidRDefault="00DE49DB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มร</w:t>
      </w:r>
      <w:r w:rsidR="00C376E2">
        <w:rPr>
          <w:rFonts w:ascii="Leelawadee" w:hAnsi="Leelawadee" w:cs="Leelawadee"/>
          <w:sz w:val="32"/>
          <w:szCs w:val="32"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ธอร์นตัน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ได้บรรยายชีวิตประจำวันในคุกอัคคาไว้ว่า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94DA1" w:rsidRPr="0072042F" w:rsidRDefault="00C376E2" w:rsidP="00F94DA1">
      <w:pPr>
        <w:pStyle w:val="Indented1cmLandR"/>
      </w:pPr>
      <w:r>
        <w:t>"</w:t>
      </w:r>
      <w:r w:rsidR="003B1273" w:rsidRPr="0072042F">
        <w:rPr>
          <w:cs/>
        </w:rPr>
        <w:t>เราอยู่ภายในกำแพงนี้เป็นเวลา</w:t>
      </w:r>
      <w:r>
        <w:rPr>
          <w:cs/>
        </w:rPr>
        <w:t xml:space="preserve"> </w:t>
      </w:r>
      <w:r w:rsidR="003B1273" w:rsidRPr="0072042F">
        <w:t>5</w:t>
      </w:r>
      <w:r>
        <w:t xml:space="preserve"> </w:t>
      </w:r>
      <w:r w:rsidR="003B1273" w:rsidRPr="0072042F">
        <w:rPr>
          <w:cs/>
        </w:rPr>
        <w:t>วัน</w:t>
      </w:r>
      <w:r>
        <w:rPr>
          <w:cs/>
        </w:rPr>
        <w:t xml:space="preserve"> </w:t>
      </w:r>
      <w:r w:rsidR="003B1273" w:rsidRPr="0072042F">
        <w:rPr>
          <w:cs/>
        </w:rPr>
        <w:t>เป็นนักโทษร่วมกับพระองค์ผู้ถูกจำขังอยู่ใน</w:t>
      </w:r>
      <w:r>
        <w:rPr>
          <w:cs/>
        </w:rPr>
        <w:t xml:space="preserve"> "</w:t>
      </w:r>
      <w:r w:rsidR="003B1273" w:rsidRPr="0072042F">
        <w:rPr>
          <w:cs/>
        </w:rPr>
        <w:t>คุกอันยิ่งใหญ่</w:t>
      </w:r>
      <w:r>
        <w:rPr>
          <w:cs/>
        </w:rPr>
        <w:t xml:space="preserve">" </w:t>
      </w:r>
      <w:r w:rsidR="003B1273" w:rsidRPr="0072042F">
        <w:rPr>
          <w:cs/>
        </w:rPr>
        <w:t>นี้เป็นคุกแห่งสันติสุข</w:t>
      </w:r>
      <w:r>
        <w:rPr>
          <w:cs/>
        </w:rPr>
        <w:t xml:space="preserve"> </w:t>
      </w:r>
      <w:r w:rsidR="003B1273" w:rsidRPr="0072042F">
        <w:rPr>
          <w:cs/>
        </w:rPr>
        <w:t>แห่งความรัก</w:t>
      </w:r>
      <w:r>
        <w:rPr>
          <w:cs/>
        </w:rPr>
        <w:t xml:space="preserve"> </w:t>
      </w:r>
      <w:r w:rsidR="003B1273" w:rsidRPr="0072042F">
        <w:rPr>
          <w:cs/>
        </w:rPr>
        <w:t>และแห่งการรับใช้</w:t>
      </w:r>
      <w:r>
        <w:rPr>
          <w:cs/>
        </w:rPr>
        <w:t xml:space="preserve"> </w:t>
      </w:r>
      <w:r w:rsidR="003B1273" w:rsidRPr="0072042F">
        <w:rPr>
          <w:cs/>
        </w:rPr>
        <w:t>ไม่มีความปรารถนาและความโลภใดๆ</w:t>
      </w:r>
      <w:r>
        <w:rPr>
          <w:cs/>
        </w:rPr>
        <w:t xml:space="preserve"> </w:t>
      </w:r>
      <w:r w:rsidR="003B1273" w:rsidRPr="0072042F">
        <w:rPr>
          <w:cs/>
        </w:rPr>
        <w:t>อยู่</w:t>
      </w:r>
      <w:r>
        <w:rPr>
          <w:cs/>
        </w:rPr>
        <w:t xml:space="preserve"> </w:t>
      </w:r>
      <w:r w:rsidR="003B1273" w:rsidRPr="0072042F">
        <w:rPr>
          <w:cs/>
        </w:rPr>
        <w:t>ณ</w:t>
      </w:r>
      <w:r>
        <w:rPr>
          <w:cs/>
        </w:rPr>
        <w:t xml:space="preserve"> </w:t>
      </w:r>
      <w:r w:rsidR="003B1273" w:rsidRPr="0072042F">
        <w:rPr>
          <w:cs/>
        </w:rPr>
        <w:t>ที่นี้เลย</w:t>
      </w:r>
      <w:r>
        <w:rPr>
          <w:cs/>
        </w:rPr>
        <w:t xml:space="preserve"> </w:t>
      </w:r>
      <w:r w:rsidR="003B1273" w:rsidRPr="0072042F">
        <w:rPr>
          <w:cs/>
        </w:rPr>
        <w:t>นอกจากความดีงามเพื่อมนุษย์ชาติ</w:t>
      </w:r>
      <w:r>
        <w:rPr>
          <w:cs/>
        </w:rPr>
        <w:t xml:space="preserve"> </w:t>
      </w:r>
      <w:r w:rsidR="003B1273" w:rsidRPr="0072042F">
        <w:rPr>
          <w:cs/>
        </w:rPr>
        <w:t>เพื่อสันติสุขของโลก</w:t>
      </w:r>
      <w:r>
        <w:rPr>
          <w:cs/>
        </w:rPr>
        <w:t xml:space="preserve"> </w:t>
      </w:r>
      <w:r w:rsidR="003B1273" w:rsidRPr="0072042F">
        <w:rPr>
          <w:cs/>
        </w:rPr>
        <w:t>เพื่อการรับรู้ในความเป็นพระบิดาของพระผู้เป็นเจ้า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และเพื่อสิทธิมนุษยชนที่ปฏิบัติต่อกันในฐานะเป็นพลโลกของพระองค์ที่ทรงสร้างขึ้นมา</w:t>
      </w:r>
      <w:r>
        <w:rPr>
          <w:cs/>
        </w:rPr>
        <w:t xml:space="preserve"> </w:t>
      </w:r>
      <w:r w:rsidR="003B1273" w:rsidRPr="0072042F">
        <w:rPr>
          <w:cs/>
        </w:rPr>
        <w:t>หรือว่าเป็นดังบุตรธิดาของพระองค์</w:t>
      </w:r>
      <w:r>
        <w:rPr>
          <w:cs/>
        </w:rPr>
        <w:t xml:space="preserve"> </w:t>
      </w:r>
      <w:r w:rsidR="003B1273" w:rsidRPr="0072042F">
        <w:rPr>
          <w:cs/>
        </w:rPr>
        <w:t>ส่วนสถานที่ๆ</w:t>
      </w:r>
      <w:r>
        <w:rPr>
          <w:cs/>
        </w:rPr>
        <w:t xml:space="preserve"> </w:t>
      </w:r>
      <w:r w:rsidR="003B1273" w:rsidRPr="0072042F">
        <w:rPr>
          <w:cs/>
        </w:rPr>
        <w:t>ที่เราไม่อาจหายใจได้</w:t>
      </w:r>
      <w:r>
        <w:rPr>
          <w:cs/>
        </w:rPr>
        <w:t xml:space="preserve"> </w:t>
      </w:r>
      <w:r w:rsidR="003B1273" w:rsidRPr="0072042F">
        <w:rPr>
          <w:cs/>
        </w:rPr>
        <w:t>สถานที่ๆ</w:t>
      </w:r>
      <w:r>
        <w:rPr>
          <w:cs/>
        </w:rPr>
        <w:t xml:space="preserve"> </w:t>
      </w:r>
      <w:r w:rsidR="003B1273" w:rsidRPr="0072042F">
        <w:rPr>
          <w:cs/>
        </w:rPr>
        <w:t>หัวใจของเราไม่สามารถจะได้สิ่งที่มันเรียกร้องได้ก็คือ</w:t>
      </w:r>
      <w:r>
        <w:rPr>
          <w:cs/>
        </w:rPr>
        <w:t xml:space="preserve"> </w:t>
      </w:r>
      <w:r w:rsidR="003B1273" w:rsidRPr="0072042F">
        <w:rPr>
          <w:cs/>
        </w:rPr>
        <w:t>โลกภายนอกกำแพงคุกอัคคา</w:t>
      </w:r>
      <w:r>
        <w:rPr>
          <w:cs/>
        </w:rPr>
        <w:t xml:space="preserve"> </w:t>
      </w:r>
      <w:r w:rsidR="003B1273" w:rsidRPr="0072042F">
        <w:rPr>
          <w:cs/>
        </w:rPr>
        <w:t>โลกนอกกำแพงคุกอัคานี้ต่างหากคือคุกโดยแท้จริง</w:t>
      </w:r>
      <w:r>
        <w:rPr>
          <w:cs/>
        </w:rPr>
        <w:t xml:space="preserve"> </w:t>
      </w:r>
      <w:r w:rsidR="003B1273" w:rsidRPr="0072042F">
        <w:rPr>
          <w:cs/>
        </w:rPr>
        <w:t>ในขณะที่ภาย</w:t>
      </w:r>
      <w:r>
        <w:rPr>
          <w:cs/>
        </w:rPr>
        <w:t xml:space="preserve"> </w:t>
      </w:r>
      <w:r w:rsidR="003B1273" w:rsidRPr="0072042F">
        <w:rPr>
          <w:cs/>
        </w:rPr>
        <w:t>ในกำแพงคุกเต็มไปด้วยอิสระและรัศมีภาพอันบริสุทธิ์แห่งพระวิญญาณของพระผู้เป็นเจ้า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ซึ่งความกังวลเดือดร้อนและความโลภทั้งมวล</w:t>
      </w:r>
      <w:r>
        <w:rPr>
          <w:cs/>
        </w:rPr>
        <w:t xml:space="preserve"> </w:t>
      </w:r>
      <w:r w:rsidR="003B1273" w:rsidRPr="0072042F">
        <w:rPr>
          <w:cs/>
        </w:rPr>
        <w:t>ไม่สามารถจะผ่านลอดเข้าไปได้</w:t>
      </w:r>
      <w:r>
        <w:rPr>
          <w:cs/>
        </w:rPr>
        <w:t>"</w:t>
      </w:r>
    </w:p>
    <w:p w:rsidR="00AC1F70" w:rsidRPr="0072042F" w:rsidRDefault="003B1273" w:rsidP="00F94DA1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Pr="0072042F">
        <w:t>In</w:t>
      </w:r>
      <w:r w:rsidR="00C376E2">
        <w:t xml:space="preserve"> </w:t>
      </w:r>
      <w:r w:rsidRPr="0072042F">
        <w:t>Galilee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ความทุกข์ยากของชีวิตในคุกอาจจะเป็นความทุกข์โศกสำหรับคนส่วนมาก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แต่สำหรับพระอับดุลบาฮาแล้วมิใช่สิ่งที่น่าหวาดกลัวแต่อย่างใดเลย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ขณะที่อยู่ในคุกพระองค์ได้เขียนไว้ว่า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F94DA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อย่าโศกเศร้าเพราะเหตุที่ข้าพเจ้าถูกจองจำและประสบความทุกข์ยากเลย</w:t>
      </w:r>
      <w:r>
        <w:rPr>
          <w:cs/>
        </w:rPr>
        <w:t xml:space="preserve"> </w:t>
      </w:r>
      <w:r w:rsidR="003B1273" w:rsidRPr="0072042F">
        <w:rPr>
          <w:cs/>
        </w:rPr>
        <w:t>เพราะคุกนี้เป็นสวนดอกไม้อันสวยงามของข้าพเจ้า</w:t>
      </w:r>
      <w:r>
        <w:rPr>
          <w:cs/>
        </w:rPr>
        <w:t xml:space="preserve"> </w:t>
      </w:r>
      <w:r w:rsidR="003B1273" w:rsidRPr="0072042F">
        <w:rPr>
          <w:cs/>
        </w:rPr>
        <w:t>เป็นแดนสวรรค์และเป็นบัลลังก์</w:t>
      </w:r>
      <w:r>
        <w:rPr>
          <w:cs/>
        </w:rPr>
        <w:t xml:space="preserve"> </w:t>
      </w:r>
      <w:r w:rsidR="003B1273" w:rsidRPr="0072042F">
        <w:rPr>
          <w:cs/>
        </w:rPr>
        <w:t>แห่งอาณาจักรของข้าพเจ้าในหมู่มวลมนุษย์ความทุกข์ยากในคุกนี้เป็นมงกุฏของข้าพเจ้าซึ่งรุ่งโรจน์อยู่ในหมู่ผู้ที่จิตใจเป็นธรร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F94DA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ผู้ใดก็ตามย่อมจะมีความสุขทั้งนั้น</w:t>
      </w:r>
      <w:r>
        <w:rPr>
          <w:cs/>
        </w:rPr>
        <w:t xml:space="preserve"> </w:t>
      </w:r>
      <w:r w:rsidR="003B1273" w:rsidRPr="0072042F">
        <w:rPr>
          <w:cs/>
        </w:rPr>
        <w:t>ถ้าเขามีความสะดวกสบาย</w:t>
      </w:r>
      <w:r>
        <w:rPr>
          <w:cs/>
        </w:rPr>
        <w:t xml:space="preserve"> </w:t>
      </w:r>
      <w:r w:rsidR="003B1273" w:rsidRPr="0072042F">
        <w:rPr>
          <w:cs/>
        </w:rPr>
        <w:t>มีความสำเร็จ</w:t>
      </w:r>
      <w:r>
        <w:rPr>
          <w:cs/>
        </w:rPr>
        <w:t xml:space="preserve"> </w:t>
      </w:r>
      <w:r w:rsidR="003B1273" w:rsidRPr="0072042F">
        <w:rPr>
          <w:cs/>
        </w:rPr>
        <w:t>มีพลานามัยสมบูรณ์มีความชื่อชมยินดี</w:t>
      </w:r>
      <w:r>
        <w:rPr>
          <w:cs/>
        </w:rPr>
        <w:t xml:space="preserve"> </w:t>
      </w:r>
      <w:r w:rsidR="003B1273" w:rsidRPr="0072042F">
        <w:rPr>
          <w:cs/>
        </w:rPr>
        <w:t>แต่ถ้าผู้ใดมีความสุขความพอใจในขณะที่เขาประสบความเดือนร้อนทุกข์ยากและเจ็บไข้อยู่</w:t>
      </w:r>
      <w:r>
        <w:rPr>
          <w:cs/>
        </w:rPr>
        <w:t xml:space="preserve"> </w:t>
      </w:r>
      <w:r w:rsidR="003B1273" w:rsidRPr="0072042F">
        <w:rPr>
          <w:cs/>
        </w:rPr>
        <w:t>ตลอดเวลาเช่นนี้ย่อมเป็นเครื่องพิสูจน์</w:t>
      </w:r>
      <w:r>
        <w:rPr>
          <w:cs/>
        </w:rPr>
        <w:t xml:space="preserve"> </w:t>
      </w:r>
      <w:r w:rsidR="003B1273" w:rsidRPr="0072042F">
        <w:rPr>
          <w:cs/>
        </w:rPr>
        <w:t>ภูมิธรรมอันสูงของเขา</w:t>
      </w:r>
      <w:r>
        <w:rPr>
          <w:cs/>
        </w:rPr>
        <w:t>"</w:t>
      </w:r>
    </w:p>
    <w:p w:rsidR="0061730A" w:rsidRPr="0072042F" w:rsidRDefault="003B1273" w:rsidP="00084F28">
      <w:pPr>
        <w:pStyle w:val="Indented1cmLandR"/>
        <w:jc w:val="right"/>
        <w:rPr>
          <w:cs/>
        </w:rPr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5" w:name="_Toc493876305"/>
      <w:r w:rsidRPr="0072042F">
        <w:rPr>
          <w:rStyle w:val="Heading3Char"/>
          <w:rFonts w:eastAsiaTheme="majorEastAsia"/>
          <w:cs/>
          <w:lang w:val="en-GB"/>
        </w:rPr>
        <w:t>การสอบสวนของคณะกรรมการ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F94DA1" w:rsidRPr="00C376E2">
        <w:rPr>
          <w:rFonts w:eastAsiaTheme="majorEastAsia"/>
          <w:color w:val="00B0F0"/>
          <w:sz w:val="24"/>
          <w:szCs w:val="24"/>
        </w:rPr>
        <w:t>Turkish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94DA1" w:rsidRPr="00C376E2">
        <w:rPr>
          <w:rFonts w:eastAsiaTheme="majorEastAsia"/>
          <w:color w:val="00B0F0"/>
          <w:sz w:val="24"/>
          <w:szCs w:val="24"/>
        </w:rPr>
        <w:t>Commissions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94DA1" w:rsidRPr="00C376E2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94DA1" w:rsidRPr="00C376E2">
        <w:rPr>
          <w:rFonts w:eastAsiaTheme="majorEastAsia"/>
          <w:color w:val="00B0F0"/>
          <w:sz w:val="24"/>
          <w:szCs w:val="24"/>
        </w:rPr>
        <w:t>Investigation]</w:t>
      </w:r>
      <w:bookmarkEnd w:id="6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2447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2450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1904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1907)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รัฐบาลตุรกีได้แต่งตั้งคณะกรรมการขึ้นเพื่อสอบสวนความผิดของพระอับดุลบาฮา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และหาพยานมาให้การเท็จปรักปรำ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พระอับดุลบาฮาได้ปฏิเสธข้อกล่าวหาทั้งหมด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และในขณะเดียว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กันก็พร้อมที่จะรับคำพิพากษาของศาล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แม้ท่านจะถูกจำคุก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ถูกลากไปตามถนน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ถูกแช่งด่า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ถูกถ่มน้ำลายรด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ถูกขว้างด้วยหิน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หรือจะถูกแขวนคอหรือถูกยิงเป้า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พระองค์ก็ยังคงมีความสุข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ในระหว่างการสอบสวนนี้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พระอับดุลบาฮายังคงดำเนินชีวิตตามปกติด้วยความสงบ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พระองค์ยังปลูกต้นไม้และเป็นประธานในพิธีมงคลสมรสอย่างสง่าผ่าเผย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และมีอิสระทางจิตใจ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กงสุลอิตาเลียน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สนอให้ความช่วยเหลือในการเดินทางไปต่างประเทศด้วยความปลอดภัยตามแต่พระองค์ปรารถนาจะไปอยู่ประเทศ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พระอับดุลบาฮาได้ตอบขอบคุณในไมตรีจิตนั้นและปฏิเสธข้อเสนออย่างแข็งขัน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พระองค์กล่าวว่าจะได้รับผลตอบแทนอย่างไรก็ตาม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ต้องเดินตามรอยพระบาทของพระบ๊อบและพระองค์ผู้ทรงอุดมพรซึ่งทั้งสองพระองค์นั้นมิได้เคยหนีปรปักษ์หรือพยายามเอาตัวรอดแต่อย่างใด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พระอับดุลบาฮาได้สนับสนุนบาไฮศาสนิกชนส่วนมากให้ออกไปเสียจากเมืองอัคคา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ซึ่งบัดนี้ได้กลับกลายเป็นดินแดนอันตรายสำหรับพวกเขา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และแล้วพระองค์ก็อยู่ที่นั่นตามลำพังกับมิตรสหายที่ซื่อสัตย์เพียงไม่กี่คนเพื่อรอคอยชะตากรรม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คณะกรรมการสอบสวนชุดสุดท้าย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อันประกอบด้วยข้าราชการ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นายเดินทางมาถึงกรุงอัคคาเมื่อต้นฤดูหนาว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1907)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และพักอยู่เป็นเวลาหนึ่งเดือน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หลังจากเสร็จธุระที่เรียกกันว่า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การสอบสวน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ของเขาแล้ว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เขาก็เดินทางไปสู่กรุงคอนสแตนติโนเปิลเพื่อเตรียมรายงานว่า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ข้อกล่าวหาพระอับดุลบาฮานั้นมีหลักฐานที่เป็นจริงทุกประการและแนะนำให้เนรเทศหรือประหารชีวิตเสีย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แต่เมื่อกลับไปถึงตุรกีก็มีการปฏิวัติเกิดขึ้น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ซึ่งเป็นพวกในระบอบเก่าจึงต้องหลบหนีเอาตัวรอด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พวกเตอร์กรุ่นใหม่มีอำนาจขึ้น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พวกนักโทษศาสนาทั้งหมดในจักรวรรดิออตโตมานจึงได้รับการปลอดปล่อยให้มีอิสระ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พระอับดุลบาฮาได้รับอิสระภาพในเดือนกันยายน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1908)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และในปีต่อมา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สุลต่าน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อับดุล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ฮามิด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ก็กลับกลายเป็นนักโทษแทน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382799">
      <w:pPr>
        <w:pStyle w:val="Leewadee12"/>
      </w:pPr>
      <w:bookmarkStart w:id="66" w:name="_Toc493876306"/>
      <w:r w:rsidRPr="0072042F">
        <w:rPr>
          <w:rStyle w:val="Heading3Char"/>
          <w:rFonts w:eastAsiaTheme="majorEastAsia"/>
          <w:cs/>
          <w:lang w:val="en-GB"/>
        </w:rPr>
        <w:t>สู่ตะวันตก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F94DA1" w:rsidRPr="00382799">
        <w:t>Western</w:t>
      </w:r>
      <w:r w:rsidR="00C376E2">
        <w:t xml:space="preserve"> </w:t>
      </w:r>
      <w:r w:rsidR="00F94DA1" w:rsidRPr="00382799">
        <w:t>Tours]</w:t>
      </w:r>
      <w:bookmarkEnd w:id="6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หลักจากได้รับอิสระภาพแล้ว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คงดำเนินชีวิตบริสุทธิ์ดังเช่นเคยคือสั่งสอนประชาชนเขียนจดหมายโต้ตอบและช่วยเหลือบรรเท่าทุกข์คนยาก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และคนเจ็บป่วยโดยไม่หยุดหย่อน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แม้ในขณะเดินทางจากเมืองอัคคาไปสู่เมืองไฮฟาและจากเมือไฮฟาไปสู่เมืองอเล็กซานเดรียก็ตาม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จนถึงเดือนสิงหาคม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1911)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พระองค์จึงได้ไปเยือนตะวันตกเป็นครั้งแรกระหว่างการเดินทางนี้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พระองค์พบปะกับบุคคจำนวนมากที่มีความคิดเห็นต่างๆ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และได้ปฏิบัติตามคำสอนของพระบาฮาอุลลาห์ทีให้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คบหาสมาคมกับทุกคนด้วยไมตรีจิตมิตรภาพ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พระองค์ไปถึงกรุงลอนดอนเมื่อต้นเดือนกันยายน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1911)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และพำนักอยู่ที่นั่นเป็นเวลาหนึ่งเดือนระหว่างนี้ได้สนทนาวิสาสะกับผู้สนใจที่มาติดต่อทุกวัน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ทั้งยังได้ปฏิบัติงานอื่นๆ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พร้อมไปด้วย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นอกจากนี้พระองค์ได้แสดงปาฐกถาที่โบสถ์ซิตี้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เทมเปิลซึ่งมีอาจารย์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แคมเลิลเป็นหัวหน้า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และที่โบสถ์เซนต์จอนส์เวสมินสเตอร์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อันมีอาจารย์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วิลเบอร์ฟอสเป็นเจ้าคณะ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ได้ร่วมรับประทานอาหารเช้ากับนายกเทศมนตรีแห่งกรุงลอนดอน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แล้วเดินทางต่อไปยังนครปารีส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ที่นั่นทุกวันพระองค์ยุ่งอยู่กับการพบปะสนทนากับผู้สนใจหลายชาติที่กระหายใคร่จะรู้เรื่องราว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เดือนธันวาคม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พระองค์ได้เดินทางกลับไปยังอิยิปต์และด้วยการขอร้องของมิตรสหายบาไฮอเมริกันหลายคน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พระองค์จึงเดินทางไปสหรัฐอเมริกาในฤดูใบไม้ผลิต่อมา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ถึงนิวยอร์คเมื่อเดือนเมษายน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อีกเก้าเดือนต่อมา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พระองค์ได้กล่าวปาฐกถาต่อบุคคลหลากหลาย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นักศึกษาในมหาวทิยาลัย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ผู้นับถือศาสนาอมัน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ผู้ที่ไม่ยอมนับถือศาสนาใดๆ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ที่สมาคมเอสเพอรานโต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สมาคมสันติภาพ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สโมสรผู้มีความคิดใหม่ๆ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และสมาคมสตรีเพื่อต่อสู้สิทธิออกเสียงเลือกตั้งตามโบสถ์ของนิกายต่างๆ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หลายแห่งซึ่งคำปราศรัยเหล่านั้นล้วนเหมาะสมแก่โอกาสและแก่ผู้ฟังทุกครั้ง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เดือนธันวาคมปีเดียวกันได้เดินทางโดยทางเรือไปยังประเทศอังกฤษอีก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และพำนักอยู่เป็นเวลาหกสัปดาห์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ได้ไปเยือนเมืองลิเวอร์พูล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ลอนดอน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ปริสตอน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และเอดินเบิร์ก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ได้กล่าวสุนทรพจน์อันสำคัญที่สมาคมเอสเพอรานโตในเมืองเอดินเบิร์กว่า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พระองค์ได้ส่งเสริมให้บาไฮศาสนิกชนทางตะวันออกศึกษาเอสเพอรานโต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ภาษากลางที่คิดขึ้นเพื่อใช้กันในสังคมโลก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เพื่อความเข้าใจอันดีต่อไปยิ่งขึ้นระหว่างชาวตะวันตกและตะวันออก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ได้ใช้เวลาในการสนทนาปราศรัยและประชุมตลอดเวลาสองเดือนในกรุงปารีสดังเช่นที่เคยปฏิบัติเมื่อมาเยือนครั้งก่อ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พระองค์ก็ได้เดินทางต่อไปยังเมืองสตูทการ์ท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ได้เปิดประชุมชาวเยอรมันบาไฮหลายครั้งและ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ได้รับความสำเร็จอย่างใหญ่หลวง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ครั้งแล้วก็เดินทางไปสู่กรุงบูดาเปสและเวียนนา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ได้จัดตั้งผู้นับถือศาสนาบาไฮกลุ่มใหม่ขึ้นที่นั่น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แล้วกลับเมืองไฮฟาเมื่อวันที่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ธันวาคมปีเดียวกัน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382799">
      <w:pPr>
        <w:pStyle w:val="Leewadee12"/>
      </w:pPr>
      <w:bookmarkStart w:id="67" w:name="_Toc493876307"/>
      <w:r w:rsidRPr="0072042F">
        <w:rPr>
          <w:rStyle w:val="Heading3Char"/>
          <w:rFonts w:eastAsiaTheme="majorEastAsia"/>
          <w:cs/>
          <w:lang w:val="en-GB"/>
        </w:rPr>
        <w:t>กลับสู่ดินแดนศักดิ์สิทธิ์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F94DA1" w:rsidRPr="00382799">
        <w:t>Return</w:t>
      </w:r>
      <w:r w:rsidR="00C376E2">
        <w:t xml:space="preserve"> </w:t>
      </w:r>
      <w:r w:rsidR="00F94DA1" w:rsidRPr="00382799">
        <w:t>to</w:t>
      </w:r>
      <w:r w:rsidR="00C376E2">
        <w:t xml:space="preserve"> </w:t>
      </w:r>
      <w:r w:rsidR="00F94DA1" w:rsidRPr="00382799">
        <w:t>the</w:t>
      </w:r>
      <w:r w:rsidR="00C376E2">
        <w:t xml:space="preserve"> </w:t>
      </w:r>
      <w:r w:rsidR="00F94DA1" w:rsidRPr="00382799">
        <w:t>Holy</w:t>
      </w:r>
      <w:r w:rsidR="00C376E2">
        <w:t xml:space="preserve"> </w:t>
      </w:r>
      <w:r w:rsidR="00F94DA1" w:rsidRPr="00382799">
        <w:t>Land]</w:t>
      </w:r>
      <w:bookmarkEnd w:id="6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พระอับดุลบาฮามีอายุได้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การที่ได้ปฏิบัติงาน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อันยากลำบากตรากตรำมาช้านาน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ี่สุดก็คือการเดินทางตระเวนอย่างเหน็ดเหนื่อยไปบาไฮตะวันตกถึงสองครั้งนั้นได้ทำให้ร่างกายของพระองค์อ่อนเปลี้ยลง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เมื่อกลับมาจากตะวันตกแล้ว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ท่านได้เขียนจดหมายถึงบาไฮศาสนิกชนทั้งในตะวันออกและตะวันตก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เป็นจดหมายที่ก่อให้ผู้อ่านเกิดความสงสารพระองค์อย่างจับใจ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ข้อความในจดหมายนั้นมีตอนหนึ่งว่า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F94DA1">
      <w:pPr>
        <w:pStyle w:val="Indented1cmLandR"/>
      </w:pPr>
      <w:r>
        <w:t>"</w:t>
      </w:r>
      <w:r w:rsidR="003B1273" w:rsidRPr="0072042F">
        <w:rPr>
          <w:cs/>
        </w:rPr>
        <w:t>มิตรทั้งหลายเวลาได้มาถึงแล้ว</w:t>
      </w:r>
      <w:r>
        <w:rPr>
          <w:cs/>
        </w:rPr>
        <w:t xml:space="preserve"> </w:t>
      </w:r>
      <w:r w:rsidR="003B1273" w:rsidRPr="0072042F">
        <w:rPr>
          <w:cs/>
        </w:rPr>
        <w:t>แต่ชีวิตของข้าพเจ้าคงจะอยู่กับท่านได้อีกไม่นานนัก</w:t>
      </w:r>
      <w:r>
        <w:rPr>
          <w:cs/>
        </w:rPr>
        <w:t xml:space="preserve"> </w:t>
      </w:r>
      <w:r w:rsidR="003B1273" w:rsidRPr="0072042F">
        <w:rPr>
          <w:cs/>
        </w:rPr>
        <w:t>ข้าพเจ้าได้ปฏิบัติหน้าที่มาตามที่สามารถจะกระทำได้</w:t>
      </w:r>
      <w:r>
        <w:rPr>
          <w:cs/>
        </w:rPr>
        <w:t xml:space="preserve"> </w:t>
      </w:r>
      <w:r w:rsidR="003B1273" w:rsidRPr="0072042F">
        <w:rPr>
          <w:cs/>
        </w:rPr>
        <w:t>และได้รับใช้ศาสนาของพระบาฮาอุลลาห์มาจนสุดความสามารถของข้าพเจ้าแล้ว</w:t>
      </w:r>
      <w:r>
        <w:rPr>
          <w:cs/>
        </w:rPr>
        <w:t xml:space="preserve"> </w:t>
      </w:r>
      <w:r w:rsidR="003B1273" w:rsidRPr="0072042F">
        <w:rPr>
          <w:cs/>
        </w:rPr>
        <w:t>ข้าพเจ้าได้ทำงานทั้งกลางวันและกลางคืนตลอดชีวิตของข้าพเจ้านี้</w:t>
      </w:r>
      <w:r>
        <w:t>....</w:t>
      </w:r>
    </w:p>
    <w:p w:rsidR="0061730A" w:rsidRPr="0072042F" w:rsidRDefault="0061730A" w:rsidP="00F94DA1">
      <w:pPr>
        <w:pStyle w:val="Indented1cmLandR"/>
      </w:pPr>
    </w:p>
    <w:p w:rsidR="00084F28" w:rsidRDefault="00C376E2" w:rsidP="00F94DA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โอ</w:t>
      </w:r>
      <w:r>
        <w:rPr>
          <w:cs/>
        </w:rPr>
        <w:t xml:space="preserve"> </w:t>
      </w:r>
      <w:r w:rsidR="003B1273" w:rsidRPr="0072042F">
        <w:rPr>
          <w:cs/>
        </w:rPr>
        <w:t>ข้าพเจ้าปรารถนาที่จะได้เห็นบาไฮศาสนิกชนแบกภารกิจแห่งศาสนาของตน</w:t>
      </w:r>
      <w:r>
        <w:rPr>
          <w:cs/>
        </w:rPr>
        <w:t xml:space="preserve"> </w:t>
      </w:r>
      <w:r w:rsidR="003B1273" w:rsidRPr="0072042F">
        <w:rPr>
          <w:cs/>
        </w:rPr>
        <w:t>ถึงเวลาแล้วที่จะประกาศอาณาจักรของอับฮา</w:t>
      </w:r>
      <w:r>
        <w:rPr>
          <w:cs/>
        </w:rPr>
        <w:t xml:space="preserve"> </w:t>
      </w:r>
      <w:r w:rsidR="003B1273" w:rsidRPr="0072042F">
        <w:t>(</w:t>
      </w:r>
      <w:r w:rsidR="003B1273" w:rsidRPr="0072042F">
        <w:rPr>
          <w:cs/>
        </w:rPr>
        <w:t>อับฮา</w:t>
      </w:r>
      <w:r>
        <w:rPr>
          <w:cs/>
        </w:rPr>
        <w:t xml:space="preserve"> </w:t>
      </w:r>
      <w:r w:rsidR="003B1273" w:rsidRPr="0072042F">
        <w:rPr>
          <w:cs/>
        </w:rPr>
        <w:t>แปลว่าแสงประทีปอันยิ่งใหญ่</w:t>
      </w:r>
      <w:r w:rsidR="003B1273" w:rsidRPr="0072042F">
        <w:t>)</w:t>
      </w:r>
      <w:r>
        <w:t xml:space="preserve"> </w:t>
      </w:r>
      <w:r w:rsidR="003B1273" w:rsidRPr="0072042F">
        <w:rPr>
          <w:cs/>
        </w:rPr>
        <w:t>บัดนี้</w:t>
      </w:r>
      <w:r>
        <w:rPr>
          <w:cs/>
        </w:rPr>
        <w:t xml:space="preserve"> </w:t>
      </w:r>
      <w:r w:rsidR="003B1273" w:rsidRPr="0072042F">
        <w:rPr>
          <w:cs/>
        </w:rPr>
        <w:t>เป็นเวลาที่จะร่วมเป็นน้ำหนึ่งใจเดียวกัน</w:t>
      </w:r>
      <w:r>
        <w:rPr>
          <w:cs/>
        </w:rPr>
        <w:t xml:space="preserve"> </w:t>
      </w:r>
      <w:r w:rsidR="003B1273" w:rsidRPr="0072042F">
        <w:rPr>
          <w:cs/>
        </w:rPr>
        <w:t>เป็นเวลาแห่งความร่วมใจปรองดองของมิตรสหายของพระผู้เป็นเจ้า</w:t>
      </w:r>
      <w:r>
        <w:t xml:space="preserve"> </w:t>
      </w:r>
      <w:r w:rsidR="00F94DA1" w:rsidRPr="0072042F">
        <w:t>!</w:t>
      </w:r>
    </w:p>
    <w:p w:rsidR="0061730A" w:rsidRPr="0072042F" w:rsidRDefault="0061730A" w:rsidP="00F94DA1">
      <w:pPr>
        <w:pStyle w:val="Indented1cmLandR"/>
      </w:pPr>
    </w:p>
    <w:p w:rsidR="00084F28" w:rsidRDefault="00C376E2" w:rsidP="00F94DA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ข้าพเจ้ากำลังเงี่ยหูฟังทั้งทิศตะวันออกและตะวันตก</w:t>
      </w:r>
      <w:r>
        <w:rPr>
          <w:cs/>
        </w:rPr>
        <w:t xml:space="preserve"> </w:t>
      </w:r>
      <w:r w:rsidR="003B1273" w:rsidRPr="0072042F">
        <w:rPr>
          <w:cs/>
        </w:rPr>
        <w:t>ทั้งทิศเหนือและทิศใต้</w:t>
      </w:r>
      <w:r>
        <w:rPr>
          <w:cs/>
        </w:rPr>
        <w:t xml:space="preserve"> </w:t>
      </w:r>
      <w:r w:rsidR="003B1273" w:rsidRPr="0072042F">
        <w:rPr>
          <w:cs/>
        </w:rPr>
        <w:t>เพื่ออาจจะได้ยินเสียงเพลงแห่งความรักและมิตรดังขึ้นในที่ประชุมของบาไฮศาสนิกชน</w:t>
      </w:r>
      <w:r>
        <w:rPr>
          <w:cs/>
        </w:rPr>
        <w:t xml:space="preserve"> </w:t>
      </w:r>
      <w:r w:rsidR="003B1273" w:rsidRPr="0072042F">
        <w:rPr>
          <w:cs/>
        </w:rPr>
        <w:t>ชีวิตของข้าพเจ้าจะอยู่อีกไม่นานแล้ว</w:t>
      </w:r>
      <w:r>
        <w:rPr>
          <w:cs/>
        </w:rPr>
        <w:t xml:space="preserve"> </w:t>
      </w:r>
      <w:r w:rsidR="003B1273" w:rsidRPr="0072042F">
        <w:rPr>
          <w:cs/>
        </w:rPr>
        <w:t>และโดยการได้ฟังเพลงนี้เท่านั้นที่จะทำให้ข้าพเจ้ามีความสุข</w:t>
      </w:r>
    </w:p>
    <w:p w:rsidR="0061730A" w:rsidRPr="0072042F" w:rsidRDefault="0061730A" w:rsidP="00F94DA1">
      <w:pPr>
        <w:pStyle w:val="Indented1cmLandR"/>
      </w:pPr>
    </w:p>
    <w:p w:rsidR="00084F28" w:rsidRDefault="00C376E2" w:rsidP="00F94DA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โอ</w:t>
      </w:r>
      <w:r>
        <w:rPr>
          <w:cs/>
        </w:rPr>
        <w:t xml:space="preserve"> </w:t>
      </w:r>
      <w:r w:rsidR="003B1273" w:rsidRPr="0072042F">
        <w:rPr>
          <w:cs/>
        </w:rPr>
        <w:t>ข้าพเจ้าปรารถนาที่จะได้เห็นบรรดามิตรสหายรักใคร่สามัคคีกันประดุจไขมุกที่ร้อยเป็นพวง</w:t>
      </w:r>
      <w:r>
        <w:rPr>
          <w:cs/>
        </w:rPr>
        <w:t xml:space="preserve"> </w:t>
      </w:r>
      <w:r w:rsidR="003B1273" w:rsidRPr="0072042F">
        <w:rPr>
          <w:cs/>
        </w:rPr>
        <w:t>ประดุจกลุ่มดาวลูกไก่อันพราวพรายประดุจแสงอาทติย์และประดุจบรรดาลูกกวางน้อยในท้องทุ่ง</w:t>
      </w:r>
    </w:p>
    <w:p w:rsidR="0061730A" w:rsidRPr="0072042F" w:rsidRDefault="0061730A" w:rsidP="00F94DA1">
      <w:pPr>
        <w:pStyle w:val="Indented1cmLandR"/>
      </w:pPr>
    </w:p>
    <w:p w:rsidR="00084F28" w:rsidRDefault="00C376E2" w:rsidP="00F94DA1">
      <w:pPr>
        <w:pStyle w:val="Indented1cmLandR"/>
      </w:pPr>
      <w:r>
        <w:t>"</w:t>
      </w:r>
      <w:r w:rsidR="003B1273" w:rsidRPr="0072042F">
        <w:rPr>
          <w:cs/>
        </w:rPr>
        <w:t>นกไนติงเกลอันลึกลับกำลังร้องเพลงให้แก่พวกเขา</w:t>
      </w:r>
      <w:r>
        <w:rPr>
          <w:cs/>
        </w:rPr>
        <w:t xml:space="preserve"> </w:t>
      </w:r>
      <w:r w:rsidR="003B1273" w:rsidRPr="0072042F">
        <w:rPr>
          <w:cs/>
        </w:rPr>
        <w:t>เขาจะไม่สดับฟังดอกหรือ</w:t>
      </w:r>
      <w:r>
        <w:rPr>
          <w:cs/>
        </w:rPr>
        <w:t xml:space="preserve"> </w:t>
      </w:r>
      <w:r w:rsidR="003B1273" w:rsidRPr="0072042F">
        <w:rPr>
          <w:cs/>
        </w:rPr>
        <w:t>หากการเวกกำลังส่งเสียงร้อง</w:t>
      </w:r>
      <w:r>
        <w:rPr>
          <w:cs/>
        </w:rPr>
        <w:t xml:space="preserve"> </w:t>
      </w:r>
      <w:r w:rsidR="003B1273" w:rsidRPr="0072042F">
        <w:rPr>
          <w:cs/>
        </w:rPr>
        <w:t>เขาจะไม่ได้ยินหรือไฉน</w:t>
      </w:r>
      <w:r>
        <w:rPr>
          <w:cs/>
        </w:rPr>
        <w:t xml:space="preserve"> </w:t>
      </w:r>
      <w:r w:rsidR="003B1273" w:rsidRPr="0072042F">
        <w:rPr>
          <w:cs/>
        </w:rPr>
        <w:t>ทูตสวรรค์แห่งอาณาจักอับฮากำลังร่ำเรียก</w:t>
      </w:r>
      <w:r>
        <w:rPr>
          <w:cs/>
        </w:rPr>
        <w:t xml:space="preserve"> </w:t>
      </w:r>
      <w:r w:rsidR="003B1273" w:rsidRPr="0072042F">
        <w:rPr>
          <w:cs/>
        </w:rPr>
        <w:t>เขาจะไม่ตั้งใจฟังดอกหรือ</w:t>
      </w:r>
      <w:r>
        <w:rPr>
          <w:cs/>
        </w:rPr>
        <w:t xml:space="preserve"> </w:t>
      </w:r>
      <w:r w:rsidR="003B1273" w:rsidRPr="0072042F">
        <w:rPr>
          <w:cs/>
        </w:rPr>
        <w:t>และทูตปฏิญญาแห่งพระบาฮาอุลลาห์กำลังวิงวอนเขาจะไม่เอาใจใส่บ้างหรือ</w:t>
      </w:r>
      <w:r w:rsidR="00DE49DB">
        <w:t xml:space="preserve"> </w:t>
      </w:r>
      <w:r w:rsidR="00F94DA1" w:rsidRPr="0072042F">
        <w:t>?</w:t>
      </w:r>
    </w:p>
    <w:p w:rsidR="0061730A" w:rsidRPr="0072042F" w:rsidRDefault="0061730A" w:rsidP="00F94DA1">
      <w:pPr>
        <w:pStyle w:val="Indented1cmLandR"/>
      </w:pPr>
    </w:p>
    <w:p w:rsidR="00084F28" w:rsidRDefault="00C376E2" w:rsidP="00F94DA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ข้าพเจ้ากำลังเฝ้ารอคอย</w:t>
      </w:r>
      <w:r>
        <w:rPr>
          <w:cs/>
        </w:rPr>
        <w:t xml:space="preserve"> </w:t>
      </w:r>
      <w:r w:rsidR="003B1273" w:rsidRPr="0072042F">
        <w:rPr>
          <w:cs/>
        </w:rPr>
        <w:t>รอคอยสดับข่าวดีที่ว่า</w:t>
      </w:r>
      <w:r>
        <w:rPr>
          <w:cs/>
        </w:rPr>
        <w:t xml:space="preserve"> </w:t>
      </w:r>
      <w:r w:rsidR="003B1273" w:rsidRPr="0072042F">
        <w:rPr>
          <w:cs/>
        </w:rPr>
        <w:t>บรรดาผู้นับถือศาสนาบาไฮจะเป็นผู้ทำให้ความซื่อสัตย์สุจริตใจเป็นรูปร่างจริงจังขึ้น</w:t>
      </w:r>
      <w:r>
        <w:rPr>
          <w:cs/>
        </w:rPr>
        <w:t xml:space="preserve"> </w:t>
      </w:r>
      <w:r w:rsidR="003B1273" w:rsidRPr="0072042F">
        <w:rPr>
          <w:cs/>
        </w:rPr>
        <w:t>ทำให้เกิดความรักและไม่ตรีจิตมิตรภาพขึ้นใหม่และรักใคร่สามัคคีกัน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DE49DB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พวกเขาจะไม่กระทำให้หัวใจของข้าพเจ้ามีความปิติยินดีดอกหรือ</w:t>
      </w:r>
      <w:r>
        <w:rPr>
          <w:cs/>
        </w:rPr>
        <w:t xml:space="preserve"> </w:t>
      </w:r>
      <w:r w:rsidR="003B1273" w:rsidRPr="0072042F">
        <w:rPr>
          <w:cs/>
        </w:rPr>
        <w:t>เขาจะไม่กระทำให้การคร่ำครวญเรียกร้องของข้าพเจ้าได้ประสบความพอใจดอกหรือ</w:t>
      </w:r>
      <w:r>
        <w:rPr>
          <w:cs/>
        </w:rPr>
        <w:t xml:space="preserve"> </w:t>
      </w:r>
      <w:r w:rsidR="003B1273" w:rsidRPr="0072042F">
        <w:rPr>
          <w:cs/>
        </w:rPr>
        <w:t>เขาจะไม่สดับฟังการวิงวอนของข้าพเจ้า</w:t>
      </w:r>
      <w:r>
        <w:rPr>
          <w:cs/>
        </w:rPr>
        <w:t xml:space="preserve"> </w:t>
      </w:r>
      <w:r w:rsidR="003B1273" w:rsidRPr="0072042F">
        <w:rPr>
          <w:cs/>
        </w:rPr>
        <w:t>ไม่ทำให้ความหวังของข้าพเจ้าสมปรารถนา</w:t>
      </w:r>
      <w:r>
        <w:rPr>
          <w:cs/>
        </w:rPr>
        <w:t xml:space="preserve"> </w:t>
      </w:r>
      <w:r w:rsidR="003B1273" w:rsidRPr="0072042F">
        <w:rPr>
          <w:cs/>
        </w:rPr>
        <w:t>และไม่ตอบการเรียกขานของข้าพเจ้าดอกหรือ</w:t>
      </w:r>
      <w:r>
        <w:t xml:space="preserve"> </w:t>
      </w:r>
      <w:r w:rsidR="00F94DA1" w:rsidRPr="0072042F">
        <w:t>?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DE49DB">
      <w:pPr>
        <w:pStyle w:val="Indented1cmLandR"/>
      </w:pPr>
      <w:r>
        <w:t>"</w:t>
      </w:r>
      <w:r w:rsidR="003B1273" w:rsidRPr="0072042F">
        <w:rPr>
          <w:cs/>
        </w:rPr>
        <w:t>ข้าพเจ้ากำลังเฝ้าคอย</w:t>
      </w:r>
      <w:r>
        <w:rPr>
          <w:cs/>
        </w:rPr>
        <w:t xml:space="preserve"> </w:t>
      </w:r>
      <w:r w:rsidR="003B1273" w:rsidRPr="0072042F">
        <w:rPr>
          <w:cs/>
        </w:rPr>
        <w:t>–</w:t>
      </w:r>
      <w:r>
        <w:t xml:space="preserve"> </w:t>
      </w:r>
      <w:r w:rsidR="003B1273" w:rsidRPr="0072042F">
        <w:rPr>
          <w:cs/>
        </w:rPr>
        <w:t>รอคอยอยู่อย่างอดทน</w:t>
      </w:r>
      <w:r>
        <w:t xml:space="preserve"> </w:t>
      </w:r>
      <w:r w:rsidR="00F94DA1" w:rsidRPr="0072042F">
        <w:t>?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พวกที่เป็นศัตรูต่อศาสนาบาไฮซึ่งหวังว่าศาสนาใหม่นี้คงจะเสื่อมไปเมื่อพระบ๊อบถูงสังหาร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เมื่อพระบาฮาอุลลาห์ถูกเนรเทศออกไปจากบ้านเมืองของพระองค์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และถูกสั่งจำคุกตลอดชีวิต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ีกครั้งหนึ่งเมื่อพระบาฮาอุลลาห์สิ้นพระชนม์แล้วนั้นพวกนี้ต่างก็พากันเริงใจเมื่อได้เห็นสุขภาพของพระอับดุลบาฮาทรุดโทรมลงภายหลังที่ได้กลับมาจากการท่องเที่ยวยุโร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แต่อีกครั้งหนึ่งที่ความหวังของเขาเหล่านั้นต้องดับลงไปอีก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พระอับดุลบาฮาได้เขียนไว้ตอนหนึ่งว่า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94DA1" w:rsidRPr="0072042F" w:rsidRDefault="00C376E2" w:rsidP="00F94DA1">
      <w:pPr>
        <w:pStyle w:val="Indented1cmLandR"/>
      </w:pPr>
      <w:r>
        <w:t>"</w:t>
      </w:r>
      <w:r w:rsidR="003B1273" w:rsidRPr="0072042F">
        <w:rPr>
          <w:cs/>
        </w:rPr>
        <w:t>แน่นอนที่เดียวว่างร่างกายและพลังงานของข้าพเจ้าจะไม่สามารถทนทานต่อการสึกหรออันเป็นปกติวิสัยได้</w:t>
      </w:r>
      <w:r>
        <w:rPr>
          <w:cs/>
        </w:rPr>
        <w:t xml:space="preserve"> </w:t>
      </w:r>
      <w:r w:rsidR="003B1273" w:rsidRPr="0072042F">
        <w:rPr>
          <w:cs/>
        </w:rPr>
        <w:t>แต่การช่วยเหลือของพระองค์ผู้เป็นที่รักได้พิทักษ์และคุ้มครองให้ความปลอดภัยแก่อับดุลบาฮาได้มาถึงซึ่งวาระใกล้จะอำลาโลกแล้ว</w:t>
      </w:r>
      <w:r>
        <w:rPr>
          <w:cs/>
        </w:rPr>
        <w:t xml:space="preserve"> </w:t>
      </w:r>
      <w:r w:rsidR="003B1273" w:rsidRPr="0072042F">
        <w:rPr>
          <w:cs/>
        </w:rPr>
        <w:t>พลังทางกายของเขาขอดแห้งไปและมิช้ามันก็จะทำให้ชีวิตของเขาจบลง</w:t>
      </w:r>
      <w:r>
        <w:rPr>
          <w:cs/>
        </w:rPr>
        <w:t xml:space="preserve"> </w:t>
      </w:r>
      <w:r w:rsidR="003B1273" w:rsidRPr="0072042F">
        <w:rPr>
          <w:cs/>
        </w:rPr>
        <w:t>แต่นี่เป็นความจริงเลย</w:t>
      </w:r>
      <w:r>
        <w:rPr>
          <w:cs/>
        </w:rPr>
        <w:t xml:space="preserve"> </w:t>
      </w:r>
      <w:r w:rsidR="003B1273" w:rsidRPr="0072042F">
        <w:rPr>
          <w:cs/>
        </w:rPr>
        <w:t>แม้ว่าผู้ที่ไม่ปฏิบัติตามพระปฏิญญาและพวกที่โง่เขลาจะคิดว่าร่างกายของข้าพเจ้าอ่อนเปลี้ยเต็มทีแล้วเนื่องจากได้รับทุกข์ทรมานอย่างสุดแสนในการปฏฺบัติตามทางอันบริสุทธิ์นี้</w:t>
      </w:r>
      <w:r>
        <w:rPr>
          <w:cs/>
        </w:rPr>
        <w:t xml:space="preserve"> </w:t>
      </w:r>
      <w:r w:rsidR="003B1273" w:rsidRPr="0072042F">
        <w:rPr>
          <w:cs/>
        </w:rPr>
        <w:t>ทว่าข้าพเจ้าขอสรรเสริญพระผู้เป็นเจ้า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อำนาจทางธรรมในดวงจิตของข้าพเจ้ายังคงเข้มแข็งและสดใสยิ่งขึ้น</w:t>
      </w:r>
      <w:r>
        <w:rPr>
          <w:cs/>
        </w:rPr>
        <w:t xml:space="preserve"> </w:t>
      </w:r>
      <w:r w:rsidR="003B1273" w:rsidRPr="0072042F">
        <w:rPr>
          <w:cs/>
        </w:rPr>
        <w:t>ทั้งนี้ก็เพราะพระกรุณาธิคุณของพระองค์ผู้ประเสริฐ</w:t>
      </w:r>
      <w:r>
        <w:rPr>
          <w:cs/>
        </w:rPr>
        <w:t xml:space="preserve"> </w:t>
      </w:r>
      <w:r w:rsidR="003B1273" w:rsidRPr="0072042F">
        <w:rPr>
          <w:cs/>
        </w:rPr>
        <w:t>ขอบพระคุณพระผู้เป็นเจ้า</w:t>
      </w:r>
      <w:r>
        <w:rPr>
          <w:cs/>
        </w:rPr>
        <w:t xml:space="preserve">  </w:t>
      </w:r>
      <w:r w:rsidR="003B1273" w:rsidRPr="0072042F">
        <w:rPr>
          <w:cs/>
        </w:rPr>
        <w:t>เพราะโดยการประทานพรของพระบาฮาอุลลาห์</w:t>
      </w:r>
      <w:r>
        <w:rPr>
          <w:cs/>
        </w:rPr>
        <w:t xml:space="preserve"> </w:t>
      </w:r>
      <w:r w:rsidR="003B1273" w:rsidRPr="0072042F">
        <w:rPr>
          <w:cs/>
        </w:rPr>
        <w:t>ร่างกายของข้าพเจ้าจึงกลับแข็งแรงขึ้นอีกครั้ง</w:t>
      </w:r>
      <w:r>
        <w:rPr>
          <w:cs/>
        </w:rPr>
        <w:t xml:space="preserve"> </w:t>
      </w:r>
      <w:r w:rsidR="003B1273" w:rsidRPr="0072042F">
        <w:rPr>
          <w:cs/>
        </w:rPr>
        <w:t>บัดนี้</w:t>
      </w:r>
      <w:r>
        <w:rPr>
          <w:cs/>
        </w:rPr>
        <w:t xml:space="preserve"> </w:t>
      </w:r>
      <w:r w:rsidR="003B1273" w:rsidRPr="0072042F">
        <w:rPr>
          <w:cs/>
        </w:rPr>
        <w:t>ข้าพเจ้ามีความสุขที่สวรรค์ประทานให้</w:t>
      </w:r>
      <w:r>
        <w:rPr>
          <w:cs/>
        </w:rPr>
        <w:t xml:space="preserve"> </w:t>
      </w:r>
      <w:r w:rsidR="003B1273" w:rsidRPr="0072042F">
        <w:rPr>
          <w:cs/>
        </w:rPr>
        <w:t>พระโอวาทอันสูงส่งของพระบาฮาอุลลาห์กำลังโชติช่วงและความสุขอันแท้จริงกำลังท่วมท้น</w:t>
      </w:r>
      <w:r>
        <w:rPr>
          <w:cs/>
        </w:rPr>
        <w:t>"</w:t>
      </w:r>
    </w:p>
    <w:p w:rsidR="00AC1F70" w:rsidRPr="0072042F" w:rsidRDefault="003B1273" w:rsidP="00F94DA1">
      <w:pPr>
        <w:pStyle w:val="Indented1cmLandR"/>
        <w:jc w:val="right"/>
      </w:pPr>
      <w:r w:rsidRPr="0072042F">
        <w:rPr>
          <w:cs/>
        </w:rPr>
        <w:t>จากแม็กกาซีน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ในระหว่างสงครามโลกครั้งที่หนึ่ง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และภายหลังที่สงครามสิ้นสุดลงแล้ว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แม้พระอับดุลบาฮาจะมีกรณียกิจที่ต้อกระทำอย่างล้นเหลือ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ท่านก็ยังได้เขียนสาส์นสำคัญๆ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ดหมายอีกมากมายซึ่งสาส์นและจดหมายเหล่านี้ได้ส่งไปยังผู้รับภายหลังที่การคมนาคมทั่วไปได้เปิดขึ้นอีกครั้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ส์นเหล่านี้ได้ส่งเสริมให้กำลังใจแก่บาไฮศาสนิกชนทั่วโลกให้เกิดความกระตือรือร้นและขยันขันแข็งในการทำประโยช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ภายใต้การจรรโลงใจของสาส์นเหล่านี้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ศาสนาบาไฮได้เจริญก้าวหน้าอย่างรวดเร็วและทุกหนทุกแห่งก็เต็มไปด้วยความเข้มแข็งและพลังวังชาใหม่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8" w:name="_Toc493876308"/>
      <w:r w:rsidRPr="0072042F">
        <w:rPr>
          <w:rStyle w:val="Heading3Char"/>
          <w:rFonts w:eastAsiaTheme="majorEastAsia"/>
          <w:cs/>
          <w:lang w:val="en-GB"/>
        </w:rPr>
        <w:t>ควันสงครามที่ไฮฟา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F94DA1" w:rsidRPr="00C376E2">
        <w:rPr>
          <w:rFonts w:eastAsiaTheme="majorEastAsia"/>
          <w:color w:val="00B0F0"/>
          <w:sz w:val="24"/>
          <w:szCs w:val="24"/>
        </w:rPr>
        <w:t>War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94DA1" w:rsidRPr="00C376E2">
        <w:rPr>
          <w:rFonts w:eastAsiaTheme="majorEastAsia"/>
          <w:color w:val="00B0F0"/>
          <w:sz w:val="24"/>
          <w:szCs w:val="24"/>
        </w:rPr>
        <w:t>Time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94DA1" w:rsidRPr="00C376E2">
        <w:rPr>
          <w:rFonts w:eastAsiaTheme="majorEastAsia"/>
          <w:color w:val="00B0F0"/>
          <w:sz w:val="24"/>
          <w:szCs w:val="24"/>
        </w:rPr>
        <w:t>at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F94DA1" w:rsidRPr="00C376E2">
        <w:rPr>
          <w:rFonts w:eastAsiaTheme="majorEastAsia"/>
          <w:color w:val="00B0F0"/>
          <w:sz w:val="24"/>
          <w:szCs w:val="24"/>
        </w:rPr>
        <w:t>Haifa]</w:t>
      </w:r>
      <w:bookmarkEnd w:id="6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ที่น่าทึ่งในการที่พระอับดุลบาฮาสามารถมองเห็นเหตุการณ์ล่วงหน้าที่จะบังเกิดขึ้นได้อย่างกระทันห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เป็นเวลาหลายเดือนก่อนสงคราม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ในระหว่างที่บ้านเมืองยังมีความสงบอยู่นั้น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ปกติจะมีผู้มานมัสการที่เมืองไฮฟาเป็นจำนวนมาก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ผู้คนเหล่านี้มาจากอิหร่านและส่วนต่างๆ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ประมาณหกเดือนก่อนที่สงครามจะอุบัติขึ้น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หลายคนได้ขออนุญาตมาเยี่ยมเยือนท่านอาจารย์ที่กรุงไฮฟาแต่พระอับดุลบาฮาไม่อนุญาตให้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และจากเวลานั้นเป็นต้นมาพระองค์ก็ค่อยๆ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จัดการให้ผู้มาที่ยังพำนักอยู่ในเมืองไฮฟาออกไปจากเมืองนั้น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ฉะนั้นเมื่อจวนสิ้นเดือนกรกฎาคม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1914)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ความสุขุมคัมภีรภาพของพระอับดุลบาฮาก็เป็นที่ประจักษ์และรับรู้กันทั่วไป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เมื่อสงครามเกิดขึ้น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พระอับดุลบาฮาผู้ซึ่งได้ถูกจำคุกและถูกเนรเทศมาเป็นเวลาถึง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55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แล้วต้องกลับกลายมาเป็นนักโทษของรัฐบาลตุรกีอีกครั้งหนึ่ง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ิดต่อกับมิตรสหายและชาวบาไฮศาสนิกชนนอกประเทศซีเรียถูกตัดขาดลงเกือบหมดสิ้นพระองค์และผู้นับถือศาสนาบาไฮกลุ่มน้อยจึงต้องได้รับความเดือดร้อนทุกข์ยากอีก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ไม่มีอาหารพอเพียง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เต็มไปด้วยภยันตรายใหญ่หลวงและปราศจากซึ่งความสะดวกสบายด้วยประการทั้งปวง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พระอับดุลบาฮาเต็มไปด้วยภาระช่วยเหลือประชาชนทั้งด้านวัตถุและจิตใจ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พระองค์ได้ทำการเพราะปลูกด้วยตัวของพระองค์เองในเนื้อที่อันกล้างใหญ่ใกล้เมืองทิเบเรียส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ได้ข้าวสาลีมากมาย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ฉะนั้นจึงสามารถบรรเทาทุพภิกขภัยที่บังเกิดขึ้นได้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พระองค์มิได้ช่วยเหลือแต่เพียงบาไฮศาสนิก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ชนเท่านั้นหากยังได้ช่วยเหลือตลอดจนคนยากไร้เข็ญใจที่นับถือศาสนาอื่นๆ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ด้วยนับจำนวนพันๆ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คนในกรุงไฮฟาและอัคคา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การบริจาคของพระองค์กระทำได้เพียงพอตามความต้องการของคนเหล่านั้น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ตลอดจนเอา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ใจใส่ช่วยเหลือบรรเทาทุกข์ยากเดือนร้อนของพวกเขาอย่างมากที่สุดเท่าที่จะสามารถทำได้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พระองค์บริจาคเงินเล็กๆ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น้อยๆ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ประจำวันแก่คนยากจนนับจำนวนร้อยๆ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นอกจากนั้นยังเพิ่มเติมขนมปังให้อีกด้วย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ถ้าไม่มีขนมปังพระองค์ก็จะให้อินทผลัมหรือสิ่งอื่นๆ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พระองค์ได้ไปเยือนเมืองอัคคาเสมอๆ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สนับสนุนและให้ความช่วยเหลือแก่บาไฮศาสนิกชนและคนยากไร้ที่นั่นระหว่างสงครามพระองค์ได้ประชุมกับบาไฮศาสนิกชนทุกวันและโดยการช่วยเหลือ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บาไฮศาสนิกชนต่างก็ยังคงเป็นสุขและมีความสงบตลอดระยะเวลาหลายปีแห่งความทุกข์ยากนั้น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C376E2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69" w:name="_Toc493876309"/>
      <w:r w:rsidRPr="0072042F">
        <w:rPr>
          <w:rStyle w:val="Heading3Char"/>
          <w:rFonts w:eastAsiaTheme="majorEastAsia"/>
          <w:cs/>
          <w:lang w:val="en-GB"/>
        </w:rPr>
        <w:t>เซอร์อับดุลบาฮา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อับบอส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เค</w:t>
      </w:r>
      <w:r w:rsidR="00C376E2">
        <w:rPr>
          <w:rStyle w:val="Heading3Char"/>
          <w:rFonts w:eastAsiaTheme="majorEastAsia"/>
          <w:lang w:val="en-GB"/>
        </w:rPr>
        <w:t>.</w:t>
      </w:r>
      <w:r w:rsidRPr="0072042F">
        <w:rPr>
          <w:rStyle w:val="Heading3Char"/>
          <w:rFonts w:eastAsiaTheme="majorEastAsia"/>
          <w:cs/>
          <w:lang w:val="en-GB"/>
        </w:rPr>
        <w:t>บี</w:t>
      </w:r>
      <w:r w:rsidR="00C376E2">
        <w:rPr>
          <w:rStyle w:val="Heading3Char"/>
          <w:rFonts w:eastAsiaTheme="majorEastAsia"/>
          <w:lang w:val="en-GB"/>
        </w:rPr>
        <w:t>.</w:t>
      </w:r>
      <w:r w:rsidRPr="0072042F">
        <w:rPr>
          <w:rStyle w:val="Heading3Char"/>
          <w:rFonts w:eastAsiaTheme="majorEastAsia"/>
          <w:cs/>
          <w:lang w:val="en-GB"/>
        </w:rPr>
        <w:t>อี</w:t>
      </w:r>
      <w:r w:rsidR="00C376E2">
        <w:rPr>
          <w:rStyle w:val="Heading3Char"/>
          <w:rFonts w:eastAsiaTheme="majorEastAsia"/>
          <w:lang w:val="en-GB"/>
        </w:rPr>
        <w:t>.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C376E2">
        <w:rPr>
          <w:rFonts w:eastAsiaTheme="majorEastAsia"/>
          <w:color w:val="00B0F0"/>
          <w:sz w:val="24"/>
          <w:szCs w:val="24"/>
        </w:rPr>
        <w:t>[</w:t>
      </w:r>
      <w:r w:rsidR="00F94DA1" w:rsidRPr="00C376E2">
        <w:rPr>
          <w:rFonts w:eastAsiaTheme="majorEastAsia"/>
          <w:color w:val="00B0F0"/>
          <w:sz w:val="24"/>
          <w:szCs w:val="24"/>
        </w:rPr>
        <w:t>Sir</w:t>
      </w:r>
      <w:r w:rsidR="00C376E2">
        <w:rPr>
          <w:rFonts w:eastAsiaTheme="majorEastAsia"/>
          <w:color w:val="00B0F0"/>
          <w:sz w:val="24"/>
          <w:szCs w:val="24"/>
        </w:rPr>
        <w:t xml:space="preserve"> '</w:t>
      </w:r>
      <w:r w:rsidR="00F94DA1" w:rsidRPr="00C376E2">
        <w:rPr>
          <w:rFonts w:eastAsiaTheme="majorEastAsia"/>
          <w:color w:val="00B0F0"/>
          <w:sz w:val="24"/>
          <w:szCs w:val="24"/>
        </w:rPr>
        <w:t>Abdu</w:t>
      </w:r>
      <w:r w:rsidR="00C376E2">
        <w:rPr>
          <w:rFonts w:eastAsiaTheme="majorEastAsia"/>
          <w:color w:val="00B0F0"/>
          <w:sz w:val="24"/>
          <w:szCs w:val="24"/>
        </w:rPr>
        <w:t>'</w:t>
      </w:r>
      <w:r w:rsidR="00F94DA1" w:rsidRPr="00C376E2">
        <w:rPr>
          <w:rFonts w:eastAsiaTheme="majorEastAsia"/>
          <w:color w:val="00B0F0"/>
          <w:sz w:val="24"/>
          <w:szCs w:val="24"/>
        </w:rPr>
        <w:t>l-Bahá</w:t>
      </w:r>
      <w:r w:rsidR="00C376E2">
        <w:rPr>
          <w:rFonts w:eastAsiaTheme="majorEastAsia"/>
          <w:color w:val="00B0F0"/>
          <w:sz w:val="24"/>
          <w:szCs w:val="24"/>
        </w:rPr>
        <w:t xml:space="preserve"> '</w:t>
      </w:r>
      <w:r w:rsidR="00F94DA1" w:rsidRPr="00C376E2">
        <w:rPr>
          <w:rFonts w:eastAsiaTheme="majorEastAsia"/>
          <w:color w:val="00B0F0"/>
          <w:sz w:val="24"/>
          <w:szCs w:val="24"/>
        </w:rPr>
        <w:t>Abbás</w:t>
      </w:r>
      <w:r w:rsidR="00565DB3" w:rsidRPr="00C376E2">
        <w:rPr>
          <w:rFonts w:eastAsiaTheme="majorEastAsia"/>
          <w:color w:val="00B0F0"/>
          <w:sz w:val="24"/>
          <w:szCs w:val="24"/>
        </w:rPr>
        <w:t>,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65DB3" w:rsidRPr="00C376E2">
        <w:rPr>
          <w:rFonts w:eastAsiaTheme="majorEastAsia"/>
          <w:color w:val="00B0F0"/>
          <w:sz w:val="24"/>
          <w:szCs w:val="24"/>
        </w:rPr>
        <w:t>K</w:t>
      </w:r>
      <w:r w:rsidR="00C376E2">
        <w:rPr>
          <w:rFonts w:eastAsiaTheme="majorEastAsia"/>
          <w:color w:val="00B0F0"/>
          <w:sz w:val="24"/>
          <w:szCs w:val="24"/>
        </w:rPr>
        <w:t>.</w:t>
      </w:r>
      <w:r w:rsidR="00565DB3" w:rsidRPr="00C376E2">
        <w:rPr>
          <w:rFonts w:eastAsiaTheme="majorEastAsia"/>
          <w:color w:val="00B0F0"/>
          <w:sz w:val="24"/>
          <w:szCs w:val="24"/>
        </w:rPr>
        <w:t>B</w:t>
      </w:r>
      <w:r w:rsidR="00C376E2">
        <w:rPr>
          <w:rFonts w:eastAsiaTheme="majorEastAsia"/>
          <w:color w:val="00B0F0"/>
          <w:sz w:val="24"/>
          <w:szCs w:val="24"/>
        </w:rPr>
        <w:t>.</w:t>
      </w:r>
      <w:r w:rsidR="00565DB3" w:rsidRPr="00C376E2">
        <w:rPr>
          <w:rFonts w:eastAsiaTheme="majorEastAsia"/>
          <w:color w:val="00B0F0"/>
          <w:sz w:val="24"/>
          <w:szCs w:val="24"/>
        </w:rPr>
        <w:t>E</w:t>
      </w:r>
      <w:r w:rsidR="00C376E2">
        <w:rPr>
          <w:rFonts w:eastAsiaTheme="majorEastAsia"/>
          <w:color w:val="00B0F0"/>
          <w:sz w:val="24"/>
          <w:szCs w:val="24"/>
        </w:rPr>
        <w:t>.</w:t>
      </w:r>
      <w:bookmarkEnd w:id="69"/>
      <w:r w:rsidR="0086635B">
        <w:rPr>
          <w:rFonts w:eastAsiaTheme="majorEastAsia"/>
          <w:color w:val="00B0F0"/>
          <w:sz w:val="24"/>
          <w:szCs w:val="24"/>
        </w:rPr>
        <w:t>]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ภายหลังการสู้รบมาตลอดเวลา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ชั่วโมงเต็ม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เหล่าทหารม้าอินเดียและอังกฤษก็เข้ายึดเมืองไฮฟาได้เมื่อวันที่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กันยายน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2461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1918)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เวลาบ่าย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สงครามอันน่าหวาดหวั่นพรั่นพรึงภายใต้การปกครองของรัฐบาลตุรกีก็สิ้นสุดลงความปีติยินดีก็ยังบังเกิดขึ้นทั่วไปในเมืองไฮฟ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นับตั้งแต่อังกฤษเริ่มเข้ายึดครองตุรกี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พวกทหารจำนวนมากรวมทั้งข้าราชการทุกชั้น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ตลอดจนผู้ที่อยู่ในตำแหน่งสูงสุดได้เข้ามาสนทนาวิสาสะกับพระอับดุลบาฮา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ทุกคนต่างได้รับความสว่างจากการสนทนานี้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และล้วนมีความปีติยินดีในทัศนะอันกว้างขวางและความเข้าใจลึกซึ้งตลอดจนมารยาทอันงดงามและการต้อน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รับอย่างสนิทสนมเป็นกันเองของพระองค์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ผู้แทนของฝ่ายรัฐบาลอังกฤษที่มาเยือนต่างก็ประทับใจอย่างสุดซึ้งในบุคคลิกภาพอันสง่างามและกรณียกิจอันยิ่งใหญ่ของพระองค์ที่เกี่ยวกับการกระทำให้บังเกิดสันติและความสมบูรณ์โดยแท้ของปวง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นี่เป็นสิ่งที่ทำให้พระอับดุลบาฮาได้รับแต่งตั้งให้เป็นขุนนางแห่งจักรวรรดิอังกฤษ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พิธีแต่งตั้งนี้กระทำในอุทยานที่พักผู้บัญชาการทหารแห่งกรุงไฮฟาเมื่อวันที่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เมษายน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E49DB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DE49DB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DE49DB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DE49DB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DE49DB" w:rsidRPr="0072042F">
        <w:rPr>
          <w:rFonts w:ascii="Leelawadee" w:hAnsi="Leelawadee" w:cs="Leelawadee"/>
          <w:sz w:val="32"/>
          <w:szCs w:val="32"/>
          <w:lang w:val="en-GB"/>
        </w:rPr>
        <w:t>246</w:t>
      </w:r>
      <w:r w:rsidR="00DE49DB">
        <w:rPr>
          <w:rFonts w:ascii="Leelawadee" w:hAnsi="Leelawadee" w:cs="Leelawadee"/>
          <w:sz w:val="32"/>
          <w:szCs w:val="32"/>
          <w:lang w:val="en-GB"/>
        </w:rPr>
        <w:t xml:space="preserve">3 </w:t>
      </w:r>
      <w:r w:rsidR="00DE49DB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DE49DB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DE49DB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DE49DB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DE49DB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DE49DB" w:rsidRPr="0072042F">
        <w:rPr>
          <w:rFonts w:ascii="Leelawadee" w:hAnsi="Leelawadee" w:cs="Leelawadee"/>
          <w:sz w:val="32"/>
          <w:szCs w:val="32"/>
          <w:lang w:val="en-GB"/>
        </w:rPr>
        <w:t>19</w:t>
      </w:r>
      <w:r w:rsidR="00DE49DB">
        <w:rPr>
          <w:rFonts w:ascii="Leelawadee" w:hAnsi="Leelawadee" w:cs="Leelawadee"/>
          <w:sz w:val="32"/>
          <w:szCs w:val="32"/>
          <w:lang w:val="en-GB"/>
        </w:rPr>
        <w:t>20</w:t>
      </w:r>
      <w:r w:rsidR="00DE49DB" w:rsidRPr="0072042F">
        <w:rPr>
          <w:rFonts w:ascii="Leelawadee" w:hAnsi="Leelawadee" w:cs="Leelawadee"/>
          <w:sz w:val="32"/>
          <w:szCs w:val="32"/>
          <w:lang w:val="en-GB"/>
        </w:rPr>
        <w:t>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565DB3">
      <w:pPr>
        <w:pStyle w:val="Leewadee12"/>
      </w:pPr>
      <w:bookmarkStart w:id="70" w:name="_Toc493876310"/>
      <w:r w:rsidRPr="0072042F">
        <w:rPr>
          <w:rStyle w:val="Heading3Char"/>
          <w:rFonts w:eastAsiaTheme="majorEastAsia"/>
          <w:cs/>
          <w:lang w:val="en-GB"/>
        </w:rPr>
        <w:t>ชีวิตก่อนมรณภาพ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565DB3" w:rsidRPr="00382799">
        <w:t>Last</w:t>
      </w:r>
      <w:r w:rsidR="00C376E2">
        <w:t xml:space="preserve"> </w:t>
      </w:r>
      <w:r w:rsidR="00565DB3" w:rsidRPr="00382799">
        <w:t>Years]</w:t>
      </w:r>
      <w:bookmarkEnd w:id="7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ระหว่างฤดูหนาวของปี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2462-2463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1919-1920)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ผู้เขียนได้รับสิทธิพิเศษอย่างใหญ่ยิ่งในการที่ได้เป็นแขกของพระอับดุลบาฮาถึงสองเดือนครึ่ง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เมืองไฮฟา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และได้เห็นชีวิตประจำวันของพระองค์อย่างใกล้ชิด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แม้ขณะนั้นพระองค์จะมีอายุถึง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แต่ยังแข็งแรงอย่างน่าประหลาด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และได้ปฏิบัติกรณียกิจประจำวันอย่างล้นเหลือจนแทบไม่น่าเชื่อ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แม้พระองค์จะเหน็ดเหนื่อยอยู่เสมอแต่ก็ได้รับพลังคืนมาอย่างมหัศจรรย์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พระองค์จะช่วยเหลือผู้ที่ต้องการความช่วยเหลือจากพระองค์อยู่เสมอ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ความอดทนมั่นคงไม่เปลี่ยนแปลง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ความสุภาพอ่อนโยน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ความเมตตากรุณา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และไหวพริบปราดเปลื่องทำให้ผู้ที่อยู่ใกล้ชิดพระองค์รู้สึกเป็นสุข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พระองค์มักจะใช้เวลาส่วนใหญ่ในตอนกลางคืนสวดมนต์และเข้าสมาธิตั้งแต่เช้าตรู่จนถึงค่ำ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พระองค์มีธุระยุ่งอยู่ด้วยการอ่านหนังสือและตอบจดหมายที่ส่งมาจากประเทศต่างๆ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ตลอดจนปฏิบัติกิจมากมายทั้งในบ้านและทางศาสนา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มีเวลางีบหลับพักผ่อนเพียงเล็กน้อยหลังอาหารกลางวันแล้ว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ในตอนบ่าย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ตามปกติพระองค์จะพักผ่อนนิดหน่อยด้วยการเดินหรือนั่งรถม้า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ในยามพักผ่อนเช่นนั้นก็ตามพระองค์ก็ไม่แคล้วจะมีคนหนึ่งหรือสองคนเป็นกลุ่มร่วมสนทนาธรรมไปกับพระองค์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หรือมิฉะนั้นพระองค์จะหาโอกาสไปเยี่ยมเยือนช่วยเหลือคนยากจน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เมื่อกลับมาแล้ว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พระองค์ก็จะเชิญบาไฮศาสนิกชนมาร่วมประชุมในตอนเย็นตามปกติในห้องรับแขก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ักจะเชื้อเชิญบรรดาผู้มานมัสการตลอดจนมิตรสหายมาร่วมรับประทานอาหารกลางวันและอาหารว่างตอนกลางคื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และทำให้แขกของพระองค์สนุกสนามด้วยเรื่องราวขบขันและด้วยการสนทนาอันมีค่าเกี่ยวกับเรื่องราวต่างๆ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บ้านข้าพเจ้าเป็นบ้านแห่งการหัวเราะ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ซึ่งก็เป็นเช่นนั้นจริงๆ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ท่านปีติยินดีที่มีบุคคลต่างชาติ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ต่างเผ่าพันธุ์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และต่างผิว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ได้มาร่วมชุมนุมสามัคคีกันด้วยความสันถวไมตรีภายในบ้านของพระองค์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พระองค์เป็นบิดาที่น่ารักโดยแท้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และมิใช่แต่ในหมู่ประชาชนในไฮฟาเท่านั้น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แต่ในหมู่ศาสนิกชนบาไฮทั่วโลกด้วย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382799" w:rsidRDefault="003B1273" w:rsidP="00F70632">
      <w:pPr>
        <w:pStyle w:val="Leewadee12"/>
      </w:pPr>
      <w:bookmarkStart w:id="71" w:name="_Toc493876311"/>
      <w:r w:rsidRPr="0072042F">
        <w:rPr>
          <w:rStyle w:val="Heading3Char"/>
          <w:rFonts w:eastAsiaTheme="majorEastAsia"/>
          <w:cs/>
          <w:lang w:val="en-GB"/>
        </w:rPr>
        <w:t>มรณกรรม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64304C" w:rsidRPr="00382799">
        <w:t>The</w:t>
      </w:r>
      <w:r w:rsidR="00C376E2">
        <w:t xml:space="preserve"> </w:t>
      </w:r>
      <w:r w:rsidR="0064304C" w:rsidRPr="00382799">
        <w:t>Passing</w:t>
      </w:r>
      <w:r w:rsidR="00C376E2">
        <w:t xml:space="preserve"> </w:t>
      </w:r>
      <w:r w:rsidR="0064304C" w:rsidRPr="00382799">
        <w:t>of</w:t>
      </w:r>
      <w:r w:rsidR="00C376E2">
        <w:t xml:space="preserve"> '</w:t>
      </w:r>
      <w:r w:rsidR="0064304C" w:rsidRPr="00382799">
        <w:t>Abdu</w:t>
      </w:r>
      <w:r w:rsidR="00C376E2">
        <w:t>'</w:t>
      </w:r>
      <w:r w:rsidR="0064304C" w:rsidRPr="00382799">
        <w:t>l-Bahá</w:t>
      </w:r>
      <w:r w:rsidR="00565DB3" w:rsidRPr="00382799">
        <w:t>]</w:t>
      </w:r>
      <w:bookmarkEnd w:id="71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พระอับดุลบาฮายังคงปฏิบัติกรณียกิจมิได้หยุดยั้ง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จนกระทั่งก่อนหน้าวันสุดท้ายแห่งชีวิตของพระองค์สองวันแม้พระองค์จะอ่อนเปลี้ยลงทุกที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ในตอนบ่ายวันศุกร์ที่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พฤศจิกายน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2464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1921)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พระองค์ยังไปสวดมนต์ที่สุเหร่าในเมืองไฮฟา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หลังจากนั้นก็ออกไปให้ทานคนจนด้วยตัวของพระองค์เองเหมือนดังปกติ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หลังอาหารกลางวันแล้ว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พระองค์ได้บอกให้ผู้ช่วยเขียนจดหมายหลายฉบับเมื่อพักผ่อนแล้ว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พระองค์ก็เดินเข้าไปในสวนและวิสาสะกับคนทำสวน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ในตอนเย็นได้อวยพรและสั่งสอนคนใช้ผู้ซื่อสัตย์ผู้หนึ่งของบ้านซึ่งได้แต่งงานในวันนั้น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ครั้นแล้วก็เข้าประชุมกันชาวบาไฮตามปกติในห้องรับแขก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ต่อมาอีกไม่ถึง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คือวันจันทร์ที่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พฤศจิกายน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เวลาดึกประมาณหนึ่งนาฬิกาครึ่ง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พระองค์ก็ล่วงลับไปอย่างสงบเสมือนว่าได้นอนหลับอย่างเงียบๆ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โดยมีธิดาสาวสองคนของพระองค์เฝ้าอยู่ข้างๆ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เตียงนอน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ข่าวอันโศกสลดนี้ได้แพร่สะพัดไปอย่างรวดเร็วทั่วทั้งเมือง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และถูกส่งโทรเลขออกไปทั่วโลก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เช้าวันรุ่งขึ้น</w:t>
      </w:r>
      <w:r w:rsidR="00DE49D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คือวันอังคารที่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พฤศจิกายน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ก็ได้กระทำพิธีการฝังศพ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1F18D0">
      <w:pPr>
        <w:pStyle w:val="Indented1cmLandR"/>
        <w:rPr>
          <w:cs/>
        </w:rPr>
      </w:pPr>
      <w:r>
        <w:t>"</w:t>
      </w:r>
      <w:r w:rsidR="00F43DC4">
        <w:t>…</w:t>
      </w:r>
      <w:r w:rsidR="003B1273" w:rsidRPr="0072042F">
        <w:rPr>
          <w:cs/>
        </w:rPr>
        <w:t>แน่ที่เดียว</w:t>
      </w:r>
      <w:r>
        <w:rPr>
          <w:cs/>
        </w:rPr>
        <w:t xml:space="preserve"> </w:t>
      </w:r>
      <w:r w:rsidR="003B1273" w:rsidRPr="0072042F">
        <w:rPr>
          <w:cs/>
        </w:rPr>
        <w:t>ในเมืองไฮฟาหรือแม้แต่ประเทศปาเลสไตน์เองก็ไม่เคยมีพิธีฝังศพอันยิ่งใหญ่ดังเช่นนี้มาแต่ก่อน</w:t>
      </w:r>
      <w:r>
        <w:t xml:space="preserve">.... </w:t>
      </w:r>
      <w:r w:rsidR="003B1273" w:rsidRPr="0072042F">
        <w:rPr>
          <w:cs/>
        </w:rPr>
        <w:t>คนนับหมื่นๆ</w:t>
      </w:r>
      <w:r>
        <w:rPr>
          <w:cs/>
        </w:rPr>
        <w:t xml:space="preserve"> </w:t>
      </w:r>
      <w:r w:rsidR="003B1273" w:rsidRPr="0072042F">
        <w:rPr>
          <w:cs/>
        </w:rPr>
        <w:t>ได้มาร่วมขบวนตามศพด้วยความรู้สึกอันดื่มด่ำลึกซึ้ง</w:t>
      </w:r>
      <w:r>
        <w:rPr>
          <w:cs/>
        </w:rPr>
        <w:t xml:space="preserve"> </w:t>
      </w:r>
      <w:r w:rsidR="003B1273" w:rsidRPr="0072042F">
        <w:rPr>
          <w:cs/>
        </w:rPr>
        <w:t>คนเหล่านั้นมีทั้งผู้ที่ต่างเชื้อชาติ</w:t>
      </w:r>
      <w:r>
        <w:rPr>
          <w:cs/>
        </w:rPr>
        <w:t xml:space="preserve"> </w:t>
      </w:r>
      <w:r w:rsidR="003B1273" w:rsidRPr="0072042F">
        <w:rPr>
          <w:cs/>
        </w:rPr>
        <w:t>ต่างภาษาและต่างศาสนา</w:t>
      </w:r>
    </w:p>
    <w:p w:rsidR="0061730A" w:rsidRPr="0072042F" w:rsidRDefault="0061730A" w:rsidP="001F18D0">
      <w:pPr>
        <w:pStyle w:val="Indented1cmLandR"/>
      </w:pPr>
    </w:p>
    <w:p w:rsidR="00084F28" w:rsidRDefault="00C376E2" w:rsidP="001F18D0">
      <w:pPr>
        <w:pStyle w:val="Indented1cmLandR"/>
      </w:pPr>
      <w:r>
        <w:t>"</w:t>
      </w:r>
      <w:r w:rsidR="003B1273" w:rsidRPr="0072042F">
        <w:rPr>
          <w:cs/>
        </w:rPr>
        <w:t>ข้าหลวงใหญ่เซอร์เฮอร์เบอท</w:t>
      </w:r>
      <w:r>
        <w:rPr>
          <w:cs/>
        </w:rPr>
        <w:t xml:space="preserve"> </w:t>
      </w:r>
      <w:r w:rsidR="003B1273" w:rsidRPr="0072042F">
        <w:rPr>
          <w:cs/>
        </w:rPr>
        <w:t>แซมมวล</w:t>
      </w:r>
      <w:r>
        <w:rPr>
          <w:cs/>
        </w:rPr>
        <w:t xml:space="preserve"> </w:t>
      </w:r>
      <w:r w:rsidR="003B1273" w:rsidRPr="0072042F">
        <w:rPr>
          <w:cs/>
        </w:rPr>
        <w:t>ข้าหลวงแห่งเยรูซาเล็ม</w:t>
      </w:r>
      <w:r>
        <w:rPr>
          <w:cs/>
        </w:rPr>
        <w:t xml:space="preserve"> </w:t>
      </w:r>
      <w:r w:rsidR="003B1273" w:rsidRPr="0072042F">
        <w:rPr>
          <w:cs/>
        </w:rPr>
        <w:t>ข้าหลวงแห่งพีนิชเชื่ยน</w:t>
      </w:r>
      <w:r>
        <w:rPr>
          <w:cs/>
        </w:rPr>
        <w:t xml:space="preserve"> </w:t>
      </w:r>
      <w:r w:rsidR="003B1273" w:rsidRPr="0072042F">
        <w:rPr>
          <w:cs/>
        </w:rPr>
        <w:t>บรรดาข้าราชการชั้นหัวหน้าของรัฐบาล</w:t>
      </w:r>
      <w:r>
        <w:rPr>
          <w:cs/>
        </w:rPr>
        <w:t xml:space="preserve"> </w:t>
      </w:r>
      <w:r w:rsidR="003B1273" w:rsidRPr="0072042F">
        <w:rPr>
          <w:cs/>
        </w:rPr>
        <w:t>ทูตานุทูตของประเทศต่างๆ</w:t>
      </w:r>
      <w:r>
        <w:rPr>
          <w:cs/>
        </w:rPr>
        <w:t xml:space="preserve"> </w:t>
      </w:r>
      <w:r w:rsidR="003B1273" w:rsidRPr="0072042F">
        <w:rPr>
          <w:cs/>
        </w:rPr>
        <w:t>ผู้มีชื่อเสียงแห่งปาเลสไตน์</w:t>
      </w:r>
      <w:r>
        <w:rPr>
          <w:cs/>
        </w:rPr>
        <w:t xml:space="preserve"> </w:t>
      </w:r>
      <w:r w:rsidR="003B1273" w:rsidRPr="0072042F">
        <w:rPr>
          <w:cs/>
        </w:rPr>
        <w:t>ชาวยิว</w:t>
      </w:r>
      <w:r>
        <w:rPr>
          <w:cs/>
        </w:rPr>
        <w:t xml:space="preserve"> </w:t>
      </w:r>
      <w:r w:rsidR="003B1273" w:rsidRPr="0072042F">
        <w:rPr>
          <w:cs/>
        </w:rPr>
        <w:t>ชาวคริสเตียน</w:t>
      </w:r>
      <w:r>
        <w:rPr>
          <w:cs/>
        </w:rPr>
        <w:t xml:space="preserve"> </w:t>
      </w:r>
      <w:r w:rsidR="003B1273" w:rsidRPr="0072042F">
        <w:rPr>
          <w:cs/>
        </w:rPr>
        <w:t>ชาวมุสลิม</w:t>
      </w:r>
      <w:r>
        <w:rPr>
          <w:cs/>
        </w:rPr>
        <w:t xml:space="preserve"> </w:t>
      </w:r>
      <w:r w:rsidR="003B1273" w:rsidRPr="0072042F">
        <w:rPr>
          <w:cs/>
        </w:rPr>
        <w:t>ชาวดรูส</w:t>
      </w:r>
      <w:r w:rsidR="003B1273" w:rsidRPr="0072042F">
        <w:t>(</w:t>
      </w:r>
      <w:r w:rsidR="003B1273" w:rsidRPr="0072042F">
        <w:rPr>
          <w:cs/>
        </w:rPr>
        <w:t>ศาสนาอิสลามจำพวกหนึ่ง</w:t>
      </w:r>
      <w:r w:rsidR="003B1273" w:rsidRPr="0072042F">
        <w:t>)</w:t>
      </w:r>
      <w:r>
        <w:t xml:space="preserve"> </w:t>
      </w:r>
      <w:r w:rsidR="003B1273" w:rsidRPr="0072042F">
        <w:rPr>
          <w:cs/>
        </w:rPr>
        <w:t>ชาวอียิปต์</w:t>
      </w:r>
      <w:r>
        <w:rPr>
          <w:cs/>
        </w:rPr>
        <w:t xml:space="preserve"> </w:t>
      </w:r>
      <w:r w:rsidR="003B1273" w:rsidRPr="0072042F">
        <w:rPr>
          <w:cs/>
        </w:rPr>
        <w:t>ชาวกรีก</w:t>
      </w:r>
      <w:r>
        <w:rPr>
          <w:cs/>
        </w:rPr>
        <w:t xml:space="preserve"> </w:t>
      </w:r>
      <w:r w:rsidR="003B1273" w:rsidRPr="0072042F">
        <w:rPr>
          <w:cs/>
        </w:rPr>
        <w:t>ชาวเตอร์ก</w:t>
      </w:r>
      <w:r>
        <w:rPr>
          <w:cs/>
        </w:rPr>
        <w:t xml:space="preserve"> </w:t>
      </w:r>
      <w:r w:rsidR="003B1273" w:rsidRPr="0072042F">
        <w:rPr>
          <w:cs/>
        </w:rPr>
        <w:t>ชาวเคิด</w:t>
      </w:r>
      <w:r>
        <w:rPr>
          <w:cs/>
        </w:rPr>
        <w:t xml:space="preserve"> </w:t>
      </w:r>
      <w:r w:rsidR="003B1273" w:rsidRPr="0072042F">
        <w:rPr>
          <w:cs/>
        </w:rPr>
        <w:t>และมิตรสหายชาวอเมริกัน</w:t>
      </w:r>
      <w:r>
        <w:rPr>
          <w:cs/>
        </w:rPr>
        <w:t xml:space="preserve"> </w:t>
      </w:r>
      <w:r w:rsidR="003B1273" w:rsidRPr="0072042F">
        <w:rPr>
          <w:cs/>
        </w:rPr>
        <w:t>มิตรชาวยุโรปและชาวปาเลสไตน์ของพระองค์</w:t>
      </w:r>
      <w:r>
        <w:rPr>
          <w:cs/>
        </w:rPr>
        <w:t xml:space="preserve"> </w:t>
      </w:r>
      <w:r w:rsidR="003B1273" w:rsidRPr="0072042F">
        <w:rPr>
          <w:cs/>
        </w:rPr>
        <w:t>ตลอดจนคนชั้นสูงและชั้นต่ำทั้งมวล</w:t>
      </w:r>
      <w:r>
        <w:rPr>
          <w:cs/>
        </w:rPr>
        <w:t xml:space="preserve"> </w:t>
      </w:r>
      <w:r w:rsidR="003B1273" w:rsidRPr="0072042F">
        <w:rPr>
          <w:cs/>
        </w:rPr>
        <w:t>รวมประมาณจำนวนหมื่นคนต่างก็พากันเศร้าโศกในการสูญเสียบุคคลผู้เป็นที่รักของเขา</w:t>
      </w:r>
      <w:r w:rsidR="00F43DC4">
        <w:t>....</w:t>
      </w:r>
    </w:p>
    <w:p w:rsidR="00F43DC4" w:rsidRDefault="00F43DC4" w:rsidP="001F18D0">
      <w:pPr>
        <w:pStyle w:val="Indented1cmLandR"/>
      </w:pPr>
    </w:p>
    <w:p w:rsidR="00084F28" w:rsidRDefault="00F43DC4" w:rsidP="001F18D0">
      <w:pPr>
        <w:pStyle w:val="Indented1cmLandR"/>
      </w:pPr>
      <w:r>
        <w:t>"</w:t>
      </w:r>
      <w:r w:rsidR="003B1273" w:rsidRPr="0072042F">
        <w:rPr>
          <w:cs/>
        </w:rPr>
        <w:t>ประชาชนพากันคร่ำ</w:t>
      </w:r>
      <w:r w:rsidR="00C376E2">
        <w:rPr>
          <w:cs/>
        </w:rPr>
        <w:t xml:space="preserve"> </w:t>
      </w:r>
      <w:r w:rsidR="003B1273" w:rsidRPr="0072042F">
        <w:rPr>
          <w:cs/>
        </w:rPr>
        <w:t>ครวญเป็นเสียงเดียวกันว่า</w:t>
      </w:r>
      <w:r w:rsidR="00C376E2">
        <w:rPr>
          <w:cs/>
        </w:rPr>
        <w:t xml:space="preserve"> </w:t>
      </w:r>
      <w:r w:rsidR="003B1273" w:rsidRPr="0072042F">
        <w:rPr>
          <w:cs/>
        </w:rPr>
        <w:t>โอ</w:t>
      </w:r>
      <w:r w:rsidR="00C376E2">
        <w:rPr>
          <w:cs/>
        </w:rPr>
        <w:t xml:space="preserve"> </w:t>
      </w:r>
      <w:r w:rsidR="003B1273" w:rsidRPr="0072042F">
        <w:rPr>
          <w:cs/>
        </w:rPr>
        <w:t>พระผู้เป็นเจ้า</w:t>
      </w:r>
      <w:r w:rsidR="00C376E2">
        <w:rPr>
          <w:cs/>
        </w:rPr>
        <w:t xml:space="preserve"> </w:t>
      </w:r>
      <w:r w:rsidR="003B1273" w:rsidRPr="0072042F">
        <w:rPr>
          <w:cs/>
        </w:rPr>
        <w:t>พระผู้เป็นเจ้าของข้าพเจ้าทั้งหลาย</w:t>
      </w:r>
      <w:r w:rsidR="00C376E2">
        <w:rPr>
          <w:cs/>
        </w:rPr>
        <w:t xml:space="preserve"> </w:t>
      </w:r>
      <w:r w:rsidR="003B1273" w:rsidRPr="0072042F">
        <w:rPr>
          <w:cs/>
        </w:rPr>
        <w:t>บิดาของข้าพเจ้าได้จากไปแล้ว</w:t>
      </w:r>
      <w:r w:rsidR="00C376E2">
        <w:rPr>
          <w:cs/>
        </w:rPr>
        <w:t xml:space="preserve"> </w:t>
      </w:r>
      <w:r w:rsidR="003B1273" w:rsidRPr="0072042F">
        <w:rPr>
          <w:cs/>
        </w:rPr>
        <w:t>บิดาของพวกข้าพเจ้าได้จากไปแล้ว</w:t>
      </w:r>
    </w:p>
    <w:p w:rsidR="0061730A" w:rsidRPr="0072042F" w:rsidRDefault="0061730A" w:rsidP="001F18D0">
      <w:pPr>
        <w:pStyle w:val="Indented1cmLandR"/>
      </w:pPr>
    </w:p>
    <w:p w:rsidR="0064304C" w:rsidRPr="0072042F" w:rsidRDefault="00C376E2" w:rsidP="001F18D0">
      <w:pPr>
        <w:pStyle w:val="Indented1cmLandR"/>
      </w:pPr>
      <w:r>
        <w:t>"</w:t>
      </w:r>
      <w:r w:rsidR="003B1273" w:rsidRPr="0072042F">
        <w:rPr>
          <w:cs/>
        </w:rPr>
        <w:t>ฝูงชนต่างมุ่งเดินขึ้นไปสู่ภูเขาคาร์เมล</w:t>
      </w:r>
      <w:r>
        <w:rPr>
          <w:cs/>
        </w:rPr>
        <w:t xml:space="preserve"> </w:t>
      </w:r>
      <w:r w:rsidR="003B1273" w:rsidRPr="0072042F">
        <w:rPr>
          <w:cs/>
        </w:rPr>
        <w:t>สวนองุ่นของพระผู้เป็นเจ้าอย่างช้าๆ</w:t>
      </w:r>
      <w:r>
        <w:rPr>
          <w:cs/>
        </w:rPr>
        <w:t xml:space="preserve"> </w:t>
      </w:r>
      <w:r w:rsidR="003B1273" w:rsidRPr="0072042F">
        <w:rPr>
          <w:cs/>
        </w:rPr>
        <w:t>…</w:t>
      </w:r>
      <w:r>
        <w:t xml:space="preserve">. </w:t>
      </w:r>
      <w:r w:rsidR="003B1273" w:rsidRPr="0072042F">
        <w:rPr>
          <w:cs/>
        </w:rPr>
        <w:t>หลังจากเดินมาเป็นเวลา</w:t>
      </w:r>
      <w:r>
        <w:rPr>
          <w:cs/>
        </w:rPr>
        <w:t xml:space="preserve"> </w:t>
      </w:r>
      <w:r w:rsidR="003B1273" w:rsidRPr="0072042F">
        <w:t>2</w:t>
      </w:r>
      <w:r>
        <w:t xml:space="preserve"> </w:t>
      </w:r>
      <w:r w:rsidR="003B1273" w:rsidRPr="0072042F">
        <w:rPr>
          <w:cs/>
        </w:rPr>
        <w:t>ชั่วโมงแล้ว</w:t>
      </w:r>
      <w:r>
        <w:rPr>
          <w:cs/>
        </w:rPr>
        <w:t xml:space="preserve"> </w:t>
      </w:r>
      <w:r w:rsidR="003B1273" w:rsidRPr="0072042F">
        <w:rPr>
          <w:cs/>
        </w:rPr>
        <w:t>พวกเขาก็มาถึงอุทยานแห่งสุสานของพระบ๊อบ</w:t>
      </w:r>
      <w:r>
        <w:t xml:space="preserve">.... </w:t>
      </w:r>
      <w:r w:rsidR="003B1273" w:rsidRPr="0072042F">
        <w:rPr>
          <w:cs/>
        </w:rPr>
        <w:t>ขณะที่มหาชนอันหนาแน่นชุมนุมกันอยู่</w:t>
      </w:r>
      <w:r>
        <w:rPr>
          <w:cs/>
        </w:rPr>
        <w:t xml:space="preserve"> </w:t>
      </w:r>
      <w:r w:rsidR="003B1273" w:rsidRPr="0072042F">
        <w:rPr>
          <w:cs/>
        </w:rPr>
        <w:t>ณ</w:t>
      </w:r>
      <w:r>
        <w:rPr>
          <w:cs/>
        </w:rPr>
        <w:t xml:space="preserve"> </w:t>
      </w:r>
      <w:r w:rsidR="003B1273" w:rsidRPr="0072042F">
        <w:rPr>
          <w:cs/>
        </w:rPr>
        <w:t>ที่นั้น</w:t>
      </w:r>
      <w:r>
        <w:rPr>
          <w:cs/>
        </w:rPr>
        <w:t xml:space="preserve"> </w:t>
      </w:r>
      <w:r w:rsidR="003B1273" w:rsidRPr="0072042F">
        <w:rPr>
          <w:cs/>
        </w:rPr>
        <w:t>บรรดาผู้แทนของนิกายต่างๆ</w:t>
      </w:r>
      <w:r>
        <w:rPr>
          <w:cs/>
        </w:rPr>
        <w:t xml:space="preserve"> </w:t>
      </w:r>
      <w:r w:rsidR="003B1273" w:rsidRPr="0072042F">
        <w:rPr>
          <w:cs/>
        </w:rPr>
        <w:t>เป็นต้นว่า</w:t>
      </w:r>
      <w:r>
        <w:rPr>
          <w:cs/>
        </w:rPr>
        <w:t xml:space="preserve"> </w:t>
      </w:r>
      <w:r w:rsidR="003B1273" w:rsidRPr="0072042F">
        <w:rPr>
          <w:cs/>
        </w:rPr>
        <w:t>ชาวมุสลิม</w:t>
      </w:r>
      <w:r>
        <w:rPr>
          <w:cs/>
        </w:rPr>
        <w:t xml:space="preserve"> </w:t>
      </w:r>
      <w:r w:rsidR="003B1273" w:rsidRPr="0072042F">
        <w:rPr>
          <w:cs/>
        </w:rPr>
        <w:t>ชาวคริสเตียน</w:t>
      </w:r>
      <w:r>
        <w:rPr>
          <w:cs/>
        </w:rPr>
        <w:t xml:space="preserve"> </w:t>
      </w:r>
      <w:r w:rsidR="003B1273" w:rsidRPr="0072042F">
        <w:rPr>
          <w:cs/>
        </w:rPr>
        <w:t>และชาวยิวได้ลุกขึ้นกล่าวคำสดุดีเกียรติคุณของพระอับดุลบาฮาว่าเป็นบรมครูผู้ยิ่งใหญ่และเป็นบุคคลที่ทำให้มนุษย์สามัคคีกันในยุคที่โลกเต็มไปด้วยความงงงันและเศร้าโศกนี้</w:t>
      </w:r>
      <w:r>
        <w:rPr>
          <w:cs/>
        </w:rPr>
        <w:t xml:space="preserve"> </w:t>
      </w:r>
      <w:r w:rsidR="003B1273" w:rsidRPr="0072042F">
        <w:rPr>
          <w:cs/>
        </w:rPr>
        <w:t>เขาเหล่านั้น</w:t>
      </w:r>
      <w:r>
        <w:rPr>
          <w:cs/>
        </w:rPr>
        <w:t xml:space="preserve"> </w:t>
      </w:r>
      <w:r w:rsidR="003B1273" w:rsidRPr="0072042F">
        <w:rPr>
          <w:cs/>
        </w:rPr>
        <w:t>บางคนก็ได้กล่าวแสดงความอาลัยรักอย่างสุดซึ้งโดยมิได้ตระเตรียมร่างคำพูดมาก่อนเลย</w:t>
      </w:r>
      <w:r>
        <w:rPr>
          <w:cs/>
        </w:rPr>
        <w:t xml:space="preserve"> </w:t>
      </w:r>
      <w:r w:rsidR="003B1273" w:rsidRPr="0072042F">
        <w:rPr>
          <w:cs/>
        </w:rPr>
        <w:t>บ้างก็เตรียมร่างคำปราศรัยมาด้วยเพื่อแสดงความรักและอำลาเป็นครั้งสุดท้าย</w:t>
      </w:r>
      <w:r>
        <w:rPr>
          <w:cs/>
        </w:rPr>
        <w:t xml:space="preserve"> </w:t>
      </w:r>
      <w:r w:rsidR="003B1273" w:rsidRPr="0072042F">
        <w:rPr>
          <w:cs/>
        </w:rPr>
        <w:t>พวกเขาได้กล่าวยกย่องเกียรติคุณของพระองค์อย่างมากมายจนไม่เหลือคำพูดใดๆ</w:t>
      </w:r>
      <w:r>
        <w:rPr>
          <w:cs/>
        </w:rPr>
        <w:t xml:space="preserve"> </w:t>
      </w:r>
      <w:r w:rsidR="003B1273" w:rsidRPr="0072042F">
        <w:rPr>
          <w:cs/>
        </w:rPr>
        <w:t>ไว้สำหรับบาไฮศาสนิก</w:t>
      </w:r>
      <w:r>
        <w:rPr>
          <w:cs/>
        </w:rPr>
        <w:t xml:space="preserve"> </w:t>
      </w:r>
      <w:r w:rsidR="003B1273" w:rsidRPr="0072042F">
        <w:rPr>
          <w:cs/>
        </w:rPr>
        <w:t>ชนจะได้กล่าวบ้างเลย</w:t>
      </w:r>
      <w:r>
        <w:rPr>
          <w:cs/>
        </w:rPr>
        <w:t>"</w:t>
      </w:r>
    </w:p>
    <w:p w:rsidR="00F43DC4" w:rsidRDefault="003B1273" w:rsidP="0064304C">
      <w:pPr>
        <w:pStyle w:val="Indented1cmLandR"/>
        <w:jc w:val="right"/>
        <w:rPr>
          <w:i/>
          <w:i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64304C" w:rsidRPr="0072042F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64304C" w:rsidRPr="0072042F">
        <w:rPr>
          <w:i/>
          <w:iCs/>
        </w:rPr>
        <w:t>Passing</w:t>
      </w:r>
      <w:r w:rsidR="00C376E2">
        <w:rPr>
          <w:i/>
          <w:iCs/>
        </w:rPr>
        <w:t xml:space="preserve"> </w:t>
      </w:r>
      <w:r w:rsidR="0064304C" w:rsidRPr="0072042F">
        <w:rPr>
          <w:i/>
          <w:iCs/>
        </w:rPr>
        <w:t>of</w:t>
      </w:r>
      <w:r w:rsidR="00C376E2">
        <w:rPr>
          <w:i/>
          <w:iCs/>
        </w:rPr>
        <w:t xml:space="preserve"> '</w:t>
      </w:r>
      <w:r w:rsidR="0064304C" w:rsidRPr="0072042F">
        <w:rPr>
          <w:i/>
          <w:iCs/>
        </w:rPr>
        <w:t>Abdu</w:t>
      </w:r>
      <w:r w:rsidR="00C376E2">
        <w:rPr>
          <w:i/>
          <w:iCs/>
        </w:rPr>
        <w:t>'</w:t>
      </w:r>
      <w:r w:rsidR="0064304C" w:rsidRPr="0072042F">
        <w:rPr>
          <w:i/>
          <w:iCs/>
        </w:rPr>
        <w:t>l-Bahá</w:t>
      </w:r>
    </w:p>
    <w:p w:rsidR="00AC1F70" w:rsidRPr="0072042F" w:rsidRDefault="00C376E2" w:rsidP="0064304C">
      <w:pPr>
        <w:pStyle w:val="Indented1cmLandR"/>
        <w:jc w:val="right"/>
      </w:pPr>
      <w:r>
        <w:t xml:space="preserve"> </w:t>
      </w:r>
      <w:r w:rsidR="003B1273" w:rsidRPr="0072042F">
        <w:rPr>
          <w:cs/>
        </w:rPr>
        <w:t>โดย</w:t>
      </w:r>
      <w:r>
        <w:rPr>
          <w:cs/>
        </w:rPr>
        <w:t xml:space="preserve"> </w:t>
      </w:r>
      <w:r w:rsidR="003B1273" w:rsidRPr="0072042F">
        <w:rPr>
          <w:cs/>
        </w:rPr>
        <w:t>เลดี้</w:t>
      </w:r>
      <w:r>
        <w:rPr>
          <w:cs/>
        </w:rPr>
        <w:t xml:space="preserve"> </w:t>
      </w:r>
      <w:r w:rsidR="003B1273" w:rsidRPr="0072042F">
        <w:rPr>
          <w:cs/>
        </w:rPr>
        <w:t>บลอม</w:t>
      </w:r>
      <w:r>
        <w:rPr>
          <w:cs/>
        </w:rPr>
        <w:t xml:space="preserve"> </w:t>
      </w:r>
      <w:r w:rsidR="003B1273" w:rsidRPr="0072042F">
        <w:rPr>
          <w:cs/>
        </w:rPr>
        <w:t>ฟิลด์</w:t>
      </w:r>
      <w:r>
        <w:rPr>
          <w:cs/>
        </w:rPr>
        <w:t xml:space="preserve"> </w:t>
      </w:r>
      <w:r w:rsidR="003B1273" w:rsidRPr="0072042F">
        <w:rPr>
          <w:cs/>
        </w:rPr>
        <w:t>และ</w:t>
      </w:r>
      <w:r>
        <w:rPr>
          <w:cs/>
        </w:rPr>
        <w:t xml:space="preserve"> </w:t>
      </w:r>
      <w:r w:rsidR="003B1273" w:rsidRPr="0072042F">
        <w:rPr>
          <w:cs/>
        </w:rPr>
        <w:t>โชกิ</w:t>
      </w:r>
      <w:r>
        <w:rPr>
          <w:cs/>
        </w:rPr>
        <w:t xml:space="preserve"> </w:t>
      </w:r>
      <w:r w:rsidR="003B1273" w:rsidRPr="0072042F">
        <w:rPr>
          <w:cs/>
        </w:rPr>
        <w:t>เอฟเฟนดิ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ผู้แทนคนสำคัญของฝ่ายศาสนามุสลิม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ายได้กล่าวสดุดีอย่างจับใจเป็นพยานในความรักของเขาที่มีต่อพระอับดุลบาฮาและชมเชยชีวิตอันบริสุทธิ์งดงาม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ซึ่งได้สิ้นสุดลงแล้ว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ครั้งแล้วหีบศพก็ค่อยๆ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เคลื่อนอย่างช้าๆ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เข้าสู่ที่นิทราอันสงบและศักดิ์สิทธิ์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นี่เป็นสิ่งคู่ควรแก่อนุสรณ์ของบุคคลผู้กระทำงานเพื่อให้ศาสนาทั้งปวงเป็นอันหนึ่งอันเดียวกัน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เพื่อสามัคคีธรรมของชาติทั้งหลาย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ของเผ่าพันธุ์และภาษาทั้งมวล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เป็นการสดุดีและเป็นทั้งการพิสูจน์ว่า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ชีวิตการงานของท่านมิได้ล้มเหลว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ทั้งแสดงให้เห็นว่าอุดมการณ์ของพระบาฮาอุลลาห์ซึ่งมิใช่เป็นแต่เพียงสิ่งดลใจ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แต่เป็นชีวิตของพระอับดุลบาฮาโดยแท้จริงนั้นได้เริ่มซึมผ่านไปทั่วโลกแล้ว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ทั้งได้ทำลายความแตกแยกแห่งนิกายต่างๆ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ตลอดจนทำลายการแบ่งชั้นวรรณะที่ได้ทำให้ชาวมุสลิม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ยิวและชนนานาเหล่าแตกแยกกันมาหลายศตวรรษนั้นได้รวมเป็นกลุ่มก้อนเดียวกัน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DC4" w:rsidRDefault="00F43DC4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382799" w:rsidRDefault="003B1273" w:rsidP="00F70632">
      <w:pPr>
        <w:pStyle w:val="Leewadee12"/>
      </w:pPr>
      <w:bookmarkStart w:id="72" w:name="_Toc493876312"/>
      <w:r w:rsidRPr="0072042F">
        <w:rPr>
          <w:rStyle w:val="Heading3Char"/>
          <w:rFonts w:eastAsiaTheme="majorEastAsia"/>
          <w:cs/>
          <w:lang w:val="en-GB"/>
        </w:rPr>
        <w:t>งานเขียนและปาฐกถา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64304C" w:rsidRPr="00382799">
        <w:t>Writings</w:t>
      </w:r>
      <w:r w:rsidR="00C376E2">
        <w:t xml:space="preserve"> </w:t>
      </w:r>
      <w:r w:rsidR="0064304C" w:rsidRPr="00382799">
        <w:t>and</w:t>
      </w:r>
      <w:r w:rsidR="00C376E2">
        <w:t xml:space="preserve"> </w:t>
      </w:r>
      <w:r w:rsidR="0064304C" w:rsidRPr="00382799">
        <w:t>Addresses]</w:t>
      </w:r>
      <w:bookmarkEnd w:id="7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พระอับดุลบาฮาได้เขียนหนังสือไว้เป็นจำนวนมาก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ส่วนใหญ่เป็นจดหมายที่เขียนถึงบาไฮศาสนิกชนและผู้สนใจที่ไต่ถามมายังพระองค์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คำปาฐกถาและคำปราศรัยส่วนมากของพระองค์ได้ถูกบันทึกไว้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บางส่วนก็ได้พิมพ์ออกเผยแพร่แล้ว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ในบรรดาผู้มานมัสการนับหมื่นๆ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คนที่ได้มาเยี่ยมเยือนพระอับดุลบาฮา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อัคคา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และไฮฟานั้น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มีจำนวนมากที่ได้บันทึกความรู้สึกของเขาไว้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บันทึกบางส่วนได้ตีพิมพ์แล้ว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คำสอนของพระองค์จึงมีอยู่ครบบริบูรณ์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พระองค์ได้กล่าวจำแนกออกไปอย่างละเอียดยิ่งกว่าที่พระบิดาของพระองค์ได้ทรงกล่าวไว้ในปัญหาต่างๆ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ที่เกี่ยวกับตะวันออกและตะวันตก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ทั้งได้ชี้แจงถึงการใช้ประโยชน์อย่างละเอียดแห่งหลักธรรมที่พระบาฮาอุลลาห์ได้ทรงกำหนดไว้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งานเขียนของพระองค์ยังมีอีกมากที่ยังมิได้แปลออกเป็นภาษายุโรป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ี่แปลไปแล้วนั้นก็เป็นการเพียงพอที่จะให้ความรู้ความเข้าใจอย่างเต็มที่และลึกซึ้งในหลักการสำคัญแห่งการสอนของพระอับดุลบาฮ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พระองค์พูดภาษาอิหร่าน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อาระบิค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และตุรกีได้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คำพูดและคำปาฐกถาของพระองค์ในระหว่างการเดินทางไปตะวันตกทั้งสองครั้งได้ถูกแปลออกเป็นภาษาตะวันตก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ในการแปลนั้นความซาบซึ้งตรึงใจได้ขาดหายไปมาก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แม้กระนั้นด้วยอำนาจที่มีอยู่ในคำพูดของพระองค์นั่นเองที่ทำให้ผู้ฟังรู้สึกประทับใจอย่างยิ่ง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F70632">
      <w:pPr>
        <w:pStyle w:val="Leewadee12"/>
      </w:pPr>
      <w:bookmarkStart w:id="73" w:name="_Toc493876313"/>
      <w:r w:rsidRPr="0072042F">
        <w:rPr>
          <w:rStyle w:val="Heading3Char"/>
          <w:rFonts w:eastAsiaTheme="majorEastAsia"/>
          <w:cs/>
          <w:lang w:val="en-GB"/>
        </w:rPr>
        <w:t>ฐานะของพระอับดุลบาฮา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702B7D" w:rsidRPr="00382799">
        <w:t>Station</w:t>
      </w:r>
      <w:r w:rsidR="00C376E2">
        <w:t xml:space="preserve"> </w:t>
      </w:r>
      <w:r w:rsidR="00702B7D" w:rsidRPr="00382799">
        <w:t>of</w:t>
      </w:r>
      <w:r w:rsidR="00C376E2">
        <w:t xml:space="preserve"> '</w:t>
      </w:r>
      <w:r w:rsidR="00702B7D" w:rsidRPr="00382799">
        <w:t>Abdu</w:t>
      </w:r>
      <w:r w:rsidR="00C376E2">
        <w:t>'</w:t>
      </w:r>
      <w:r w:rsidR="00702B7D" w:rsidRPr="00382799">
        <w:t>l-Bahá]</w:t>
      </w:r>
      <w:bookmarkEnd w:id="7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ำแหน่งที่พระองค์ผู้ประเสริฐได้แต่งตั้งให้พระอับดุลบาฮานั้นได้ปรากฏอยู่ในสาส์นที่เขียนโดยพระองค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ดังต่อไปนี้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70632">
      <w:pPr>
        <w:pStyle w:val="Indented1cmLandR"/>
      </w:pPr>
      <w:r>
        <w:t>"</w:t>
      </w:r>
      <w:r w:rsidR="003B1273" w:rsidRPr="0072042F">
        <w:rPr>
          <w:cs/>
        </w:rPr>
        <w:t>เมื่อทะเลแห่งชีวิตของเราแห้งงวดและคัมภีร์ศาสนาของเราได้จบลงแล้ว</w:t>
      </w:r>
      <w:r>
        <w:rPr>
          <w:cs/>
        </w:rPr>
        <w:t xml:space="preserve"> </w:t>
      </w:r>
      <w:r w:rsidR="003B1273" w:rsidRPr="0072042F">
        <w:rPr>
          <w:cs/>
        </w:rPr>
        <w:t>พวกท่านจะหันหน้าไปสู่ผู้ที่พระเจ้าทรงเลือก</w:t>
      </w:r>
      <w:r>
        <w:rPr>
          <w:cs/>
        </w:rPr>
        <w:t xml:space="preserve"> </w:t>
      </w:r>
      <w:r w:rsidR="003B1273" w:rsidRPr="0072042F">
        <w:rPr>
          <w:cs/>
        </w:rPr>
        <w:t>ผู้แตกกิ่งก้านออกไปจากรากโบราณนี้</w:t>
      </w:r>
      <w:r>
        <w:rPr>
          <w:cs/>
        </w:rPr>
        <w:t>"</w:t>
      </w:r>
    </w:p>
    <w:p w:rsidR="0061730A" w:rsidRPr="0072042F" w:rsidRDefault="0061730A" w:rsidP="00F70632">
      <w:pPr>
        <w:pStyle w:val="Indented1cmLandR"/>
      </w:pPr>
    </w:p>
    <w:p w:rsidR="00F43DC4" w:rsidRDefault="003B1273" w:rsidP="00F70632">
      <w:pPr>
        <w:pStyle w:val="Indented1cmLandR"/>
      </w:pPr>
      <w:r w:rsidRPr="0072042F">
        <w:rPr>
          <w:cs/>
        </w:rPr>
        <w:t>และ</w:t>
      </w:r>
      <w:r w:rsidR="00C376E2">
        <w:rPr>
          <w:cs/>
        </w:rPr>
        <w:t xml:space="preserve">... </w:t>
      </w:r>
    </w:p>
    <w:p w:rsidR="00F43DC4" w:rsidRDefault="00F43DC4" w:rsidP="00F70632">
      <w:pPr>
        <w:pStyle w:val="Indented1cmLandR"/>
      </w:pPr>
    </w:p>
    <w:p w:rsidR="0061730A" w:rsidRPr="0072042F" w:rsidRDefault="00C376E2" w:rsidP="00F70632">
      <w:pPr>
        <w:pStyle w:val="Indented1cmLandR"/>
        <w:rPr>
          <w:cs/>
        </w:rPr>
      </w:pPr>
      <w:r>
        <w:rPr>
          <w:cs/>
        </w:rPr>
        <w:t>"</w:t>
      </w:r>
      <w:r w:rsidR="003B1273" w:rsidRPr="0072042F">
        <w:rPr>
          <w:cs/>
        </w:rPr>
        <w:t>สิ่งใดที่ท่านไม่เข้าใจในคัมภีร์ของเรา</w:t>
      </w:r>
      <w:r>
        <w:rPr>
          <w:cs/>
        </w:rPr>
        <w:t xml:space="preserve"> </w:t>
      </w:r>
      <w:r w:rsidR="003B1273" w:rsidRPr="0072042F">
        <w:rPr>
          <w:cs/>
        </w:rPr>
        <w:t>จงปรึกษาผู้เป็นกิ่งก้านสาขาของลำต้นอันเกรียงไกรนี้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F7650" w:rsidRDefault="003F7650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3B1273" w:rsidP="00F70632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F70632">
      <w:pPr>
        <w:pStyle w:val="Indented1cmLandR"/>
      </w:pPr>
      <w:r>
        <w:t>"</w:t>
      </w:r>
      <w:r w:rsidR="003B1273" w:rsidRPr="0072042F">
        <w:rPr>
          <w:cs/>
        </w:rPr>
        <w:t>ตามถ้อยคำที่กล่าวไว้อย่างชัดแจ้งในพระคัมภีร์</w:t>
      </w:r>
      <w:r>
        <w:rPr>
          <w:cs/>
        </w:rPr>
        <w:t xml:space="preserve"> </w:t>
      </w:r>
      <w:r w:rsidR="003B1273" w:rsidRPr="0072042F">
        <w:rPr>
          <w:cs/>
        </w:rPr>
        <w:t>พระบาฮาอุลลาห์ทรงกำหนดผู้เป็นศูนย์กลางแห่งพระปฏิญญาให้เป็นผู้อธิบายพระโอวาทของพระองค์นับแต่กาลเริ่มต้นมาจนกระทั่งถึงปัจจุบัน</w:t>
      </w:r>
      <w:r>
        <w:rPr>
          <w:cs/>
        </w:rPr>
        <w:t xml:space="preserve"> </w:t>
      </w:r>
      <w:r w:rsidR="003B1273" w:rsidRPr="0072042F">
        <w:rPr>
          <w:cs/>
        </w:rPr>
        <w:t>ยังไม่มีศาสนาใดได้มีพระปฏิญญาที่มั่นคง</w:t>
      </w:r>
      <w:r>
        <w:rPr>
          <w:cs/>
        </w:rPr>
        <w:t xml:space="preserve"> </w:t>
      </w:r>
      <w:r w:rsidR="003B1273" w:rsidRPr="0072042F">
        <w:rPr>
          <w:cs/>
        </w:rPr>
        <w:t>และทรงพลานุภาพดังเช่นพระปฏิญญานี้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พระอับดุลบาฮาได้เผยแพร่และสั่งสอนศสนาของพระบาฮาอุลลาห์มาด้วยความเสียสละอย่างสมบูรณ์ทั้งในตะวันออกและตะวันตก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บางครั้งทำให้บาไฮศาสนิกชนมีความรู้สึกสับสนเกี่ยวกับฐานะตำแหน่งของพระองค์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พวกเขาได้รู้จักกับวิญญาณบริสุทธิ์ที่ดลใจท่าน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ศาสนิกชนบาไฮจำนวนมากจึงเข้าใจว่าพระอับดุลบาฮาเป็นศาสนทูตผู้หนึ่ง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เขาจึงเรียนพระองค์ว่า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พระคริสต์ผู้เสด็จกลับมา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สิ่งใดจะทำให้พระอับดุลบาฮาโทมนัสใจมากเท่าที่ได้เห็นบาไฮศาสนิกชนหลงเข้าใจผิดว่าตัวพระองค์ผู้เป็นกระจกเงาส่องให้เห็นดวงอาทิตย์แห่งสัจจะนั้นกลับกลายเป็นดวงอาทิตย์เสียเอ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DC4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ศาสนาของพระบาฮาอุลลาห์มีอานุภาพสามารถทำให้มนุษย์รวมกันเข้าได้ด้วยระเบียบแบบแผนใหม่ผิดกับศาสนาที่มีมาแล้ว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ในระหว่างการปฏิบัติภารกิจของพระอับดุลบาฮาในระยะ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2435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8E56F4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1892</w:t>
      </w:r>
      <w:r w:rsidR="008E56F4"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ศาสนาบาไฮได้เจริญเติบโตขึ้นทีละน้อยๆ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และกำลังกลายเป็นระเบียบแบบแผนอย่างแท้จริงของโลก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ำเป็นที่ความเจริญก้าวหน้าของศาสนาต้องการคำแนะนำชี้แจงและคำสั่งสอนโดยตรงจากพระอับดุลบาฮาซึ่งเป็นบุคคลผู้เดียวที่ทราบดีถึงอำนาจทั้งมวลของศาสน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แทบไม่สามารถจะหลีกเลี่ยงความเชื่อถือที่ว่าท่านอาจารย์ที่รักของเขานั้นมีฐานะเป็นเสมือนหนึ่งศาสนทู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พิทักษ์ศาสนาคนแรกได้เปิดเผยพินัยกรรมของพระอับดุลบาฮาขึ้นภายหลังที่พระองค์ได้ถึงแก่มรณกรรมไปแล้ว</w:t>
      </w:r>
    </w:p>
    <w:p w:rsidR="00F43DC4" w:rsidRDefault="00F43DC4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ความหลงเข้าใจผิดเช่นนั้นไม่มีต่อไปอีกแล้ว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บาไฮศาสนิกชนได้เข้าใจอย่างถ่องแท้ถึงความสัตย์ซื่ออันหาผู้ใดเสมอมิได้ตลอดจนการรับใช้ดุจดังทาสของ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รวมทั้งภารกิจที่ใหญ่ยิ่งไม่มีสิ่งใดจะเปรียบได้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ซึ่งพระอับดุลบาฮาได้ปฏิบัติสำเร็จลุล่วงไปอย่างสมบูรณ์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ศาสนาบาไฮซึ่งดูเหมือนจะอ่อนแอและเกือบล้มเหลวลงในปี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หตุที่พระองค์ผู้เป็นแบบฉบับและผู้อธิบายพระโอวาทได้ถูกเนรเทศและถูกจำคุกอยู่นั้นก็ได้พัฒนาการขึ้นด้วยพลังอันแรงกล้าที่ไม่มีสิ่งใดจะต้านทานได้และท้าทายความเหลวแหลกของอารยธรรมที่เสื่อมทราบด้วยคำสอนที่แสดงให้เห็นอนาคตของมนุษย์ที่สิ้นหวั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ินัยกรรมของพระอับดุลบาฮาได้ชี้แจงถึงความลึกลับแห่งฐานะของพระบ๊อบและของพระบาฮาอุลลาห์ตลอดจนฐานะของตัวพระองค์เองไว้อย่างแจ่มแจ้ง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70632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นี่เป็นรากฐานแห่งความเชื่อถือของศาสนิกชนของบาฮา</w:t>
      </w:r>
      <w:r>
        <w:t xml:space="preserve"> </w:t>
      </w:r>
      <w:r w:rsidR="003B1273" w:rsidRPr="0072042F">
        <w:t>(</w:t>
      </w:r>
      <w:r w:rsidR="003B1273" w:rsidRPr="0072042F">
        <w:rPr>
          <w:cs/>
        </w:rPr>
        <w:t>ขอให้ข้าพเจ้าอุทิศชีวิตให้แก่พวกเขาเถิด</w:t>
      </w:r>
      <w:r w:rsidR="003B1273" w:rsidRPr="0072042F">
        <w:t>)</w:t>
      </w:r>
      <w:r>
        <w:t xml:space="preserve"> </w:t>
      </w:r>
      <w:r w:rsidR="003B1273" w:rsidRPr="0072042F">
        <w:rPr>
          <w:cs/>
        </w:rPr>
        <w:t>พระองค์ผู้สูงส่ง</w:t>
      </w:r>
      <w:r>
        <w:t xml:space="preserve"> </w:t>
      </w:r>
      <w:r w:rsidR="003B1273" w:rsidRPr="0072042F">
        <w:t>(</w:t>
      </w:r>
      <w:r w:rsidR="003B1273" w:rsidRPr="0072042F">
        <w:rPr>
          <w:cs/>
        </w:rPr>
        <w:t>พระบ๊อบ</w:t>
      </w:r>
      <w:r w:rsidR="003B1273" w:rsidRPr="0072042F">
        <w:t>)</w:t>
      </w:r>
      <w:r>
        <w:t xml:space="preserve"> </w:t>
      </w:r>
      <w:r w:rsidR="003B1273" w:rsidRPr="0072042F">
        <w:rPr>
          <w:cs/>
        </w:rPr>
        <w:t>นั้นเป็นศาสนทูตแห่งความเป็นเอกภาพของพระผู้เป็นเจ้า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และเป็นผู้เบิกทางของพระองค์ผู้เป็นความงดงามแห่งโบราณกาลด้วย</w:t>
      </w:r>
      <w:r>
        <w:rPr>
          <w:cs/>
        </w:rPr>
        <w:t xml:space="preserve"> </w:t>
      </w:r>
      <w:r w:rsidR="003B1273" w:rsidRPr="0072042F">
        <w:rPr>
          <w:cs/>
        </w:rPr>
        <w:t>ส่วนพระองค์ผู้เป็นความงามอับฮา</w:t>
      </w:r>
      <w:r>
        <w:rPr>
          <w:cs/>
        </w:rPr>
        <w:t xml:space="preserve"> </w:t>
      </w:r>
      <w:r w:rsidR="003B1273" w:rsidRPr="0072042F">
        <w:t>(</w:t>
      </w:r>
      <w:r w:rsidR="003B1273" w:rsidRPr="0072042F">
        <w:rPr>
          <w:cs/>
        </w:rPr>
        <w:t>ขอให้ข้าพเจ้าอุทิศชีวิตเพื่อมิตรผู้ซื่อสัตย์ของพระอง์เถิด</w:t>
      </w:r>
      <w:r w:rsidR="003B1273" w:rsidRPr="0072042F">
        <w:t>)</w:t>
      </w:r>
      <w:r>
        <w:t xml:space="preserve"> </w:t>
      </w:r>
      <w:r w:rsidR="003B1273" w:rsidRPr="0072042F">
        <w:rPr>
          <w:cs/>
        </w:rPr>
        <w:t>เป็นศาสนทูตผู้ยิ่งใหญ่ของพระผู้เป็นเจ้าและเป็นแหล่งแห่งแก่นแท้อันสำคัญที่สุดของพระองค์</w:t>
      </w:r>
      <w:r>
        <w:rPr>
          <w:cs/>
        </w:rPr>
        <w:t xml:space="preserve"> </w:t>
      </w:r>
      <w:r w:rsidR="003B1273" w:rsidRPr="0072042F">
        <w:rPr>
          <w:cs/>
        </w:rPr>
        <w:t>ส่วนผู้อื่นนั้นคือผู้รับใช้และปฏิบัติตามคำสั่งของพระองค์</w:t>
      </w:r>
      <w:r>
        <w:rPr>
          <w:cs/>
        </w:rPr>
        <w:t>"</w:t>
      </w:r>
    </w:p>
    <w:p w:rsidR="0061730A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DC4" w:rsidRDefault="00F43DC4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DC4">
        <w:rPr>
          <w:rFonts w:ascii="Leelawadee" w:hAnsi="Leelawadee" w:cs="Leelawadee"/>
          <w:sz w:val="32"/>
          <w:szCs w:val="32"/>
          <w:highlight w:val="yellow"/>
          <w:lang w:val="en-GB"/>
        </w:rPr>
        <w:t>[Paragraph: "By this statement… various local groups" missing here</w:t>
      </w:r>
      <w:r>
        <w:rPr>
          <w:rFonts w:ascii="Leelawadee" w:hAnsi="Leelawadee" w:cs="Leelawadee"/>
          <w:sz w:val="32"/>
          <w:szCs w:val="32"/>
          <w:highlight w:val="yellow"/>
          <w:lang w:val="en-GB"/>
        </w:rPr>
        <w:t xml:space="preserve"> -needs to be translated sometime</w:t>
      </w:r>
      <w:r w:rsidRPr="00F43DC4">
        <w:rPr>
          <w:rFonts w:ascii="Leelawadee" w:hAnsi="Leelawadee" w:cs="Leelawadee"/>
          <w:sz w:val="32"/>
          <w:szCs w:val="32"/>
          <w:highlight w:val="yellow"/>
          <w:lang w:val="en-GB"/>
        </w:rPr>
        <w:t>]</w:t>
      </w:r>
    </w:p>
    <w:p w:rsidR="00F43DC4" w:rsidRPr="0072042F" w:rsidRDefault="00F43DC4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F70632">
      <w:pPr>
        <w:pStyle w:val="Leewadee12"/>
      </w:pPr>
      <w:bookmarkStart w:id="74" w:name="_Toc493876314"/>
      <w:r w:rsidRPr="0072042F">
        <w:rPr>
          <w:rStyle w:val="Heading3Char"/>
          <w:rFonts w:eastAsiaTheme="majorEastAsia"/>
          <w:cs/>
          <w:lang w:val="en-GB"/>
        </w:rPr>
        <w:t>แบบแห่งการดำรงชีวิตเยี่ยงบาไฮ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F70632" w:rsidRPr="00382799">
        <w:t>Exemplar</w:t>
      </w:r>
      <w:r w:rsidR="00C376E2">
        <w:t xml:space="preserve"> </w:t>
      </w:r>
      <w:r w:rsidR="00F70632" w:rsidRPr="00382799">
        <w:t>of</w:t>
      </w:r>
      <w:r w:rsidR="00C376E2">
        <w:t xml:space="preserve"> </w:t>
      </w:r>
      <w:r w:rsidR="00F70632" w:rsidRPr="00382799">
        <w:t>Bahá</w:t>
      </w:r>
      <w:r w:rsidR="00C376E2">
        <w:t>'</w:t>
      </w:r>
      <w:r w:rsidR="00F70632" w:rsidRPr="00382799">
        <w:t>í</w:t>
      </w:r>
      <w:r w:rsidR="00C376E2">
        <w:t xml:space="preserve"> </w:t>
      </w:r>
      <w:r w:rsidR="00F70632" w:rsidRPr="00382799">
        <w:t>Life]</w:t>
      </w:r>
      <w:bookmarkEnd w:id="7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พระบาฮาอุลลาห์เป็นผู้ประกาศพระธรรม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แต่โดยเหตุที่พระองค์ถูกจำขังอยู่ในคุกนานถึง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40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จึงไม่มีโอกาสได้ติดต่อกับมวลชนทั้งหลายได้มากนัก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พระอับดุลบาฮาจึงต้องรับภาระสำคัญในการเป็นผู้ไขความแห่งพระธรรมของพระบาฮาอุลลาห์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เป็นผู้ปฏิบัติตามคำสอน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เป็นแบบอย่างแห่งการดำรงชีวิตอันถูกต้องทำนองคลองธรรมของบาไฮศาสนิกชนในยุคสมัยนี้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พระองค์ได้แสดงให้เห็นว่า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แม้ท่ามกลางความยุ่ง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เหยิงและเร่งรีบของชีวิตในปัจจุบัน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ท่ามกลางการเห็นแก่ตัวและการต่อสู้เพื่อความมั่งคั่งร่ำรวยซึ่งได้ปรากฏอยู่ทั่วไปนี้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มีชีวิตอยู่ด้วยความจงรักภักดีต่อพระผู้เป็นเจ้าและรับใช้เพื่อนมนุษย์ด้วยกันก็เป็นสิ่งที่เป็นไป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และบรมศาสดาทั้งปวงได้เรียกร้องให้มนุษย์ปฏิบัติเช่นนั้น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พระองค์ได้ยืนอยู่อย่างแข็งแกร่งท่ามกลางความทุกข์ทรมาน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ความผันแปรของเหตุการณ์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การถูกใส่ร้าย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การทรยศหักหลัง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ส่วนอีกด้านหนึ่งคือความรัก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การเชิดชูสรรเสริญ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การเสียสละและความเคารพซื่อสัตย์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ยืนอยู่ประดุจกระโจมไฟที่ตั้งอยู่บนก้อนหินซึ่งล้อมรอบด้วยพายุร้ายในฤดูหนาวและท้องทะเลอันสงบเงียบในฤดูร้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พระองค์ยังคงสงบและแจ่มใสอย่างมั่นคงไม่เสื่อมคลาย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และได้ปฏิบัติเช่นเดียวกัน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ชูธงแห่งความสามัคคีปรองดองและสันติสุขอันเป็นธงชัยแห่งยุคใหม่ขึ้นท่ามกลางโลกที่กำลังขับเคี่ยวด้วย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ให้ความเชื่อมั่นแก่ผู้ที่รวมกำลังสนับสนุนว่าวิญญาณแห่งยุคใหม่จะดลให้เกิดความสำเร็จเป็นวิญญาณบริสุทธิ์ดวงเดียวกันกับที่ได้ดลใจบรรดาองค์ศาสดาและนักบุญทั้งหลาย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ธารแห่งวิญญาณที่หลั่งไหลลงครั้งใหม่ของพระวิญญาณดวงนั้นซึ่งเหมาะกับความต้องการของยุคใหม่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331EE" w:rsidRPr="0072042F" w:rsidRDefault="006331EE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3B1273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75" w:name="_Toc493876315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5</w:t>
      </w:r>
      <w:r w:rsidR="006331EE" w:rsidRPr="0072042F">
        <w:br/>
      </w:r>
      <w:r w:rsidRPr="0072042F">
        <w:rPr>
          <w:cs/>
        </w:rPr>
        <w:t>การเป็นบาไฮหมายความว่าอย่างไร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[What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is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a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Bahá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í?]</w:t>
      </w:r>
      <w:bookmarkEnd w:id="75"/>
    </w:p>
    <w:p w:rsidR="0061730A" w:rsidRPr="002378B5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F70632" w:rsidRPr="0072042F" w:rsidRDefault="00C376E2" w:rsidP="00F70632">
      <w:pPr>
        <w:pStyle w:val="Indented1cmLandR"/>
      </w:pPr>
      <w:r>
        <w:t>"</w:t>
      </w:r>
      <w:r w:rsidR="003B1273" w:rsidRPr="0072042F">
        <w:rPr>
          <w:cs/>
        </w:rPr>
        <w:t>มนุษย์จะต้องบำเพ็ญตนให้เป็นประโยชน์</w:t>
      </w:r>
      <w:r>
        <w:rPr>
          <w:cs/>
        </w:rPr>
        <w:t xml:space="preserve"> </w:t>
      </w:r>
      <w:r w:rsidR="003B1273" w:rsidRPr="0072042F">
        <w:rPr>
          <w:cs/>
        </w:rPr>
        <w:t>คนที่ไม่ทำประโยชน์นั้น</w:t>
      </w:r>
      <w:r>
        <w:rPr>
          <w:cs/>
        </w:rPr>
        <w:t xml:space="preserve"> </w:t>
      </w:r>
      <w:r w:rsidR="003B1273" w:rsidRPr="0072042F">
        <w:rPr>
          <w:cs/>
        </w:rPr>
        <w:t>ตามพระดำรัสของพระวิญญาณ์</w:t>
      </w:r>
      <w:r>
        <w:rPr>
          <w:cs/>
        </w:rPr>
        <w:t xml:space="preserve"> </w:t>
      </w:r>
      <w:r w:rsidR="003B1273" w:rsidRPr="0072042F">
        <w:t>(</w:t>
      </w:r>
      <w:r w:rsidR="003B1273" w:rsidRPr="0072042F">
        <w:rPr>
          <w:cs/>
        </w:rPr>
        <w:t>คือพระเยซูคริสต์</w:t>
      </w:r>
      <w:r w:rsidR="003B1273" w:rsidRPr="0072042F">
        <w:t>)</w:t>
      </w:r>
      <w:r>
        <w:rPr>
          <w:cs/>
        </w:rPr>
        <w:t xml:space="preserve"> </w:t>
      </w:r>
      <w:r w:rsidR="003B1273" w:rsidRPr="0072042F">
        <w:rPr>
          <w:cs/>
        </w:rPr>
        <w:t>ก็เป็นเสมือนกับต้นไม้ที่ปราศจากผลและต้นไม่ที่ไร้ผลเช่นนี้</w:t>
      </w:r>
      <w:r>
        <w:rPr>
          <w:cs/>
        </w:rPr>
        <w:t xml:space="preserve"> </w:t>
      </w:r>
      <w:r w:rsidR="003B1273" w:rsidRPr="0072042F">
        <w:rPr>
          <w:cs/>
        </w:rPr>
        <w:t>สมควรที่จะเผาทิ้งเสีย</w:t>
      </w:r>
      <w:r>
        <w:rPr>
          <w:cs/>
        </w:rPr>
        <w:t>"</w:t>
      </w:r>
    </w:p>
    <w:p w:rsidR="00AC1F70" w:rsidRPr="0072042F" w:rsidRDefault="003B1273" w:rsidP="00F70632">
      <w:pPr>
        <w:pStyle w:val="Indented1cmLandR"/>
        <w:jc w:val="right"/>
      </w:pPr>
      <w:r w:rsidRPr="0072042F">
        <w:rPr>
          <w:cs/>
        </w:rPr>
        <w:t>พระบาฮาอุลลาห์</w:t>
      </w:r>
      <w:r w:rsidR="00C376E2">
        <w:t xml:space="preserve"> </w:t>
      </w:r>
      <w:r w:rsidR="00F70632" w:rsidRPr="0072042F">
        <w:t>–</w:t>
      </w:r>
      <w:r w:rsidR="00C376E2">
        <w:t xml:space="preserve"> </w:t>
      </w:r>
      <w:r w:rsidRPr="0072042F">
        <w:rPr>
          <w:cs/>
        </w:rPr>
        <w:t>ในประคัมภีร์</w:t>
      </w:r>
      <w:r w:rsidR="00C376E2">
        <w:t xml:space="preserve"> </w:t>
      </w:r>
      <w:r w:rsidRPr="0072042F">
        <w:rPr>
          <w:cs/>
        </w:rPr>
        <w:t>พระดำรัสของสวรรค์</w:t>
      </w:r>
    </w:p>
    <w:p w:rsidR="00AC1F70" w:rsidRPr="002378B5" w:rsidRDefault="00AC1F70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เฮอร์เบอท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สเปนเซอร์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เป็นไปไม่ได้ที่จะใช้วิธีการเนรมิตทางการเมืองทำให้มนุษย์ที่มีจิตใจชั่วประพฤติดีได้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และในทำนองเดียวกัน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ย่อมเป็นไปไม่ได้ที่จะใช้วิธีการทางการเมืองแต่อย่างเดียวทำให้สังคมที่เต็มไปด้วยคนชั่วมีอารยธรรมอั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พระบาฮาอุลลาห์ได้ประกาศสัจจะนี้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และสั่งสอนเช่นเดียวกับบรรดาศาสดาทั้งหลายว่า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การที่สถาปนาอาณาจักรของพระเจ้าขึ้นในโลกมนุษย์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ก่อนอื่นจะต้องสถาปนาอาณาจักรของพระเจ้าลงในหัวใจมนุษย์เสียก่อน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ศึกษาพระธรรมคำสอนของศาสนาบาไฮเราต้องเริ่มต้นด้วยคำสอนของพระบาฮาอุลลาห์ที่เกี่ยวกับการปฏิบัติตนของแต่ละบุคคลและพยายามที่จะแสดงให้เห็นภาพกระจ่างชัดว่าการเป็นบาไฮศาสนิกชนหมายความว่าอย่างไร</w:t>
      </w:r>
    </w:p>
    <w:p w:rsidR="0061730A" w:rsidRPr="002378B5" w:rsidRDefault="0061730A" w:rsidP="007E705F">
      <w:pPr>
        <w:jc w:val="thaiDistribute"/>
        <w:rPr>
          <w:rFonts w:ascii="Leelawadee" w:hAnsi="Leelawadee" w:cs="Leelawadee"/>
          <w:sz w:val="20"/>
          <w:szCs w:val="20"/>
          <w:cs/>
          <w:lang w:val="en-GB"/>
        </w:rPr>
      </w:pPr>
    </w:p>
    <w:p w:rsidR="00AC1F70" w:rsidRPr="00382799" w:rsidRDefault="003B1273" w:rsidP="00F70632">
      <w:pPr>
        <w:pStyle w:val="Leewadee12"/>
      </w:pPr>
      <w:bookmarkStart w:id="76" w:name="_Toc493876316"/>
      <w:r w:rsidRPr="0072042F">
        <w:rPr>
          <w:rStyle w:val="Heading3Char"/>
          <w:rFonts w:eastAsiaTheme="majorEastAsia"/>
          <w:cs/>
          <w:lang w:val="en-GB"/>
        </w:rPr>
        <w:t>การปฏิบัติตามคำสอน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F70632" w:rsidRPr="00382799">
        <w:t>Living</w:t>
      </w:r>
      <w:r w:rsidR="00C376E2">
        <w:t xml:space="preserve"> </w:t>
      </w:r>
      <w:r w:rsidR="00F70632" w:rsidRPr="00382799">
        <w:t>the</w:t>
      </w:r>
      <w:r w:rsidR="00C376E2">
        <w:t xml:space="preserve"> </w:t>
      </w:r>
      <w:r w:rsidR="00F70632" w:rsidRPr="00382799">
        <w:t>Life]</w:t>
      </w:r>
      <w:bookmarkEnd w:id="76"/>
    </w:p>
    <w:p w:rsidR="00AC1F70" w:rsidRPr="002378B5" w:rsidRDefault="00AC1F70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บุคคลผู้หนึ่งได้ถามพระอับดุลบาฮาว่า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การเป็นบาไฮหมายความว่าอย่างไร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พระองค์ตอบว่า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การเป็นบาไฮหมายความว่าเป็นผู้ที่มีความรักโลก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รักเพื่อนมนุษย์และพยายามรับใช้เพื่อนมนุษย์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ปฏิบัติภารกิจเพื่อสากลสันติสุขและภราดรภาพ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อีกโอกาสหนึ่งพระองค์ได้ให้คำอธิบายว่า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ผู้มีความประพฤติดีทุกประการ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ในการปาฐกถาที่กรุงลอนดอนครั้งหนึ่ง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บุคคลอาจจะเป็นบาไฮศาสนิกชนได้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แม้เขาจะไม่เคยได้ยินพระนามของพระบาฮาอุลลาห์มาก่อนเลย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พระองค์สรรเสริญว่า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A32E8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2378B5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5A32E8" w:rsidRPr="0072042F" w:rsidRDefault="00C376E2" w:rsidP="002378B5">
      <w:pPr>
        <w:pStyle w:val="Indented1cmLandR"/>
      </w:pPr>
      <w:r>
        <w:t>"</w:t>
      </w:r>
      <w:r w:rsidR="003B1273" w:rsidRPr="0072042F">
        <w:rPr>
          <w:cs/>
        </w:rPr>
        <w:t>คนที่ดำเนินชีวิตตามคำสั่งสอนของพระบาฮาอุลลาห์ก็นับว่าเป็นบาไฮศาสนิกชนแล้ว</w:t>
      </w:r>
      <w:r>
        <w:rPr>
          <w:cs/>
        </w:rPr>
        <w:t xml:space="preserve"> </w:t>
      </w:r>
      <w:r w:rsidR="003B1273" w:rsidRPr="0072042F">
        <w:rPr>
          <w:cs/>
        </w:rPr>
        <w:t>ตรงกันข้ามคนที่อาจจะเรียกตัวเองว่าบาไฮมาตั้ง</w:t>
      </w:r>
      <w:r>
        <w:rPr>
          <w:cs/>
        </w:rPr>
        <w:t xml:space="preserve"> </w:t>
      </w:r>
      <w:r w:rsidR="003B1273" w:rsidRPr="0072042F">
        <w:t>50</w:t>
      </w:r>
      <w:r>
        <w:t xml:space="preserve"> </w:t>
      </w:r>
      <w:r w:rsidR="003B1273" w:rsidRPr="0072042F">
        <w:rPr>
          <w:cs/>
        </w:rPr>
        <w:t>ปี</w:t>
      </w:r>
      <w:r>
        <w:rPr>
          <w:cs/>
        </w:rPr>
        <w:t xml:space="preserve"> </w:t>
      </w:r>
      <w:r w:rsidR="003B1273" w:rsidRPr="0072042F">
        <w:rPr>
          <w:cs/>
        </w:rPr>
        <w:t>แต่มิได้ดำเนินชีวิตตามคำสอน</w:t>
      </w:r>
      <w:r>
        <w:rPr>
          <w:cs/>
        </w:rPr>
        <w:t xml:space="preserve"> </w:t>
      </w:r>
      <w:r w:rsidR="003B1273" w:rsidRPr="0072042F">
        <w:rPr>
          <w:cs/>
        </w:rPr>
        <w:t>ก็มิใช่เป็นบาไฮศาสนิกชน</w:t>
      </w:r>
      <w:r>
        <w:rPr>
          <w:cs/>
        </w:rPr>
        <w:t xml:space="preserve"> </w:t>
      </w:r>
      <w:r w:rsidR="003B1273" w:rsidRPr="0072042F">
        <w:rPr>
          <w:cs/>
        </w:rPr>
        <w:t>คนที่มีรูปร่างน่าเกลียดอาจเรียกตัวเองว่าคนสวย</w:t>
      </w:r>
      <w:r>
        <w:rPr>
          <w:cs/>
        </w:rPr>
        <w:t xml:space="preserve"> </w:t>
      </w:r>
      <w:r w:rsidR="003B1273" w:rsidRPr="0072042F">
        <w:rPr>
          <w:cs/>
        </w:rPr>
        <w:t>แต่เขาก็มิได้หลอกลวงใคร</w:t>
      </w:r>
      <w:r>
        <w:rPr>
          <w:cs/>
        </w:rPr>
        <w:t xml:space="preserve"> </w:t>
      </w:r>
      <w:r w:rsidR="003B1273" w:rsidRPr="0072042F">
        <w:rPr>
          <w:cs/>
        </w:rPr>
        <w:t>แล้วคนผิวดำอาจเรียกตัวเองว่าคนผิวขาว</w:t>
      </w:r>
      <w:r>
        <w:rPr>
          <w:cs/>
        </w:rPr>
        <w:t xml:space="preserve"> </w:t>
      </w:r>
      <w:r w:rsidR="003B1273" w:rsidRPr="0072042F">
        <w:rPr>
          <w:cs/>
        </w:rPr>
        <w:t>ถึงเช่นนั้นเขาก็มิได้หลอกลวงผู้อื่นแม้ตัวเขาเอง</w:t>
      </w:r>
      <w:r>
        <w:rPr>
          <w:cs/>
        </w:rPr>
        <w:t>"</w:t>
      </w:r>
    </w:p>
    <w:p w:rsidR="002378B5" w:rsidRDefault="003B1273" w:rsidP="002378B5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C376E2" w:rsidRPr="002378B5">
        <w:rPr>
          <w:i/>
          <w:iCs/>
        </w:rPr>
        <w:t>'</w:t>
      </w:r>
      <w:r w:rsidR="005A32E8" w:rsidRPr="002378B5">
        <w:rPr>
          <w:i/>
          <w:iCs/>
        </w:rPr>
        <w:t>Abdu</w:t>
      </w:r>
      <w:r w:rsidR="00C376E2" w:rsidRPr="002378B5">
        <w:rPr>
          <w:i/>
          <w:iCs/>
        </w:rPr>
        <w:t>'</w:t>
      </w:r>
      <w:r w:rsidR="005A32E8" w:rsidRPr="002378B5">
        <w:rPr>
          <w:i/>
          <w:iCs/>
        </w:rPr>
        <w:t>l-Bahá</w:t>
      </w:r>
      <w:r w:rsidR="00C376E2" w:rsidRPr="002378B5">
        <w:rPr>
          <w:i/>
          <w:iCs/>
        </w:rPr>
        <w:t xml:space="preserve"> </w:t>
      </w:r>
      <w:r w:rsidR="005A32E8" w:rsidRPr="002378B5">
        <w:rPr>
          <w:i/>
          <w:iCs/>
        </w:rPr>
        <w:t>in</w:t>
      </w:r>
      <w:r w:rsidR="00C376E2" w:rsidRPr="002378B5">
        <w:rPr>
          <w:i/>
          <w:iCs/>
        </w:rPr>
        <w:t xml:space="preserve"> </w:t>
      </w:r>
      <w:r w:rsidR="005A32E8" w:rsidRPr="002378B5">
        <w:rPr>
          <w:i/>
          <w:iCs/>
        </w:rPr>
        <w:t>London</w:t>
      </w:r>
      <w:r w:rsidR="00C376E2">
        <w:t xml:space="preserve"> </w:t>
      </w:r>
      <w:r w:rsidR="005A32E8" w:rsidRPr="0072042F">
        <w:rPr>
          <w:rStyle w:val="FootnoteReference"/>
        </w:rPr>
        <w:footnoteReference w:id="25"/>
      </w:r>
      <w:r w:rsidR="002378B5">
        <w:br w:type="page"/>
      </w:r>
    </w:p>
    <w:p w:rsidR="0061730A" w:rsidRPr="0072042F" w:rsidRDefault="0061730A" w:rsidP="005A32E8">
      <w:pPr>
        <w:pStyle w:val="Indented1cmLandR"/>
        <w:jc w:val="right"/>
        <w:rPr>
          <w:vertAlign w:val="superscript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บุคคลผู้ไม่รู้จักศาสนทูตของพระเจ้าก็เป็นประดุจพืชที่เติบโตในที่ร่ม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แม้พืชนั้นจะไม่รู้จักดวงอาทิตย์ก็ตาม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แต่มันก็เติบโตขึ้นเพราะดวงอาทิตย์นั้น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บรมศาสดาผู้ยิ่งใหญ่ทั้งหลายล้วนเป็นดวงอาทิตย์แห่งจิตวิญญาณ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และพระบาฮาอุลลาห์ก็คือ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ของเรานี้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บรรดาดวงอาทิตย์แห่งยุคเก่าได้ให้ความอบอุ่นและให้ชีวิตแก่โลกมาแล้ว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ถ้าหากดวงอาทิตย์เหล่านั้นมิได้ส่องแสง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โลกปัจจุบันก็จะเย็นชืดและบรรดาชีวิตก็จะดับสิ้นลง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ดวงอาทิตย์ในยุคเก่าก่อนได้ยังผลให้ผลไม้เติบโตขึ้นมา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แต่ทว่าแสงอาทิตย์ในยุคปัจจุบันนี้เท่านั้นจะทำให้ผลไม้สุกได้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510959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77" w:name="_Toc493876317"/>
      <w:r w:rsidRPr="0072042F">
        <w:rPr>
          <w:rStyle w:val="Heading3Char"/>
          <w:rFonts w:eastAsiaTheme="majorEastAsia"/>
          <w:cs/>
          <w:lang w:val="en-GB"/>
        </w:rPr>
        <w:t>ความจงรักภักดีต่อพระเจ้า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rPr>
          <w:rFonts w:eastAsiaTheme="majorEastAsia"/>
          <w:color w:val="00B0F0"/>
          <w:sz w:val="24"/>
          <w:szCs w:val="24"/>
        </w:rPr>
        <w:t>[</w:t>
      </w:r>
      <w:r w:rsidR="005A32E8" w:rsidRPr="00382799">
        <w:rPr>
          <w:rFonts w:eastAsiaTheme="majorEastAsia"/>
          <w:color w:val="00B0F0"/>
          <w:sz w:val="24"/>
          <w:szCs w:val="24"/>
        </w:rPr>
        <w:t>Devotion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A32E8" w:rsidRPr="00382799">
        <w:rPr>
          <w:rFonts w:eastAsiaTheme="majorEastAsia"/>
          <w:color w:val="00B0F0"/>
          <w:sz w:val="24"/>
          <w:szCs w:val="24"/>
        </w:rPr>
        <w:t>to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5A32E8" w:rsidRPr="00382799">
        <w:rPr>
          <w:rFonts w:eastAsiaTheme="majorEastAsia"/>
          <w:color w:val="00B0F0"/>
          <w:sz w:val="24"/>
          <w:szCs w:val="24"/>
        </w:rPr>
        <w:t>God]</w:t>
      </w:r>
      <w:bookmarkEnd w:id="7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การที่จะบรรลุถึงซึ่งชีวิตแห่งบาไฮอย่างสมบูรณ์เต็มที่นั้น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จำเป็นต้องมีความสัมพันธ์แน่วแน่และโดย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ตรงต่อพระบาฮาอุลลาห์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เช่นเดียวกับแสงอาทิตย์จำเป็นสำหรับการแย้มบานของดอกลิลี่และดอกกุหลาบ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บาไฮศาสนิกชนมิได้นมัสการบุคคลิกภาพของพระบาฮาอุลลาห์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แต่นมัสการเกียรติคุณของพระเจ้าซึ่งแสดงออกโดยผ่านทางองค์พระบาฮาอุลลาห์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เขาเคารพนับถือพระคริสต์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และบรรดาศาสนทูตองค์ก่อนๆ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แต่เขานับถือพระบาฮาอุลลลาห์ในฐานะเป็นผู้นำข่าวของพระเจ้ามาสู่มนุษย์ในยุคใหม่นี้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ขาเคารพพระองค์ในฐานะที่เป็นบรมครูผู้ยิ่งใหญ่ของโลกผู้เสด็จมาเพื่อปฏิบัติภารกิจของศาสดาองค์เก่าก่อนให้สำเร็จบรรลุผล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ยอมรับคำสั่งสอนมิได้ทำให้บุคคลกลายเป็นบาไฮได้และก็มิอาจจะเป็นไปได้ด้วยการปฏิบัติแต่เพียงภายน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พระบาฮาอุลลาห์ทรงบัญชาให้ผู้ที่เชื่อถือพระองค์อุทิศทั้งจิตใจและความเสียสละอย่างสมบูรณ์ทีเดียว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พระผู้เป็นเจ้าเท่านั้นที่จะทรงสิทธิบัญชาเช่นนี้ได้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ว่าพระบาฮาอุลลาห์ได้ทรงตรัสในฐานะที่เป็นศาสทูตของพระเจ้าและเป็นผู้เปิดเผยน้ำพระทัย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ได้ชี้แจงข้อนี้ไว้อย่างกระจ่างชัดแล้วดังที่พระคริสต์ทรงตรัสว่า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ถ้าผู้ใดใคร่จะตามเรามา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ให้ผู้นั้นเอาชนะตัวเองและรับกาง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เขนของตนแบกตามเรามา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ด้วยว่าผู้ใดใครจะเอาชีวิตของตนรอด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ผู้นั้นจะเสียชีวิต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แต่ผู้ใดจะเสียชีวิตของตนเพราะเห็นแก่เรา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ผู้นั้นจะได้ชีวิตรอด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พระองค์ได้ทรงบัญชาต่อสาวกของพระองค์เช่นเดียวกันนี้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หากแต่แตกต่างถ้อยคำกัน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และในประวัติศาสตร์ก็แสดงให้เห็นอย่างชัดแจ้ง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ตราบใดที่คำบัญชานั้นได้รับการรับรองปฏิบัติตามอย่างจริงใจแล้ว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ศาสนาก็เริ่มแผ่ไพศาลออกไป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แม้จะมีสิ่งขัดขวาง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มีความยุ่งยาก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มีการประหัตประหารและการพลีชีพของเหล่าศาสนิกชนก็ตาม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ถ้าหากเมื่อใดได้บังเกิดมีความไม่ซื่อตรงและมีการปฏิบัติแต่เพียงภายนอกแทนการเสียสละโดยแท้จริ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เมื่อนั้นศาสนาก็ถึงกาลเสื่อมสลาย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ารเป็นเช่นนี้ก็เป็นการง่ายที่จะปฏิบัติศาสนาและแล้วศาสนาก็จะกลายเป็นสิ่งที่นับถือแต่เพียงภายน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ดยการกลายเป็นสิ่งนิยมเพียงภายนอกนี่เองจะทำให้ศาสนาสูญสิ้นอำนาจในอันที่จะเปลี่ยนแปลงและช่วยเหลือมนุษย์ให้พ้นจากความผ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ความบาปตลอดจนสูญเสียอำนาจอันมหัศยรรย์ไปใน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อตีตจนกระทั่งปัจจุบัน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มนุษย์ส่วนใหญ่มิได้ปฏิบัติตามทางศาสนาโดยสมบูรณ์เลย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เราหวังว่าในอนาคตพระผู้เป็นเจ้าจะทรงดลบันดาลให้มนุษย์ทั้งหลายปฏิบัติตามทางศาสนาโดยแท้จริง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ประตูคับและทางแคบซึ่งนำไปถึงชีวิตนั้นก็มีผู้พบปะน้อย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ตูแห่งการเกิดของวิญญาณก็เช่นเดียวกับประตูแห่งการเกิดของชีวิตในโลกนี้มันย่อมจะยินยอมให้มีการเกิดได้ทีละค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และไม่อนุญาตให้มีสิ่งใดๆ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ติดตัวออกมาด้วยเลยในอนาคต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หากจะมีคนสามารถเข้าไปในหนทางนั้นได้มากยิ่งกว่าในอดีตแล้ว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นั่นมิใช่เป็นเพราะว่าประตูได้กว้างขึ้นกว่าเดิมดอก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แต่เป็นเพราะว่ามีจำนวนมากขึ้นได้ยินยอม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สละทุกสิ่ง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ตามที่พระผู้เป็นเจ้าทรงปรารถนา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ทั้งนี้ก็เพราะว่าความจัดเจนอันขมขื่นยาวนานที่มีต่อโลก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ในที่สุดก็ทำให้เขามองเห็นความโงเขลา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ในการที่ได้เลือกเอาหนทางของตนเองแทนวิธีทางของพระผู้เป็นเจ้า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5A32E8">
      <w:pPr>
        <w:pStyle w:val="Leewadee12"/>
      </w:pPr>
      <w:bookmarkStart w:id="78" w:name="_Toc493876318"/>
      <w:r w:rsidRPr="0072042F">
        <w:rPr>
          <w:rStyle w:val="Heading3Char"/>
          <w:rFonts w:eastAsiaTheme="majorEastAsia"/>
          <w:cs/>
          <w:lang w:val="en-GB"/>
        </w:rPr>
        <w:t>การค้นคว้าหาความจริง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5A32E8" w:rsidRPr="00382799">
        <w:t>Search</w:t>
      </w:r>
      <w:r w:rsidR="00C376E2">
        <w:t xml:space="preserve"> </w:t>
      </w:r>
      <w:r w:rsidR="005A32E8" w:rsidRPr="00382799">
        <w:t>After</w:t>
      </w:r>
      <w:r w:rsidR="00C376E2">
        <w:t xml:space="preserve"> </w:t>
      </w:r>
      <w:r w:rsidR="005A32E8" w:rsidRPr="00382799">
        <w:t>Truth]</w:t>
      </w:r>
      <w:bookmarkEnd w:id="7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พระบาฮาอุลลาห์ทรงสอนให้สาวกของพระองค์มีจิตใจเที่ยงธรรมและได้อธิบายความหมายไว้ดังนี้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57883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มนุษย์จะต้องมีเสรีภาพพ้นจากการหลงเชื่ออย่างผิดๆ</w:t>
      </w:r>
      <w:r>
        <w:rPr>
          <w:cs/>
        </w:rPr>
        <w:t xml:space="preserve"> </w:t>
      </w:r>
      <w:r w:rsidR="003B1273" w:rsidRPr="0072042F">
        <w:rPr>
          <w:cs/>
        </w:rPr>
        <w:t>และพ้นจากการเลี่ยนแบบบางอย่างเพื่อว่าเขาอาจจะได้มองเห็นความเป็นเอกภาพของบรรดาศาสนทูตทั้งหลายของพระเจ้าและพิจารณาเรื่องราวต่างๆ</w:t>
      </w:r>
      <w:r>
        <w:rPr>
          <w:cs/>
        </w:rPr>
        <w:t xml:space="preserve"> </w:t>
      </w:r>
      <w:r w:rsidR="003B1273" w:rsidRPr="0072042F">
        <w:rPr>
          <w:cs/>
        </w:rPr>
        <w:t>ได้ด้วยสายตาอันกระจ่างแจ้ง</w:t>
      </w:r>
      <w:r>
        <w:rPr>
          <w:cs/>
        </w:rPr>
        <w:t>"</w:t>
      </w:r>
    </w:p>
    <w:p w:rsidR="0061730A" w:rsidRPr="0072042F" w:rsidRDefault="003B1273" w:rsidP="00357883">
      <w:pPr>
        <w:pStyle w:val="Indented1cmLandR"/>
        <w:jc w:val="right"/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</w:t>
      </w:r>
      <w:r w:rsidRPr="0072042F">
        <w:rPr>
          <w:cs/>
        </w:rPr>
        <w:t>ธรรมคติ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เป็นการจำเป็นที่ทุกๆ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จะต้องมองเห็นและรู้จักพระเกียรติคุณของพระเจ้าที่ประจักษ์อยู่ในร่างของพระบาฮาอุลลาห์มิฉะนั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ศาสนาบาไฮก็จะเป็นแต่เพียงชื่อสำหรับเขาเท่านั้นหามีความหมายสิ่งใดไม่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บรรดาบรมศาสดาทั้งหลายได้สั่งสอนให้มนุษย์ลืมตาขึ้นอย่าหลับตา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ให้ใช้สมองอย่าเก็บเรื่องราวไว้เฉยๆ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ได้มองดูให้รู้แจ้งเห็นจริงและได้คิดอย่างอิสระไม่หลงเชื่องมงายนั้นจะสามารถทำให้พวกเขามองทะลุผ่านเมฆหมอกแห่งอค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สลัดโซ่ตรวตแห่งการเลียนแบบอย่างคนตาบอดออกทิ้งเสีย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และจะได้รู้จักความจริงแห่งศาสนาใหม่นี้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ผู้ประสงค์จะเป็นบาไฮศาสนิกชนจะต้องเป็นผู้ค้นคว้าหาความจริงโดยปราศจากความหวั่นกลัว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และไม้ค้นคว้าเฉพาะแต่ทางวัตถุเท่านั้น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พลังทางจิตใจของเขาจะต้องตื่นขึ้นเช่นเดียวกับพลังทางกาย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เขาควรจะใช้สมรรถภาพทั้งหมดที่พระผู้เป็นเจ้าได้ประสาทให้แก่เขาเพื่อให้ได้มาซึ่งความจริง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เขาไม่ควรเชื่อถือสิ่งใดโดยปราศจากเหตุผลเพียงพอ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ถ้าหัวใจของเขาบริสุทธิ์และจิตใจของเขาปราศจากอคติแล้ว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ผู้ค้นคว้าหาสัจจะอย่างแท้จริง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ย่อมจะตระหนักแน่ในพระเกียรติคุณแห่งสวรรค์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ไม่ว่าจะปรากฏอยู่ในร่างของศาสนทูตรองค์ใด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พระบาฮาอุลลาห์ทรงประกาศต่อไปว่า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57883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มนุษย์ควรจะรู้จักตัวของเขาเองและรู้จักสิ่งต่างๆ</w:t>
      </w:r>
      <w:r>
        <w:rPr>
          <w:cs/>
        </w:rPr>
        <w:t xml:space="preserve"> </w:t>
      </w:r>
      <w:r w:rsidR="003B1273" w:rsidRPr="0072042F">
        <w:rPr>
          <w:cs/>
        </w:rPr>
        <w:t>ที่นำเขาไปสู่ความดีงามหรือความต่ำช้า</w:t>
      </w:r>
      <w:r>
        <w:rPr>
          <w:cs/>
        </w:rPr>
        <w:t xml:space="preserve"> </w:t>
      </w:r>
      <w:r w:rsidR="003B1273" w:rsidRPr="0072042F">
        <w:rPr>
          <w:cs/>
        </w:rPr>
        <w:t>ความอัปยศหรือความมีเกียรติ</w:t>
      </w:r>
      <w:r>
        <w:rPr>
          <w:cs/>
        </w:rPr>
        <w:t xml:space="preserve"> </w:t>
      </w:r>
      <w:r w:rsidR="003B1273" w:rsidRPr="0072042F">
        <w:rPr>
          <w:cs/>
        </w:rPr>
        <w:t>ความมั่งคั่งหรือความจน</w:t>
      </w:r>
      <w:r>
        <w:t>"</w:t>
      </w:r>
    </w:p>
    <w:p w:rsidR="0061730A" w:rsidRPr="0072042F" w:rsidRDefault="003B1273" w:rsidP="00357883">
      <w:pPr>
        <w:pStyle w:val="Indented1cmLandR"/>
        <w:jc w:val="right"/>
      </w:pPr>
      <w:r w:rsidRPr="0072042F">
        <w:rPr>
          <w:cs/>
        </w:rPr>
        <w:t>จากพระคัมภีร์–สาส์นแห่งเครื่องประดับ</w:t>
      </w:r>
    </w:p>
    <w:p w:rsidR="0061730A" w:rsidRPr="0072042F" w:rsidRDefault="0061730A" w:rsidP="00357883">
      <w:pPr>
        <w:pStyle w:val="Indented1cmLandR"/>
      </w:pPr>
    </w:p>
    <w:p w:rsidR="00357883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บ่อเกิดแห่งความรู้ทั้งหลายก็คือความรู้ที่เกี่ยวกับพระเจ้า</w:t>
      </w:r>
      <w:r>
        <w:rPr>
          <w:cs/>
        </w:rPr>
        <w:t xml:space="preserve"> </w:t>
      </w:r>
      <w:r w:rsidR="003B1273" w:rsidRPr="0072042F">
        <w:rPr>
          <w:cs/>
        </w:rPr>
        <w:t>จงเชิดชูคุณธรรมอันสูงส่งนี้ไว้</w:t>
      </w:r>
      <w:r>
        <w:rPr>
          <w:cs/>
        </w:rPr>
        <w:t xml:space="preserve"> </w:t>
      </w:r>
      <w:r w:rsidR="003B1273" w:rsidRPr="0072042F">
        <w:rPr>
          <w:cs/>
        </w:rPr>
        <w:t>เราจะไม่ได้สิ่งนี้มาเป็นของเรา</w:t>
      </w:r>
      <w:r>
        <w:rPr>
          <w:cs/>
        </w:rPr>
        <w:t xml:space="preserve"> </w:t>
      </w:r>
      <w:r w:rsidR="003B1273" w:rsidRPr="0072042F">
        <w:rPr>
          <w:cs/>
        </w:rPr>
        <w:t>นอกจากการสั่งสอนของศาสนทูตของพระองค์</w:t>
      </w:r>
      <w:r>
        <w:rPr>
          <w:cs/>
        </w:rPr>
        <w:t>"</w:t>
      </w:r>
    </w:p>
    <w:p w:rsidR="00AC1F70" w:rsidRPr="0072042F" w:rsidRDefault="003B1273" w:rsidP="00357883">
      <w:pPr>
        <w:pStyle w:val="Indented1cmLandR"/>
        <w:jc w:val="right"/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"</w:t>
      </w:r>
      <w:r w:rsidRPr="0072042F">
        <w:rPr>
          <w:cs/>
        </w:rPr>
        <w:t>ธรรมคติ</w:t>
      </w:r>
      <w:r w:rsidR="00C376E2"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ศาสนทูตเป็นผู้มีความดีงามสมบูรณ์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เป็นแบบอย่างอันดีของมนุษย์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เป็นผลไม้ผลแรกของต้นไม้แห่งมนุษย์ชาติ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เราไม่ทราบเลยว่ามีสมรรถภาพซ่อนเร้นอยู่ในตัวของเราเอง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จนกระทั่งเราได้รู้จักพระองค์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พระคริสต์ทรงบอกให้เราพิเคราะห์ดูว่าดอกลิลี่เติบโตขึ้นมาได้อย่างไร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กษัตริย์ซอลอมันเมื่อทรงบริบูรณ์อยู่ด้วยสง่าราศีก็มิได้ทรงเครื่องงดงามเท่าดอกลิลี่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ดอกลิลี่เจริญเติบโตขึ้นจากกะเปาะที่ไม่น่าดูนั้น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โดยแท้ถ้าเราไม่เคยเห็นดอกลิลี่ในเวลาบาน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ไม่เคยมองดูดอกและใบอันงดงามหาที่ติมิได้ของมันแล้ว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เราจะรู้ได้อย่างไรว่าสิ่งใดซ่อนอยู่ในกะเปาะนั้น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เราอาจอ่านมันออกได้ด้วยความระมัดระวังที่สุดและพิจารณาดูมันอย่างละเอียด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แต่เราไม่ได้พบความงามที่ซ่อนอยู่ภายในซึ่งคนทำสวนย่อมจะรู้จักวิธีเปิดเผยความงามนั้น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ไม่สามารถมองเห็นความงามแห่งจิตวิญญาณที่ซ่อนเร้นอยู่ภายในตัวของเราเองและที่อยู่ในเพื่อนมนุษย์ของเราได้เลยจนกว่าเราจะได้พบพระเกียรติคุณของพระเจ้าที่แสดงให้เห็นในองค์ศาสนทู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โดยการที่เรารู้จักและรักใคร่ศาสนทูตของพระผู้เป็นเจ้า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ฏิบัติตามคำสั่งสอนของพระองค์เท่านั้นเราก็จะสามารถบรรลุถึงความดีที่เป็นไปได้ในตัวของเราทีละน้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และแล้วความมุ่งหมายของชีวิตและของสรรพสิ่งทั้งปวงในสากลโลกก็จะปรากฏเป็นจริงขึ้น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แต่สิ่งนี้จะไม่ปรากฏขึ้นก่อนที่เราจะได้รู้จักและเคารพเชื่อฟังศาสนทูต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F7650" w:rsidRDefault="003F7650">
      <w:pPr>
        <w:rPr>
          <w:rStyle w:val="Heading3Char"/>
          <w:rFonts w:eastAsiaTheme="majorEastAsia"/>
          <w:cs/>
          <w:lang w:val="en-GB"/>
        </w:rPr>
      </w:pPr>
      <w:bookmarkStart w:id="79" w:name="_Toc493876319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382799" w:rsidRDefault="003B1273" w:rsidP="00357883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ความรักในพระเจ้า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357883" w:rsidRPr="00382799">
        <w:t>Love</w:t>
      </w:r>
      <w:r w:rsidR="00C376E2">
        <w:t xml:space="preserve"> </w:t>
      </w:r>
      <w:r w:rsidR="00357883" w:rsidRPr="00382799">
        <w:t>of</w:t>
      </w:r>
      <w:r w:rsidR="00C376E2">
        <w:t xml:space="preserve"> </w:t>
      </w:r>
      <w:r w:rsidR="00357883" w:rsidRPr="00382799">
        <w:t>God]</w:t>
      </w:r>
      <w:bookmarkEnd w:id="79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การรู้จักศาสนทูตของพระผู้เป็นเจ้าหมายถึงต้องมีความรักในพระองค์ด้วย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การปฏิบัติอย่างใดแต่เพียงอย่างเดียวโดยงดเว้นอีกอย่างหนึ่งย่อมเป็นไปไม่ได้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ตามคำสอนของพระบาฮาอุลลาห์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ความมุ่งหมายในการสร้างมนุษย์ขึ้นเพื่อเขาจะได้รู้จักพระผู้เป็นเจ้าและยกย่องบูชาพระองค์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พระบาฮาอุลลาห์ได้ทรงกล่าวไว้ในสาส์นของพระองค์ฉบับหนึ่งว่า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ความรักเป็นมูลเหตุแห่งการสร้างทุกๆ</w:t>
      </w:r>
      <w:r>
        <w:rPr>
          <w:cs/>
        </w:rPr>
        <w:t xml:space="preserve"> </w:t>
      </w:r>
      <w:r w:rsidR="003B1273" w:rsidRPr="0072042F">
        <w:rPr>
          <w:cs/>
        </w:rPr>
        <w:t>สิ่งดังที่คำโบราณอันเลื่องลือกล่าวไว้ว่า</w:t>
      </w:r>
      <w:r>
        <w:rPr>
          <w:cs/>
        </w:rPr>
        <w:t xml:space="preserve"> </w:t>
      </w:r>
      <w:r w:rsidR="003B1273" w:rsidRPr="0072042F">
        <w:rPr>
          <w:cs/>
        </w:rPr>
        <w:t>เรา</w:t>
      </w:r>
      <w:r>
        <w:t xml:space="preserve"> </w:t>
      </w:r>
      <w:r w:rsidR="003B1273" w:rsidRPr="0072042F">
        <w:t>(</w:t>
      </w:r>
      <w:r w:rsidR="003B1273" w:rsidRPr="0072042F">
        <w:rPr>
          <w:cs/>
        </w:rPr>
        <w:t>พระเจ้า</w:t>
      </w:r>
      <w:r w:rsidR="003B1273" w:rsidRPr="0072042F">
        <w:t>)</w:t>
      </w:r>
      <w:r>
        <w:rPr>
          <w:cs/>
        </w:rPr>
        <w:t xml:space="preserve"> </w:t>
      </w:r>
      <w:r w:rsidR="003B1273" w:rsidRPr="0072042F">
        <w:rPr>
          <w:cs/>
        </w:rPr>
        <w:t>คือสมบัติที่ซ่อนเร้น</w:t>
      </w:r>
      <w:r>
        <w:rPr>
          <w:cs/>
        </w:rPr>
        <w:t xml:space="preserve"> </w:t>
      </w:r>
      <w:r w:rsidR="003B1273" w:rsidRPr="0072042F">
        <w:rPr>
          <w:cs/>
        </w:rPr>
        <w:t>และใคร่จะได้เป็นที่รู้แจ้ง</w:t>
      </w:r>
      <w:r>
        <w:rPr>
          <w:cs/>
        </w:rPr>
        <w:t xml:space="preserve"> </w:t>
      </w:r>
      <w:r w:rsidR="003B1273" w:rsidRPr="0072042F">
        <w:rPr>
          <w:cs/>
        </w:rPr>
        <w:t>ฉะนัันเราจึงได้สร้างจักรวาลขึ้นเพื่อที่มนุษย์จะได้รู้จักเรา</w:t>
      </w:r>
      <w:r>
        <w:rPr>
          <w:cs/>
        </w:rPr>
        <w:t xml:space="preserve">"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A0431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โอ</w:t>
      </w:r>
      <w:r>
        <w:rPr>
          <w:cs/>
        </w:rPr>
        <w:t xml:space="preserve"> </w:t>
      </w:r>
      <w:r w:rsidR="003B1273" w:rsidRPr="0072042F">
        <w:rPr>
          <w:cs/>
        </w:rPr>
        <w:t>บุตรแห่งการดำรงอยู่</w:t>
      </w:r>
      <w:r w:rsidR="00357883" w:rsidRPr="0072042F">
        <w:t>!</w:t>
      </w:r>
    </w:p>
    <w:p w:rsidR="00084F28" w:rsidRDefault="003B1273" w:rsidP="00357883">
      <w:pPr>
        <w:pStyle w:val="Indented1cmLandR"/>
        <w:rPr>
          <w:cs/>
        </w:rPr>
      </w:pPr>
      <w:r w:rsidRPr="0072042F">
        <w:rPr>
          <w:cs/>
        </w:rPr>
        <w:t>จงรักเรา</w:t>
      </w:r>
      <w:r w:rsidR="00C376E2">
        <w:rPr>
          <w:cs/>
        </w:rPr>
        <w:t xml:space="preserve"> </w:t>
      </w:r>
      <w:r w:rsidRPr="0072042F">
        <w:t>(</w:t>
      </w:r>
      <w:r w:rsidRPr="0072042F">
        <w:rPr>
          <w:cs/>
        </w:rPr>
        <w:t>พระเจ้า</w:t>
      </w:r>
      <w:r w:rsidRPr="0072042F">
        <w:t>)</w:t>
      </w:r>
      <w:r w:rsidR="00C376E2">
        <w:rPr>
          <w:cs/>
        </w:rPr>
        <w:t xml:space="preserve"> </w:t>
      </w:r>
      <w:r w:rsidRPr="0072042F">
        <w:rPr>
          <w:cs/>
        </w:rPr>
        <w:t>เพื่อเราจักรักเจ้า</w:t>
      </w:r>
      <w:r w:rsidR="00C376E2">
        <w:rPr>
          <w:cs/>
        </w:rPr>
        <w:t xml:space="preserve"> </w:t>
      </w:r>
      <w:r w:rsidRPr="0072042F">
        <w:rPr>
          <w:cs/>
        </w:rPr>
        <w:t>ถ้าเจ้าไม่รักเรา</w:t>
      </w:r>
      <w:r w:rsidR="00C376E2">
        <w:rPr>
          <w:cs/>
        </w:rPr>
        <w:t xml:space="preserve"> </w:t>
      </w:r>
      <w:r w:rsidRPr="0072042F">
        <w:rPr>
          <w:cs/>
        </w:rPr>
        <w:t>เจ้าก็จะไม่สามารถได้รับความรักของเราเลย</w:t>
      </w:r>
      <w:r w:rsidR="00C376E2">
        <w:rPr>
          <w:cs/>
        </w:rPr>
        <w:t xml:space="preserve"> </w:t>
      </w:r>
      <w:r w:rsidRPr="0072042F">
        <w:rPr>
          <w:cs/>
        </w:rPr>
        <w:t>จงรู้ไว้เถิดผู้รับใช้</w:t>
      </w:r>
    </w:p>
    <w:p w:rsidR="00AC1F70" w:rsidRPr="0072042F" w:rsidRDefault="00AC1F70" w:rsidP="00357883">
      <w:pPr>
        <w:pStyle w:val="Indented1cmLandR"/>
      </w:pPr>
    </w:p>
    <w:p w:rsidR="0061730A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โอ</w:t>
      </w:r>
      <w:r>
        <w:rPr>
          <w:cs/>
        </w:rPr>
        <w:t xml:space="preserve"> </w:t>
      </w:r>
      <w:r w:rsidR="003B1273" w:rsidRPr="0072042F">
        <w:rPr>
          <w:cs/>
        </w:rPr>
        <w:t>บุตรแห่งมโนภาพอันมหัศจรรย์</w:t>
      </w:r>
    </w:p>
    <w:p w:rsidR="00AC1F70" w:rsidRPr="0072042F" w:rsidRDefault="003B1273" w:rsidP="00357883">
      <w:pPr>
        <w:pStyle w:val="Indented1cmLandR"/>
      </w:pPr>
      <w:r w:rsidRPr="0072042F">
        <w:rPr>
          <w:cs/>
        </w:rPr>
        <w:t>ลมหายใจแห่งวิญญาณของเราได้เข้าไปอยู่ในตัวของเจ้าแล้ว</w:t>
      </w:r>
      <w:r w:rsidR="00C376E2">
        <w:rPr>
          <w:cs/>
        </w:rPr>
        <w:t xml:space="preserve"> </w:t>
      </w:r>
      <w:r w:rsidRPr="0072042F">
        <w:rPr>
          <w:cs/>
        </w:rPr>
        <w:t>ซึ่งเจ้าจะกลายเป็นที่รักของเราเหตุไฉนเจ้าจึงละทิ้งเราเสียแล้วแสวงหาคนรักอื่นนอกไปจากเรา</w:t>
      </w:r>
      <w:r w:rsidR="00357883" w:rsidRPr="0072042F">
        <w:t>?</w:t>
      </w:r>
      <w:r w:rsidR="00C376E2"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เป็นที่รักของพระผู้เป็นเจ้า</w:t>
      </w:r>
      <w:r w:rsidR="00357883"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นี่เป็นจุดประสงค์อันเดียวแห่งชีวิตของศาสนิกชนบาไฮ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มีพระผู้เป็นเจ้าเป็นเพื่อนใกล้ชิดและเป็นมิตรสนิทตลอดจนมีพระองค์เป็นที่รักที่หาใดเสมอ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ซึ่งเมื่ออยู่กับพระองค์แล้วจะเต็มไปด้วยความปีติยินดี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การรักพระผู้เป็นเจ้าหมายถึงรักในสิ่งทั้งปวงและรักเพื่อนมนุษย์ทั้งหลายด้วย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สิ่งเป็นของพระผู้เป็นเจ้า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ผู้ที่เป็นบาไฮโดยแท้จริงจะต้องเป็นผู้มีความรัก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พระเจ้า</w:t>
      </w:r>
      <w:r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อยู่ในดวงหน้าของคนทุกคน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และได้พบร่องรอยของพระองค์ทุกหนทุกแห่ง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ความรักของพระองค์ไม่จำกัดลัทธิ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ชั้นวรรณะและผิวพรรณ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C3C4E" w:rsidRDefault="003B1273" w:rsidP="00357883">
      <w:pPr>
        <w:pStyle w:val="Indented1cmLandR"/>
      </w:pPr>
      <w:r w:rsidRPr="0072042F">
        <w:rPr>
          <w:cs/>
        </w:rPr>
        <w:t>ในสมัยก่อนๆ</w:t>
      </w:r>
      <w:r w:rsidR="00C376E2">
        <w:rPr>
          <w:cs/>
        </w:rPr>
        <w:t xml:space="preserve"> </w:t>
      </w:r>
      <w:r w:rsidRPr="0072042F">
        <w:rPr>
          <w:cs/>
        </w:rPr>
        <w:t>ได้กล่าวกันว่า</w:t>
      </w:r>
      <w:r w:rsidR="00C376E2">
        <w:rPr>
          <w:cs/>
        </w:rPr>
        <w:t xml:space="preserve"> </w:t>
      </w:r>
      <w:r w:rsidRPr="0072042F">
        <w:rPr>
          <w:cs/>
        </w:rPr>
        <w:t>การรักประเทศชาติของตนก็คือการปฏิบัติตามศาสนา</w:t>
      </w:r>
      <w:r w:rsidR="00C376E2">
        <w:rPr>
          <w:cs/>
        </w:rPr>
        <w:t xml:space="preserve"> </w:t>
      </w:r>
      <w:r w:rsidRPr="0072042F">
        <w:rPr>
          <w:cs/>
        </w:rPr>
        <w:t>แต่ในยุคของพระศาสนทูตนี้</w:t>
      </w:r>
      <w:r w:rsidR="00C376E2">
        <w:rPr>
          <w:cs/>
        </w:rPr>
        <w:t xml:space="preserve"> </w:t>
      </w:r>
      <w:r w:rsidRPr="0072042F">
        <w:rPr>
          <w:cs/>
        </w:rPr>
        <w:t>พระองค์ผู้ทรงสง่ากล่าวว่า</w:t>
      </w:r>
      <w:r w:rsidR="00C376E2">
        <w:rPr>
          <w:cs/>
        </w:rPr>
        <w:t xml:space="preserve"> </w:t>
      </w:r>
      <w:r w:rsidRPr="0072042F">
        <w:rPr>
          <w:cs/>
        </w:rPr>
        <w:t>มนุษย์ไม่ควรที่จะภาคภูมิใจในการที่จะรักเพื่อนมนุษย์ทั่วโลก</w:t>
      </w:r>
      <w:r w:rsidR="00C376E2">
        <w:rPr>
          <w:cs/>
        </w:rPr>
        <w:t>"</w:t>
      </w:r>
    </w:p>
    <w:p w:rsidR="0061730A" w:rsidRPr="0072042F" w:rsidRDefault="003B1273" w:rsidP="006C3C4E">
      <w:pPr>
        <w:pStyle w:val="Indented1cmLandR"/>
        <w:jc w:val="right"/>
      </w:pPr>
      <w:r w:rsidRPr="0072042F">
        <w:rPr>
          <w:cs/>
        </w:rPr>
        <w:t>จากสาส์นถึงประชาชนทั่วโลก</w:t>
      </w:r>
    </w:p>
    <w:p w:rsidR="0061730A" w:rsidRPr="0072042F" w:rsidRDefault="0061730A" w:rsidP="00357883">
      <w:pPr>
        <w:pStyle w:val="Indented1cmLandR"/>
      </w:pPr>
    </w:p>
    <w:p w:rsidR="00357883" w:rsidRPr="006C3C4E" w:rsidRDefault="003B1273" w:rsidP="006C3C4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6C3C4E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 w:rsidRPr="006C3C4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357883" w:rsidRPr="0072042F" w:rsidRDefault="00357883" w:rsidP="00357883">
      <w:pPr>
        <w:pStyle w:val="Indented1cmLandR"/>
      </w:pPr>
    </w:p>
    <w:p w:rsidR="00357883" w:rsidRPr="0072042F" w:rsidRDefault="00C376E2" w:rsidP="00357883">
      <w:pPr>
        <w:pStyle w:val="Indented1cmLandR"/>
      </w:pPr>
      <w:r>
        <w:rPr>
          <w:cs/>
        </w:rPr>
        <w:t>"</w:t>
      </w:r>
      <w:r w:rsidR="003B1273" w:rsidRPr="0072042F">
        <w:rPr>
          <w:cs/>
        </w:rPr>
        <w:t>เขาผู้ซึ่งรักเพื่อนมนุษย์ยิ่งกว่าตัวเองย่อมได้รับพรจากสวรรค์</w:t>
      </w:r>
      <w:r>
        <w:rPr>
          <w:cs/>
        </w:rPr>
        <w:t xml:space="preserve"> </w:t>
      </w:r>
      <w:r w:rsidR="003B1273" w:rsidRPr="0072042F">
        <w:rPr>
          <w:cs/>
        </w:rPr>
        <w:t>บุคคลเช่นนี้แหละคือศาสนิกชน</w:t>
      </w:r>
      <w:r>
        <w:rPr>
          <w:cs/>
        </w:rPr>
        <w:t xml:space="preserve"> </w:t>
      </w:r>
      <w:r w:rsidR="003B1273" w:rsidRPr="0072042F">
        <w:rPr>
          <w:cs/>
        </w:rPr>
        <w:t>ของบาฮา</w:t>
      </w:r>
      <w:r>
        <w:rPr>
          <w:cs/>
        </w:rPr>
        <w:t xml:space="preserve">" </w:t>
      </w:r>
    </w:p>
    <w:p w:rsidR="00AC1F70" w:rsidRPr="0072042F" w:rsidRDefault="003B1273" w:rsidP="00357883">
      <w:pPr>
        <w:pStyle w:val="Indented1cmLandR"/>
        <w:jc w:val="right"/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</w:t>
      </w:r>
      <w:r w:rsidRPr="0072042F">
        <w:rPr>
          <w:cs/>
        </w:rPr>
        <w:t>–</w:t>
      </w:r>
      <w:r w:rsidR="00C376E2">
        <w:t xml:space="preserve"> </w:t>
      </w:r>
      <w:r w:rsidRPr="0072042F">
        <w:rPr>
          <w:cs/>
        </w:rPr>
        <w:t>พระดำรัสของสวรรค์</w:t>
      </w:r>
      <w:r w:rsidR="00C376E2">
        <w:rPr>
          <w:cs/>
        </w:rPr>
        <w:t>"</w:t>
      </w:r>
    </w:p>
    <w:p w:rsidR="00AC1F70" w:rsidRPr="0072042F" w:rsidRDefault="00AC1F70" w:rsidP="00357883">
      <w:pPr>
        <w:pStyle w:val="Indented1cmLandR"/>
      </w:pPr>
    </w:p>
    <w:p w:rsidR="006C3C4E" w:rsidRDefault="003B1273" w:rsidP="00357883">
      <w:pPr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พระอับดุลบาฮาได้บอกให้เราทราบว่าเราจะต้องเป็นดัง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C3C4E" w:rsidRDefault="006C3C4E" w:rsidP="00357883">
      <w:pPr>
        <w:rPr>
          <w:rFonts w:ascii="Leelawadee" w:hAnsi="Leelawadee" w:cs="Leelawadee"/>
          <w:sz w:val="32"/>
          <w:szCs w:val="32"/>
          <w:lang w:val="en-GB"/>
        </w:rPr>
      </w:pPr>
    </w:p>
    <w:p w:rsidR="006C3C4E" w:rsidRDefault="00C376E2" w:rsidP="006C3C4E">
      <w:pPr>
        <w:pStyle w:val="Indented1cmLandR"/>
      </w:pPr>
      <w:r>
        <w:rPr>
          <w:cs/>
        </w:rPr>
        <w:t>"</w:t>
      </w:r>
      <w:r w:rsidR="003B1273" w:rsidRPr="0072042F">
        <w:rPr>
          <w:cs/>
        </w:rPr>
        <w:t>ดวงวิญญาณดวงเดียวที่อยู่ในร่างหลายร่าง</w:t>
      </w:r>
      <w:r>
        <w:rPr>
          <w:cs/>
        </w:rPr>
        <w:t xml:space="preserve"> </w:t>
      </w:r>
      <w:r w:rsidR="003B1273" w:rsidRPr="0072042F">
        <w:rPr>
          <w:cs/>
        </w:rPr>
        <w:t>เพราะว่าเรายิ่งรักผู้อื่นมากเท่าใด</w:t>
      </w:r>
      <w:r>
        <w:rPr>
          <w:cs/>
        </w:rPr>
        <w:t xml:space="preserve"> </w:t>
      </w:r>
      <w:r w:rsidR="003B1273" w:rsidRPr="0072042F">
        <w:rPr>
          <w:cs/>
        </w:rPr>
        <w:t>เราก็จะยิ่งเข้าไปใกล้พระผู้เป็นเจ้ามากยิ่งขึ้นเท่านั้น</w:t>
      </w:r>
      <w:r>
        <w:rPr>
          <w:cs/>
        </w:rPr>
        <w:t xml:space="preserve">" </w:t>
      </w:r>
    </w:p>
    <w:p w:rsidR="006C3C4E" w:rsidRDefault="006C3C4E" w:rsidP="006C3C4E">
      <w:pPr>
        <w:pStyle w:val="Indented1cmLandR"/>
      </w:pPr>
    </w:p>
    <w:p w:rsidR="0061730A" w:rsidRPr="006C3C4E" w:rsidRDefault="003B1273" w:rsidP="006C3C4E">
      <w:pPr>
        <w:rPr>
          <w:rFonts w:ascii="Leelawadee" w:hAnsi="Leelawadee" w:cs="Leelawadee"/>
          <w:sz w:val="32"/>
          <w:szCs w:val="32"/>
          <w:lang w:val="en-GB"/>
        </w:rPr>
      </w:pPr>
      <w:r w:rsidRPr="006C3C4E">
        <w:rPr>
          <w:rFonts w:ascii="Leelawadee" w:hAnsi="Leelawadee" w:cs="Leelawadee"/>
          <w:sz w:val="32"/>
          <w:szCs w:val="32"/>
          <w:cs/>
          <w:lang w:val="en-GB"/>
        </w:rPr>
        <w:t>พระองค์ได้กล่าวกับผู้ฟังชาวอเมริกันผู้หนึ่งว่า</w:t>
      </w:r>
      <w:r w:rsidR="00C376E2" w:rsidRPr="006C3C4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6C3C4E">
        <w:rPr>
          <w:rFonts w:ascii="Leelawadee" w:hAnsi="Leelawadee" w:cs="Leelawadee"/>
          <w:sz w:val="32"/>
          <w:szCs w:val="32"/>
          <w:lang w:val="en-GB"/>
        </w:rPr>
        <w:t>:</w:t>
      </w:r>
      <w:r w:rsidR="00C376E2" w:rsidRPr="006C3C4E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357883">
      <w:pPr>
        <w:pStyle w:val="Indented1cmLandR"/>
      </w:pPr>
    </w:p>
    <w:p w:rsidR="0061730A" w:rsidRPr="0072042F" w:rsidRDefault="00C376E2" w:rsidP="00357883">
      <w:pPr>
        <w:pStyle w:val="Indented1cmLandR"/>
      </w:pPr>
      <w:r>
        <w:t>"</w:t>
      </w:r>
      <w:r w:rsidR="003B1273" w:rsidRPr="0072042F">
        <w:rPr>
          <w:cs/>
        </w:rPr>
        <w:t>ศาสนาทั้งหลายของบรรดาศาสทูตแห่งพระผู้เป็นเจ้าแม้จะมีชื่อแตกต่างกัน</w:t>
      </w:r>
      <w:r>
        <w:rPr>
          <w:cs/>
        </w:rPr>
        <w:t xml:space="preserve"> </w:t>
      </w:r>
      <w:r w:rsidR="003B1273" w:rsidRPr="0072042F">
        <w:rPr>
          <w:cs/>
        </w:rPr>
        <w:t>แต่ก็เป็นอันหนึ่งอันเดียวกัน</w:t>
      </w:r>
      <w:r>
        <w:rPr>
          <w:cs/>
        </w:rPr>
        <w:t xml:space="preserve"> </w:t>
      </w:r>
      <w:r w:rsidR="003B1273" w:rsidRPr="0072042F">
        <w:rPr>
          <w:cs/>
        </w:rPr>
        <w:t>มนุษย์จะต้องรักแสงสว่างไม่ว่าแสงสว่างนั้นจะปรากฏขึ้นมาจากแหล่งใด</w:t>
      </w:r>
      <w:r>
        <w:rPr>
          <w:cs/>
        </w:rPr>
        <w:t xml:space="preserve"> </w:t>
      </w:r>
      <w:r w:rsidR="003B1273" w:rsidRPr="0072042F">
        <w:rPr>
          <w:cs/>
        </w:rPr>
        <w:t>เขาจะต้องรักดอกกุหลาบไม่ว่ามันจะเติบโตขึ้นมาจากดินชนิดไหน</w:t>
      </w:r>
      <w:r>
        <w:rPr>
          <w:cs/>
        </w:rPr>
        <w:t xml:space="preserve"> </w:t>
      </w:r>
      <w:r w:rsidR="003B1273" w:rsidRPr="0072042F">
        <w:rPr>
          <w:cs/>
        </w:rPr>
        <w:t>เขาจะต้องค้นคว้าหาสัจจะไม่ว่าสัจจะนั้นจะมาจากที่ใด</w:t>
      </w:r>
      <w:r>
        <w:rPr>
          <w:cs/>
        </w:rPr>
        <w:t xml:space="preserve"> </w:t>
      </w:r>
      <w:r w:rsidR="003B1273" w:rsidRPr="0072042F">
        <w:rPr>
          <w:cs/>
        </w:rPr>
        <w:t>ความรักในดวงตะเกียงผิดกับความรักในแสงสว่าง</w:t>
      </w:r>
      <w:r>
        <w:rPr>
          <w:cs/>
        </w:rPr>
        <w:t xml:space="preserve"> </w:t>
      </w:r>
      <w:r w:rsidR="003B1273" w:rsidRPr="0072042F">
        <w:rPr>
          <w:cs/>
        </w:rPr>
        <w:t>เป็นการไม่เหมาะสมที่เราจะพะวงรักใคร่ในเนื้อดิน</w:t>
      </w:r>
      <w:r>
        <w:rPr>
          <w:cs/>
        </w:rPr>
        <w:t xml:space="preserve"> </w:t>
      </w:r>
      <w:r w:rsidR="003B1273" w:rsidRPr="0072042F">
        <w:rPr>
          <w:cs/>
        </w:rPr>
        <w:t>แต่ความพึงพอใจในดอกกุหลาบที่เติบโตขึ้นมาจากดินนั้นเป็นสิ่งที่สมควรแล้ว</w:t>
      </w:r>
      <w:r>
        <w:rPr>
          <w:cs/>
        </w:rPr>
        <w:t xml:space="preserve"> </w:t>
      </w:r>
      <w:r w:rsidR="003B1273" w:rsidRPr="0072042F">
        <w:rPr>
          <w:cs/>
        </w:rPr>
        <w:t>ความภักดีต่อต้นไม้ได้ประโยชน์แต่การได้รับประทานผลของมันเป็นคุณแก่เรา</w:t>
      </w:r>
      <w:r>
        <w:rPr>
          <w:cs/>
        </w:rPr>
        <w:t xml:space="preserve"> </w:t>
      </w:r>
      <w:r w:rsidR="003B1273" w:rsidRPr="0072042F">
        <w:rPr>
          <w:cs/>
        </w:rPr>
        <w:t>ผลไม้ที่หวานอร่อยย่อมเป็นที่พอใจ</w:t>
      </w:r>
      <w:r>
        <w:rPr>
          <w:cs/>
        </w:rPr>
        <w:t xml:space="preserve"> </w:t>
      </w:r>
      <w:r w:rsidR="003B1273" w:rsidRPr="0072042F">
        <w:rPr>
          <w:cs/>
        </w:rPr>
        <w:t>ไม่ว่ามันจะเติบโตมาจากต้นไม้ชนิดใดหรือถูกพบปะที่ไหน</w:t>
      </w:r>
      <w:r>
        <w:rPr>
          <w:cs/>
        </w:rPr>
        <w:t xml:space="preserve"> </w:t>
      </w:r>
      <w:r w:rsidR="003B1273" w:rsidRPr="0072042F">
        <w:rPr>
          <w:cs/>
        </w:rPr>
        <w:t>สัจจะย่อมเป็นสัจจะไม่ว่าใครจะเป็นผู้กล่าวความจริงย่อมจะเป็นความจริงไม่ว่าจะปรากฏอยู่ในหนังสือใดๆ</w:t>
      </w:r>
      <w:r>
        <w:rPr>
          <w:cs/>
        </w:rPr>
        <w:t xml:space="preserve"> </w:t>
      </w:r>
      <w:r w:rsidR="003B1273" w:rsidRPr="0072042F">
        <w:rPr>
          <w:cs/>
        </w:rPr>
        <w:t>ถ้าเรายึดถืออคติไว้ก็จะเป็นเหตุแห่งความโง่เขลาสูญเสียสิ่งที่ควรได้</w:t>
      </w:r>
      <w:r>
        <w:rPr>
          <w:cs/>
        </w:rPr>
        <w:t xml:space="preserve"> </w:t>
      </w:r>
      <w:r w:rsidR="003B1273" w:rsidRPr="0072042F">
        <w:rPr>
          <w:cs/>
        </w:rPr>
        <w:t>ความขัดแย้งระหว่างศาสนาต่างๆ</w:t>
      </w:r>
      <w:r>
        <w:rPr>
          <w:cs/>
        </w:rPr>
        <w:t xml:space="preserve"> </w:t>
      </w:r>
      <w:r w:rsidR="003B1273" w:rsidRPr="0072042F">
        <w:rPr>
          <w:cs/>
        </w:rPr>
        <w:t>ระหว่างประชาชาติทั้งหลายและระหว่างผิวได้เกิดขึ้นจากความเข้าใจผิดทั้งสิ้น</w:t>
      </w:r>
      <w:r>
        <w:rPr>
          <w:cs/>
        </w:rPr>
        <w:t xml:space="preserve"> </w:t>
      </w:r>
      <w:r w:rsidR="003B1273" w:rsidRPr="0072042F">
        <w:rPr>
          <w:cs/>
        </w:rPr>
        <w:t>ถ้าเราจะศึกษาศาสนาทั้งปวงเพื่อค้นคว้าถึงหลักการที่อยู่ภายใต้หลักฐานของศาสนาทั้งหลาย</w:t>
      </w:r>
      <w:r>
        <w:rPr>
          <w:cs/>
        </w:rPr>
        <w:t xml:space="preserve"> </w:t>
      </w:r>
      <w:r w:rsidR="003B1273" w:rsidRPr="0072042F">
        <w:rPr>
          <w:cs/>
        </w:rPr>
        <w:t>ก็จะพบว่าหลักการเหล่านั้นเป็นอันหนึ่งอันเดียวกัน</w:t>
      </w:r>
      <w:r>
        <w:rPr>
          <w:cs/>
        </w:rPr>
        <w:t xml:space="preserve"> </w:t>
      </w:r>
      <w:r w:rsidR="003B1273" w:rsidRPr="0072042F">
        <w:rPr>
          <w:cs/>
        </w:rPr>
        <w:t>เพราะว่าความจริงแท้ที่เป็นรากเง่าของมัน</w:t>
      </w:r>
      <w:r>
        <w:rPr>
          <w:cs/>
        </w:rPr>
        <w:t xml:space="preserve"> </w:t>
      </w:r>
      <w:r w:rsidR="003B1273" w:rsidRPr="0072042F">
        <w:rPr>
          <w:cs/>
        </w:rPr>
        <w:t>มีแต่เพียงอันเดียวมิใช่จะมีมากมาย</w:t>
      </w:r>
      <w:r>
        <w:rPr>
          <w:cs/>
        </w:rPr>
        <w:t xml:space="preserve"> </w:t>
      </w:r>
      <w:r w:rsidR="003B1273" w:rsidRPr="0072042F">
        <w:rPr>
          <w:cs/>
        </w:rPr>
        <w:t>ด้วยการศึกษาวิธีนี้</w:t>
      </w:r>
      <w:r>
        <w:rPr>
          <w:cs/>
        </w:rPr>
        <w:t xml:space="preserve"> </w:t>
      </w:r>
      <w:r w:rsidR="003B1273" w:rsidRPr="0072042F">
        <w:rPr>
          <w:cs/>
        </w:rPr>
        <w:t>บรรดาศาสนิกชนทุกๆ</w:t>
      </w:r>
      <w:r>
        <w:rPr>
          <w:cs/>
        </w:rPr>
        <w:t xml:space="preserve"> </w:t>
      </w:r>
      <w:r w:rsidR="003B1273" w:rsidRPr="0072042F">
        <w:rPr>
          <w:cs/>
        </w:rPr>
        <w:t>ศาสนาก็จะถึงซึ่งจุดแห่งความเป็นเอกภาพและ</w:t>
      </w:r>
      <w:r w:rsidR="006C3C4E">
        <w:rPr>
          <w:cs/>
        </w:rPr>
        <w:t xml:space="preserve"> </w:t>
      </w:r>
      <w:r w:rsidR="006C3C4E">
        <w:t>'</w:t>
      </w:r>
      <w:r w:rsidR="003B1273" w:rsidRPr="0072042F">
        <w:rPr>
          <w:cs/>
        </w:rPr>
        <w:t>สามัคคีปรองดองกันได้</w:t>
      </w:r>
      <w:r w:rsidR="006C3C4E">
        <w:t>' "</w:t>
      </w:r>
    </w:p>
    <w:p w:rsidR="0061730A" w:rsidRPr="0072042F" w:rsidRDefault="0061730A" w:rsidP="00357883">
      <w:pPr>
        <w:pStyle w:val="Indented1cmLandR"/>
      </w:pPr>
    </w:p>
    <w:p w:rsidR="006C3C4E" w:rsidRDefault="003B1273" w:rsidP="006C3C4E">
      <w:pPr>
        <w:pStyle w:val="Indented1cmLandR"/>
        <w:ind w:left="0" w:right="0"/>
      </w:pPr>
      <w:r w:rsidRPr="0072042F">
        <w:rPr>
          <w:cs/>
        </w:rPr>
        <w:t>และ</w:t>
      </w:r>
    </w:p>
    <w:p w:rsidR="006C3C4E" w:rsidRDefault="006C3C4E" w:rsidP="00357883">
      <w:pPr>
        <w:pStyle w:val="Indented1cmLandR"/>
      </w:pPr>
    </w:p>
    <w:p w:rsidR="00357883" w:rsidRPr="0072042F" w:rsidRDefault="006C3C4E" w:rsidP="00357883">
      <w:pPr>
        <w:pStyle w:val="Indented1cmLandR"/>
      </w:pPr>
      <w:r>
        <w:t>"</w:t>
      </w:r>
      <w:r w:rsidR="003B1273" w:rsidRPr="0072042F">
        <w:rPr>
          <w:cs/>
        </w:rPr>
        <w:t>บาไฮศาสนิกชนทุกคนจะต้องรักใคร่ซึ่งกันและกัน</w:t>
      </w:r>
      <w:r w:rsidR="00C376E2">
        <w:rPr>
          <w:cs/>
        </w:rPr>
        <w:t xml:space="preserve"> </w:t>
      </w:r>
      <w:r w:rsidR="003B1273" w:rsidRPr="0072042F">
        <w:rPr>
          <w:cs/>
        </w:rPr>
        <w:t>ไม่ปฏิเสธที่จะแบ่งปันสรรพสิ่งที่ตนมีอยู่ตลอดจนชีวิตให้แก่กันและกัน</w:t>
      </w:r>
      <w:r w:rsidR="00C376E2">
        <w:rPr>
          <w:cs/>
        </w:rPr>
        <w:t xml:space="preserve"> </w:t>
      </w:r>
      <w:r w:rsidR="003B1273" w:rsidRPr="0072042F">
        <w:rPr>
          <w:cs/>
        </w:rPr>
        <w:t>เขาจะต้องพยายามทุกวิถีทางที่จะทำให้ผู้อื่นมีความสุขแต่เขาจะต้องไม่พึงพอใจในทรัพย์สมบัติของผู้อื่น</w:t>
      </w:r>
      <w:r w:rsidR="00C376E2">
        <w:rPr>
          <w:cs/>
        </w:rPr>
        <w:t xml:space="preserve"> </w:t>
      </w:r>
      <w:r w:rsidR="003B1273" w:rsidRPr="0072042F">
        <w:rPr>
          <w:cs/>
        </w:rPr>
        <w:t>และจะต้องเป็นผู้เสียสละทุกอย่าง</w:t>
      </w:r>
      <w:r w:rsidR="00C376E2">
        <w:rPr>
          <w:cs/>
        </w:rPr>
        <w:t xml:space="preserve"> </w:t>
      </w:r>
      <w:r w:rsidR="003B1273" w:rsidRPr="0072042F">
        <w:rPr>
          <w:cs/>
        </w:rPr>
        <w:t>โดยการปฏิบัติดังนี้</w:t>
      </w:r>
      <w:r w:rsidR="00C376E2">
        <w:rPr>
          <w:cs/>
        </w:rPr>
        <w:t xml:space="preserve"> </w:t>
      </w:r>
      <w:r w:rsidR="003B1273" w:rsidRPr="0072042F">
        <w:rPr>
          <w:cs/>
        </w:rPr>
        <w:t>ศาสนาบาไฮก็จะเป็นประดุจแสงอาทิตย์ที่สอดส่องขึ้นที่ขอบฟ้าและเป็นดังดนตรีที่จะทำให้ประชากรมีความชื่อชมและเป็นสุข</w:t>
      </w:r>
      <w:r w:rsidR="00C376E2">
        <w:rPr>
          <w:cs/>
        </w:rPr>
        <w:t xml:space="preserve"> </w:t>
      </w:r>
      <w:r w:rsidR="003B1273" w:rsidRPr="0072042F">
        <w:rPr>
          <w:cs/>
        </w:rPr>
        <w:t>เป็นดั่งโอสถทิพย์ที่จะรักษาโรคภัยทั้งหลาย</w:t>
      </w:r>
      <w:r w:rsidR="00C376E2">
        <w:rPr>
          <w:cs/>
        </w:rPr>
        <w:t xml:space="preserve"> </w:t>
      </w:r>
      <w:r w:rsidR="003B1273" w:rsidRPr="0072042F">
        <w:rPr>
          <w:cs/>
        </w:rPr>
        <w:t>และเป็นดั่งวิญญาณแห่งสัจจะที่จะประสาทชีวิตแก่ทุกคน</w:t>
      </w:r>
      <w:r w:rsidR="00C376E2">
        <w:rPr>
          <w:cs/>
        </w:rPr>
        <w:t>"</w:t>
      </w:r>
    </w:p>
    <w:p w:rsidR="0061730A" w:rsidRPr="0072042F" w:rsidRDefault="003B1273" w:rsidP="00357883">
      <w:pPr>
        <w:pStyle w:val="Indented1cmLandR"/>
        <w:jc w:val="right"/>
        <w:rPr>
          <w:cs/>
        </w:rPr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8E3F1A">
      <w:pPr>
        <w:pStyle w:val="Leewadee12"/>
      </w:pPr>
      <w:bookmarkStart w:id="80" w:name="_Toc493876320"/>
      <w:r w:rsidRPr="0072042F">
        <w:rPr>
          <w:rStyle w:val="Heading3Char"/>
          <w:rFonts w:eastAsiaTheme="majorEastAsia"/>
          <w:cs/>
          <w:lang w:val="en-GB"/>
        </w:rPr>
        <w:t>การสละกิเลส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8E3F1A" w:rsidRPr="00382799">
        <w:t>Severance]</w:t>
      </w:r>
      <w:bookmarkEnd w:id="8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งรักภักดีต่อพระผู้เป็นเจ้าหมายความว่าต้องแยกตนออกเสียจากทุกสิ่งที่มิใช่เป็นของพระเจ้านั่น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ตัดจากกิเลสที่เห็นแก่ตนทั้งมวลตลอดจนความปรารถนาต่างๆ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ในโลกนี้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วิถีของพระเจ้าอาจเป็นทางที่มั่งคั่งหรือขัดสน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อาจมีสุขภาพดีหรือขี้โรคอ่อนแอ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อาจนำไปสู่ปราสาทราชวังหรือคุกมืด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ที่บรมสุขเกษมหรือที่ทรมานทรกรรม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ไม่ว่าหนทางนั้นจะเป็นอย่างไรบาไฮศาสนิกชนจะต้องยอมรับสิ่งที่บังเกิดขึ้นด้วย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ความสงบแจ่มใส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การแยกตัวออกเสียจากสิ่งที่มิใช่เป็นของพระเจ้านั้นมิใช่หมายความว่าจะละเลยต่อสิ่งแวดล้อม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หรือยินยอมให้สภาพที่ชั่วร้ายดำเนินต่อไป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และมิใช่ความหมายว่าจะเกลียดชังสิ่งดีงามในโลกที่พระเจ้าทรงสร้าง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บาไฮศาสนิกชนที่แท้จริงนั้นจะต้องไม่เป็นคนมีความล้นหลาม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พบงานที่ต้องทำมาก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และมีความปีติยินดีในวิถีทางของพระผู้เป็นเจ้า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ราจะต้องไม่ออกไปนอกวิถีทางของพระองค์แม้แต่เส้นผมเดียวในอันที่จะแสวงหาความสำราญฝ่ายเนื้อหนังที่พระผู้เป็นเจ้าไม่พึงประส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เมื่อบุคคลได้เข้ามาเป็นบาไฮศาสนิกชนแล้ว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พระประสงค์ของพระเจ้าก็จะกลายมาเป็นความประสงค์ของเขา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เพราะสิ่งเดียวที่พระผู้เป็นเจ้าไม่สามารถจะทนทานได้ก็คือการขัดแย้งกับพระองค์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ในวิถีทางของพระเจ้าเขาจะไม่หวาดหวั่น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ไม่มีความทุกข์ยากใดๆ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จะทำให้เขาท้อใจได้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ประทีปแห่งความรักได้ทำให้กาลเวลาอันมืดมนของเขาสว่าง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มันเปลี่ยนแปลงความทุกข์ทรมานให้เป็นความยินดีทำให้การเสียสละชีวิตเป็นความสุขเอนก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ทำให้ชีวิตของเขาอยู่ในระดับสูง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แม้แต่ความตายก็กลายเป็นการผจญภัยที่น่าชื่นชม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E3F1A" w:rsidRPr="0072042F" w:rsidRDefault="00C376E2" w:rsidP="008E3F1A">
      <w:pPr>
        <w:pStyle w:val="Indented1cmLandR"/>
      </w:pPr>
      <w:r>
        <w:t>"</w:t>
      </w:r>
      <w:r w:rsidR="003B1273" w:rsidRPr="0072042F">
        <w:rPr>
          <w:cs/>
        </w:rPr>
        <w:t>เขาผู้รักในสิ่งอื่นแม้เพียงเล็กน้อยยิ่งกว่าเมล็ดผักกาดเขียวนอกเหนือไปจากตัวเรา</w:t>
      </w:r>
      <w:r>
        <w:rPr>
          <w:cs/>
        </w:rPr>
        <w:t xml:space="preserve"> </w:t>
      </w:r>
      <w:r w:rsidR="003B1273" w:rsidRPr="0072042F">
        <w:rPr>
          <w:cs/>
        </w:rPr>
        <w:t>เขาจะไม่สามารถเข้ามาสู่อาณาจักรของเราเป็นแน่แท้</w:t>
      </w:r>
      <w:r>
        <w:rPr>
          <w:cs/>
        </w:rPr>
        <w:t xml:space="preserve">" </w:t>
      </w:r>
    </w:p>
    <w:p w:rsidR="00AC1F70" w:rsidRPr="0072042F" w:rsidRDefault="003B1273" w:rsidP="008E3F1A">
      <w:pPr>
        <w:pStyle w:val="Indented1cmLandR"/>
        <w:jc w:val="right"/>
      </w:pPr>
      <w:r w:rsidRPr="0072042F">
        <w:rPr>
          <w:cs/>
        </w:rPr>
        <w:t>จากพระคัมภีร์แห่งวิหาร</w:t>
      </w:r>
    </w:p>
    <w:p w:rsidR="00AC1F70" w:rsidRPr="0072042F" w:rsidRDefault="00AC1F70" w:rsidP="008E3F1A">
      <w:pPr>
        <w:pStyle w:val="Indented1cmLandR"/>
      </w:pPr>
    </w:p>
    <w:p w:rsidR="0061730A" w:rsidRPr="0072042F" w:rsidRDefault="00C376E2" w:rsidP="008E3F1A">
      <w:pPr>
        <w:pStyle w:val="Indented1cmLandR"/>
      </w:pPr>
      <w:r>
        <w:t>"</w:t>
      </w:r>
      <w:r w:rsidR="003B1273" w:rsidRPr="0072042F">
        <w:rPr>
          <w:cs/>
        </w:rPr>
        <w:t>ดูกร</w:t>
      </w:r>
      <w:r>
        <w:rPr>
          <w:cs/>
        </w:rPr>
        <w:t xml:space="preserve"> </w:t>
      </w:r>
      <w:r w:rsidR="003B1273" w:rsidRPr="0072042F">
        <w:rPr>
          <w:cs/>
        </w:rPr>
        <w:t>บุตรแห่งมนุษย์</w:t>
      </w:r>
    </w:p>
    <w:p w:rsidR="00AC1F70" w:rsidRPr="0072042F" w:rsidRDefault="003B1273" w:rsidP="008E3F1A">
      <w:pPr>
        <w:pStyle w:val="Indented1cmLandR"/>
      </w:pPr>
      <w:r w:rsidRPr="0072042F">
        <w:rPr>
          <w:cs/>
        </w:rPr>
        <w:t>ถ้าเจ้ารักเราจงหันหลังให้ตัวของเจ้าเอง</w:t>
      </w:r>
      <w:r w:rsidR="00C376E2">
        <w:rPr>
          <w:cs/>
        </w:rPr>
        <w:t xml:space="preserve"> </w:t>
      </w:r>
      <w:r w:rsidRPr="0072042F">
        <w:rPr>
          <w:cs/>
        </w:rPr>
        <w:t>และถ้าเจ้าใฝ่หาความสุขของเรา</w:t>
      </w:r>
      <w:r w:rsidR="00C376E2">
        <w:rPr>
          <w:cs/>
        </w:rPr>
        <w:t xml:space="preserve"> </w:t>
      </w:r>
      <w:r w:rsidRPr="0072042F">
        <w:rPr>
          <w:cs/>
        </w:rPr>
        <w:t>จงอย่าคิดถึงความสุขของตัวเจ้า</w:t>
      </w:r>
      <w:r w:rsidR="00C376E2">
        <w:rPr>
          <w:cs/>
        </w:rPr>
        <w:t xml:space="preserve"> </w:t>
      </w:r>
      <w:r w:rsidRPr="0072042F">
        <w:rPr>
          <w:cs/>
        </w:rPr>
        <w:t>เช่นนี้แล้ว</w:t>
      </w:r>
      <w:r w:rsidR="00C376E2">
        <w:rPr>
          <w:cs/>
        </w:rPr>
        <w:t xml:space="preserve"> </w:t>
      </w:r>
      <w:r w:rsidRPr="0072042F">
        <w:rPr>
          <w:cs/>
        </w:rPr>
        <w:t>เจ้าจงสละชีวิตเพื่อเรา</w:t>
      </w:r>
      <w:r w:rsidR="00C376E2">
        <w:rPr>
          <w:cs/>
        </w:rPr>
        <w:t xml:space="preserve"> </w:t>
      </w:r>
      <w:r w:rsidRPr="0072042F">
        <w:rPr>
          <w:cs/>
        </w:rPr>
        <w:t>และเราจะสิงสถิตอยู่ในตัวเจ้าชั่วนิรันดร์</w:t>
      </w:r>
      <w:r w:rsidR="00C376E2">
        <w:rPr>
          <w:cs/>
        </w:rPr>
        <w:t>"</w:t>
      </w:r>
    </w:p>
    <w:p w:rsidR="00AC1F70" w:rsidRPr="0072042F" w:rsidRDefault="00AC1F70" w:rsidP="008E3F1A">
      <w:pPr>
        <w:pStyle w:val="Indented1cmLandR"/>
      </w:pPr>
    </w:p>
    <w:p w:rsidR="00AF44FE" w:rsidRDefault="00AF44FE">
      <w:pPr>
        <w:rPr>
          <w:rFonts w:ascii="Leelawadee" w:hAnsi="Leelawadee" w:cs="Leelawadee"/>
          <w:sz w:val="32"/>
          <w:szCs w:val="32"/>
          <w:lang w:val="en-GB"/>
        </w:rPr>
      </w:pPr>
      <w:r>
        <w:br w:type="page"/>
      </w:r>
    </w:p>
    <w:p w:rsidR="0061730A" w:rsidRPr="0072042F" w:rsidRDefault="00C376E2" w:rsidP="008E3F1A">
      <w:pPr>
        <w:pStyle w:val="Indented1cmLandR"/>
      </w:pPr>
      <w:r>
        <w:t>"</w:t>
      </w:r>
      <w:r w:rsidR="003B1273" w:rsidRPr="0072042F">
        <w:rPr>
          <w:cs/>
        </w:rPr>
        <w:t>ดูกร</w:t>
      </w:r>
      <w:r>
        <w:rPr>
          <w:cs/>
        </w:rPr>
        <w:t xml:space="preserve"> </w:t>
      </w:r>
      <w:r w:rsidR="003B1273" w:rsidRPr="0072042F">
        <w:rPr>
          <w:cs/>
        </w:rPr>
        <w:t>ผู้รับใช้ของเรา</w:t>
      </w:r>
    </w:p>
    <w:p w:rsidR="008E3F1A" w:rsidRPr="0072042F" w:rsidRDefault="003B1273" w:rsidP="008E3F1A">
      <w:pPr>
        <w:pStyle w:val="Indented1cmLandR"/>
      </w:pPr>
      <w:r w:rsidRPr="0072042F">
        <w:rPr>
          <w:cs/>
        </w:rPr>
        <w:t>จงสลัดเครื่องพันธนาการของโลกนี้</w:t>
      </w:r>
      <w:r w:rsidR="00C376E2">
        <w:rPr>
          <w:cs/>
        </w:rPr>
        <w:t xml:space="preserve"> </w:t>
      </w:r>
      <w:r w:rsidRPr="0072042F">
        <w:rPr>
          <w:cs/>
        </w:rPr>
        <w:t>และปลดปล่อยวิญญาณของเจ้าออกจากคุกของเจ้าเอง</w:t>
      </w:r>
      <w:r w:rsidR="00C376E2">
        <w:rPr>
          <w:cs/>
        </w:rPr>
        <w:t xml:space="preserve"> </w:t>
      </w:r>
      <w:r w:rsidRPr="0072042F">
        <w:rPr>
          <w:cs/>
        </w:rPr>
        <w:t>จงรีบฉวยโอกาสนี้เสีย</w:t>
      </w:r>
      <w:r w:rsidR="00C376E2">
        <w:rPr>
          <w:cs/>
        </w:rPr>
        <w:t xml:space="preserve"> </w:t>
      </w:r>
      <w:r w:rsidRPr="0072042F">
        <w:rPr>
          <w:cs/>
        </w:rPr>
        <w:t>เพราะมันอาจจะไม่มาสู่เจ้าอีก</w:t>
      </w:r>
      <w:r w:rsidR="00C376E2">
        <w:rPr>
          <w:cs/>
        </w:rPr>
        <w:t>"</w:t>
      </w:r>
    </w:p>
    <w:p w:rsidR="0061730A" w:rsidRPr="0072042F" w:rsidRDefault="003B1273" w:rsidP="008E3F1A">
      <w:pPr>
        <w:pStyle w:val="Indented1cmLandR"/>
        <w:jc w:val="right"/>
        <w:rPr>
          <w:cs/>
        </w:rPr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</w:t>
      </w:r>
      <w:r w:rsidRPr="0072042F">
        <w:rPr>
          <w:cs/>
        </w:rPr>
        <w:t>พระวจนะเร้นลับ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8E3F1A">
      <w:pPr>
        <w:pStyle w:val="Leewadee12"/>
      </w:pPr>
      <w:bookmarkStart w:id="81" w:name="_Toc493876321"/>
      <w:r w:rsidRPr="0072042F">
        <w:rPr>
          <w:rStyle w:val="Heading3Char"/>
          <w:rFonts w:eastAsiaTheme="majorEastAsia"/>
          <w:cs/>
          <w:lang w:val="en-GB"/>
        </w:rPr>
        <w:t>การปฏิบัติตามคำสอน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8E3F1A" w:rsidRPr="00382799">
        <w:t>Obedience]</w:t>
      </w:r>
      <w:bookmarkEnd w:id="8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ความจงรักภักดีต่อพระเจ้า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จะต้องสัมพันธ์กับการเชื่อฟังคำบัญชาที่พระองค์ได้ทรงสำแดงให้ปรากฏแล้ว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แม้ว่าเราจะไม่เข้าใจในเหตุผลของคำบัญชาเหล่านี้ก็ตาม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ดังเช่นลูกเรือปฏิบัติตามคำสั่งของนายเรืออย่างเคร่งครัด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แม้ว่าเขาจะไม่รทราบเหตุผลในคำสั่งนั้น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แต่การกระทำตามคำสั่งก็มิได้เป็นการกระทำอย่างงมงาย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รู้ดีว่านายเรือได้ผ่านการปฏิบัติและได้ผ่านการพิสูจน์มาอย่างเพียงพอในการเป็นนายเรือผู้สามารถ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มิฉะนั้นแล้วเขาก็จะเป็นคนโง่เขลา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ที่ทำงานภายใต้บังคับบัญชาของนายเรือผู้นั้น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บาไฮศาสนิกชนจะต้องเชื่อฟังปฏิบัติตามคำสั่งของนายเรือผู้ช่วยเหลือให้รอดพ้นภยันตรายอย่างเต็มที่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แต่เขาจะเป็นคนโง่เขลา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จริงๆ</w:t>
      </w:r>
      <w:r w:rsidR="00C376E2">
        <w:rPr>
          <w:rFonts w:ascii="Leelawadee" w:hAnsi="Leelawadee" w:cs="Leelawadee"/>
          <w:color w:val="000000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ถ้า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หากจะไม่สืบดูให้แน่เสียก่อนว่านายเรือได้ผ่านการพิสูจน์เป็นที่ไว้วางใจมาแล้ว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เมื่อได้ประจักษ์เช่นนี้แล้ว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หากเขายังปฏิเสธการปฏิบัติตามก็ย่อมจะเป็นความโง่อย่างหนักยิ่งขึ้น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ทั้งนี้โดยการเชื่อฟังนายผู้ชาญฉลาดด้วยการเปิดหูเปิดตา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และรู้คิดเท่านั้นที่เราจะได้รับประโยชน์จากความรอบรู้ของเขา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และนำความรอบรู้นั้นมาทำให้เกิดประโยชน์แก่ตัวของเราเอง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แม้นายเรือจะฉลาดสักปานใด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แต่ถ้าลูกเรือไม่ปฏิบัติตามนายเรือ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เรือจะถึงท่าได้อย่างไร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หรือลูกเรือจะเรียนรู้ศิลป์ของการเดินเรือได้อย่างไร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พระคริสต์ได้ทรงชี้แจงอย่างแจ่มชัดว่า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การเชื่อฟังปฏิบัติตามเป็นหนทางแห่งความรู้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8E3F1A">
      <w:pPr>
        <w:pStyle w:val="Indented1cmLandR"/>
      </w:pPr>
      <w:r>
        <w:t>"</w:t>
      </w:r>
      <w:r w:rsidR="003B1273" w:rsidRPr="0072042F">
        <w:rPr>
          <w:cs/>
        </w:rPr>
        <w:t>คำสอนของเรามิใช่เป็นของเราเอง</w:t>
      </w:r>
      <w:r>
        <w:rPr>
          <w:cs/>
        </w:rPr>
        <w:t xml:space="preserve"> </w:t>
      </w:r>
      <w:r w:rsidR="003B1273" w:rsidRPr="0072042F">
        <w:rPr>
          <w:cs/>
        </w:rPr>
        <w:t>แต่เป็นของพระองค์ที่ทรงใช้เรามา</w:t>
      </w:r>
      <w:r>
        <w:rPr>
          <w:cs/>
        </w:rPr>
        <w:t xml:space="preserve"> </w:t>
      </w:r>
      <w:r w:rsidR="003B1273" w:rsidRPr="0072042F">
        <w:rPr>
          <w:cs/>
        </w:rPr>
        <w:t>ถ้าผู้ใดตั้งใจปฏิบัติตามพระทัยของพระองค์</w:t>
      </w:r>
      <w:r>
        <w:rPr>
          <w:cs/>
        </w:rPr>
        <w:t xml:space="preserve"> </w:t>
      </w:r>
      <w:r w:rsidR="003B1273" w:rsidRPr="0072042F">
        <w:rPr>
          <w:cs/>
        </w:rPr>
        <w:t>ผู้นั้นคงจะรู้ถึงคำสอนนั้นว่ามาจากพระเจ้าหรือ</w:t>
      </w:r>
      <w:r>
        <w:rPr>
          <w:cs/>
        </w:rPr>
        <w:t xml:space="preserve"> </w:t>
      </w:r>
      <w:r w:rsidR="003B1273" w:rsidRPr="0072042F">
        <w:rPr>
          <w:cs/>
        </w:rPr>
        <w:t>หรือเราพูดตามลำพังใจของเราเอง</w:t>
      </w:r>
      <w:r>
        <w:rPr>
          <w:cs/>
        </w:rPr>
        <w:t>"</w:t>
      </w:r>
    </w:p>
    <w:p w:rsidR="0061730A" w:rsidRPr="0072042F" w:rsidRDefault="003B1273" w:rsidP="006C3C4E">
      <w:pPr>
        <w:pStyle w:val="Indented1cmLandR"/>
        <w:jc w:val="right"/>
        <w:rPr>
          <w:cs/>
        </w:rPr>
      </w:pPr>
      <w:r w:rsidRPr="0072042F">
        <w:rPr>
          <w:cs/>
        </w:rPr>
        <w:t>โยฮัน</w:t>
      </w:r>
      <w:r w:rsidR="00C376E2">
        <w:rPr>
          <w:cs/>
        </w:rPr>
        <w:t xml:space="preserve"> </w:t>
      </w:r>
      <w:r w:rsidRPr="0072042F">
        <w:t>7:16-17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เช่นเดียวกับที่พระบาฮาอุลลาห์ทรงตรัสว่า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8E3F1A">
      <w:pPr>
        <w:pStyle w:val="Indented1cmLandR"/>
      </w:pPr>
      <w:r>
        <w:t>"</w:t>
      </w:r>
      <w:r w:rsidR="003B1273" w:rsidRPr="0072042F">
        <w:rPr>
          <w:cs/>
        </w:rPr>
        <w:t>เราจะไม่สามารถได้รับความรู้เกี่ยวกับพระเจ้า</w:t>
      </w:r>
      <w:r>
        <w:rPr>
          <w:cs/>
        </w:rPr>
        <w:t xml:space="preserve"> </w:t>
      </w:r>
      <w:r w:rsidR="003B1273" w:rsidRPr="0072042F">
        <w:rPr>
          <w:cs/>
        </w:rPr>
        <w:t>และความไว้วางใจในพระองค์ได้</w:t>
      </w:r>
      <w:r>
        <w:rPr>
          <w:cs/>
        </w:rPr>
        <w:t xml:space="preserve"> </w:t>
      </w:r>
      <w:r w:rsidR="003B1273" w:rsidRPr="0072042F">
        <w:rPr>
          <w:cs/>
        </w:rPr>
        <w:t>เว้นเสียแต่จะปฏิบัติตามคำบัญชาทั้งหมดของพระองค์</w:t>
      </w:r>
      <w:r>
        <w:rPr>
          <w:cs/>
        </w:rPr>
        <w:t xml:space="preserve"> </w:t>
      </w:r>
      <w:r w:rsidR="003B1273" w:rsidRPr="0072042F">
        <w:rPr>
          <w:cs/>
        </w:rPr>
        <w:t>ที่ทรงเขียนไว้ในพระคัมภีร์โดยปากกาแห่งพระเกียรติคุณ</w:t>
      </w:r>
      <w:r>
        <w:rPr>
          <w:cs/>
        </w:rPr>
        <w:t>"</w:t>
      </w:r>
    </w:p>
    <w:p w:rsidR="0061730A" w:rsidRPr="0072042F" w:rsidRDefault="00C376E2" w:rsidP="00084F28">
      <w:pPr>
        <w:pStyle w:val="Indented1cmLandR"/>
        <w:jc w:val="right"/>
        <w:rPr>
          <w:rFonts w:eastAsia="Browallia New"/>
        </w:rPr>
      </w:pPr>
      <w:r>
        <w:t>'</w:t>
      </w:r>
      <w:r w:rsidR="003B1273" w:rsidRPr="0072042F">
        <w:rPr>
          <w:cs/>
        </w:rPr>
        <w:t>สาส์นแห่งแสงสว่าง</w:t>
      </w:r>
      <w:r>
        <w:t>'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ในยุคประชาธิปไตยนี้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ไม่นิยมการเชื่อฟังกันอย่างแท้จริง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และการยอมเชื่อฟังอย่างจริงจังต่อมนุษย์ธรรมดาสามัญยิ่งเป็นความหายนะ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นุษย์จะบรรลุถึงความเป็นอันหนึ่งอันเดียวกันได้ก็ด้วยทุกคนจะต้องกระทำตามความประสงค์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ถ้าความประสงค์ของพระเจ้าไม่ปรากฏชัดแก่เรา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และถ้ามนุษย์ไม่ละทิ้งผู้นำอื่นๆ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ทั้งหมดเสีย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แล้วเชื่อฟังองค์ศาสนฑูต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การแตกร้าวและการต่อสู้ก็จะดำเนินต่อไปด้วยการทุ่มเทกำลังส่วนใหญ่เข้าทำลายล้างกิจกา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รงานต่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เพื่อนมนุษย์ด้วยกันและต่างก็จะเป็นปฏิปักษ์ต่อกันสืบไปแทนที่จะร่วมกันกระทำกิจการงานด้วยความสามัค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เพื่อพระเกียรติของพระผู้เป็นเจ้าและประโยชน์ส่วนร่วม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382799" w:rsidRDefault="003B1273" w:rsidP="008E3F1A">
      <w:pPr>
        <w:pStyle w:val="Leewadee12"/>
      </w:pPr>
      <w:bookmarkStart w:id="82" w:name="_Toc493876322"/>
      <w:r w:rsidRPr="0072042F">
        <w:rPr>
          <w:rStyle w:val="Heading3Char"/>
          <w:rFonts w:eastAsiaTheme="majorEastAsia"/>
          <w:cs/>
          <w:lang w:val="en-GB"/>
        </w:rPr>
        <w:t>การรับใช้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8E3F1A" w:rsidRPr="00382799">
        <w:t>Service]</w:t>
      </w:r>
      <w:bookmarkEnd w:id="82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ความจงรักภักดีต่อพระผู้เป็นเจ้า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หมายความว่าบำเพ็ญตนให้เป็นประโยชน์ต่อเพื่อนมนุษย์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เราไม่สามารถจะทำประโยชน์ต่อพระผู้เป็นเจ้าด้วยวิธีอื่นได้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ถ้าเราหันหลังให้เพื่อนมนุษย์ของเรา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เราก็หันหลังให้พระผู้เป็นเจ้าด้วย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E472D2">
      <w:pPr>
        <w:pStyle w:val="Indented1cmLandR"/>
      </w:pPr>
      <w:r>
        <w:t>"</w:t>
      </w:r>
      <w:r w:rsidR="003B1273" w:rsidRPr="0072042F">
        <w:rPr>
          <w:cs/>
        </w:rPr>
        <w:t>ซึ่งเจ้ามิได้กระทำแก่ผู้เล็กน้อยที่สุดสักคนหนึ่งในขณะนี้</w:t>
      </w:r>
      <w:r>
        <w:rPr>
          <w:cs/>
        </w:rPr>
        <w:t xml:space="preserve"> </w:t>
      </w:r>
      <w:r w:rsidR="003B1273" w:rsidRPr="0072042F">
        <w:rPr>
          <w:cs/>
        </w:rPr>
        <w:t>เจ้าก็มิได้กระทำแก่เราด้วย</w:t>
      </w:r>
      <w:r>
        <w:rPr>
          <w:cs/>
        </w:rPr>
        <w:t>"</w:t>
      </w:r>
    </w:p>
    <w:p w:rsidR="0061730A" w:rsidRPr="0072042F" w:rsidRDefault="003B1273" w:rsidP="001546E7">
      <w:pPr>
        <w:pStyle w:val="Indented1cmLandR"/>
        <w:jc w:val="right"/>
      </w:pPr>
      <w:r w:rsidRPr="0072042F">
        <w:rPr>
          <w:cs/>
        </w:rPr>
        <w:t>มัดธาย</w:t>
      </w:r>
      <w:r w:rsidR="00C376E2">
        <w:t xml:space="preserve"> </w:t>
      </w:r>
      <w:r w:rsidRPr="0072042F">
        <w:t>25</w:t>
      </w:r>
      <w:r w:rsidR="00C376E2">
        <w:t xml:space="preserve"> </w:t>
      </w:r>
      <w:r w:rsidR="00F70632" w:rsidRPr="0072042F">
        <w:t>:</w:t>
      </w:r>
      <w:r w:rsidR="00C376E2">
        <w:t xml:space="preserve"> </w:t>
      </w:r>
      <w:r w:rsidRPr="0072042F">
        <w:t>45</w:t>
      </w:r>
      <w:r w:rsidR="00C376E2"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ดังที่พระบาฮาอุลลาห์ทรงตรัสว่า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E472D2">
      <w:pPr>
        <w:pStyle w:val="Indented1cmLandR"/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บุตรแห่งมนุษย์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ถ้าเจ้าใคร่จะได้รับความกรุณาปราณี</w:t>
      </w:r>
      <w:r>
        <w:rPr>
          <w:cs/>
        </w:rPr>
        <w:t xml:space="preserve"> </w:t>
      </w:r>
      <w:r w:rsidR="003B1273" w:rsidRPr="0072042F">
        <w:rPr>
          <w:cs/>
        </w:rPr>
        <w:t>จงอย่านึกถึงมันเพื่อประโยชน์แห่งตัวเจ้า</w:t>
      </w:r>
      <w:r>
        <w:rPr>
          <w:cs/>
        </w:rPr>
        <w:t xml:space="preserve"> </w:t>
      </w:r>
      <w:r w:rsidR="003B1273" w:rsidRPr="0072042F">
        <w:rPr>
          <w:cs/>
        </w:rPr>
        <w:t>แต่จงยึดถือเพื่อประโยชน์ของเพื่อนมนุษย์</w:t>
      </w:r>
      <w:r>
        <w:rPr>
          <w:cs/>
        </w:rPr>
        <w:t xml:space="preserve"> </w:t>
      </w:r>
      <w:r w:rsidR="003B1273" w:rsidRPr="0072042F">
        <w:rPr>
          <w:cs/>
        </w:rPr>
        <w:t>ถ้าเจ้าใคร่จะได้รับความยุติธรรม</w:t>
      </w:r>
      <w:r>
        <w:rPr>
          <w:cs/>
        </w:rPr>
        <w:t xml:space="preserve"> </w:t>
      </w:r>
      <w:r w:rsidR="003B1273" w:rsidRPr="0072042F">
        <w:rPr>
          <w:cs/>
        </w:rPr>
        <w:t>จะเลือกให้ผู้อื่นด้วยสิ่งที่เจ้าเลือกให้ตัวเจ้าเอง</w:t>
      </w:r>
      <w:r>
        <w:rPr>
          <w:cs/>
        </w:rPr>
        <w:t>"</w:t>
      </w:r>
    </w:p>
    <w:p w:rsidR="0061730A" w:rsidRPr="0072042F" w:rsidRDefault="003B1273" w:rsidP="001546E7">
      <w:pPr>
        <w:pStyle w:val="Indented1cmLandR"/>
        <w:jc w:val="right"/>
        <w:rPr>
          <w:cs/>
        </w:rPr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</w:t>
      </w:r>
      <w:r w:rsidR="00C376E2">
        <w:t>'</w:t>
      </w:r>
      <w:r w:rsidRPr="0072042F">
        <w:rPr>
          <w:cs/>
        </w:rPr>
        <w:t>วาทะแห่งสวรรค์</w:t>
      </w:r>
      <w:r w:rsidR="00C376E2">
        <w:t>'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E472D2" w:rsidRPr="0072042F" w:rsidRDefault="00C376E2" w:rsidP="00E472D2">
      <w:pPr>
        <w:pStyle w:val="Indented1cmLandR"/>
      </w:pPr>
      <w:r>
        <w:t>"</w:t>
      </w:r>
      <w:r w:rsidR="003B1273" w:rsidRPr="0072042F">
        <w:rPr>
          <w:cs/>
        </w:rPr>
        <w:t>ตามหลักการของศาสนาบาไฮ</w:t>
      </w:r>
      <w:r>
        <w:rPr>
          <w:cs/>
        </w:rPr>
        <w:t xml:space="preserve"> </w:t>
      </w:r>
      <w:r w:rsidR="003B1273" w:rsidRPr="0072042F">
        <w:rPr>
          <w:cs/>
        </w:rPr>
        <w:t>ความรู้ศิลปศาสตร์</w:t>
      </w:r>
      <w:r>
        <w:rPr>
          <w:cs/>
        </w:rPr>
        <w:t xml:space="preserve"> </w:t>
      </w:r>
      <w:r w:rsidR="003B1273" w:rsidRPr="0072042F">
        <w:rPr>
          <w:cs/>
        </w:rPr>
        <w:t>และศิลปหัตถกรรมทั้งหลายถือเป็นการสักการะต่อพระเจ้าทั้งสิ้น</w:t>
      </w:r>
      <w:r>
        <w:rPr>
          <w:cs/>
        </w:rPr>
        <w:t xml:space="preserve"> </w:t>
      </w:r>
      <w:r w:rsidR="003B1273" w:rsidRPr="0072042F">
        <w:rPr>
          <w:cs/>
        </w:rPr>
        <w:t>บุคคลผู้ทำกระดาษชิ้นหนึ่งขึ้นด้วยความสามารถรอบคอบ</w:t>
      </w:r>
      <w:r>
        <w:rPr>
          <w:cs/>
        </w:rPr>
        <w:t xml:space="preserve"> </w:t>
      </w:r>
      <w:r w:rsidR="003B1273" w:rsidRPr="0072042F">
        <w:rPr>
          <w:cs/>
        </w:rPr>
        <w:t>และตั้งใจอย่างเต็มที่เพื่อจะให้สำเร็จโดยสมบูรณ์</w:t>
      </w:r>
      <w:r>
        <w:rPr>
          <w:cs/>
        </w:rPr>
        <w:t xml:space="preserve"> </w:t>
      </w:r>
      <w:r w:rsidR="003B1273" w:rsidRPr="0072042F">
        <w:rPr>
          <w:cs/>
        </w:rPr>
        <w:t>บุคคลผู้นั้นได้ให้การยกย่องสรรเสริญพระผู้เป็นเจ้าแล้ว</w:t>
      </w:r>
      <w:r>
        <w:rPr>
          <w:cs/>
        </w:rPr>
        <w:t xml:space="preserve"> </w:t>
      </w:r>
      <w:r w:rsidR="003B1273" w:rsidRPr="0072042F">
        <w:rPr>
          <w:cs/>
        </w:rPr>
        <w:t>กล่าวโดยย่อคือ</w:t>
      </w:r>
      <w:r>
        <w:rPr>
          <w:cs/>
        </w:rPr>
        <w:t xml:space="preserve"> </w:t>
      </w:r>
      <w:r w:rsidR="003B1273" w:rsidRPr="0072042F">
        <w:rPr>
          <w:cs/>
        </w:rPr>
        <w:t>คนที่ใช้ความ</w:t>
      </w:r>
      <w:r w:rsidR="003B1273" w:rsidRPr="0072042F">
        <w:rPr>
          <w:color w:val="000000"/>
          <w:cs/>
        </w:rPr>
        <w:t>พยายาม</w:t>
      </w:r>
      <w:r>
        <w:rPr>
          <w:cs/>
        </w:rPr>
        <w:t xml:space="preserve"> </w:t>
      </w:r>
      <w:r w:rsidR="003B1273" w:rsidRPr="0072042F">
        <w:rPr>
          <w:cs/>
        </w:rPr>
        <w:t>และสติกำลังอย่างเต็มที่ด้วยหัวใจอันเต็มเปี่ยมของเขา</w:t>
      </w:r>
      <w:r>
        <w:rPr>
          <w:cs/>
        </w:rPr>
        <w:t xml:space="preserve"> </w:t>
      </w:r>
      <w:r w:rsidR="003B1273" w:rsidRPr="0072042F">
        <w:rPr>
          <w:cs/>
        </w:rPr>
        <w:t>นั่นคือการนมัสการต่อพระเจ้า</w:t>
      </w:r>
      <w:r>
        <w:rPr>
          <w:cs/>
        </w:rPr>
        <w:t xml:space="preserve"> </w:t>
      </w:r>
      <w:r w:rsidR="003B1273" w:rsidRPr="0072042F">
        <w:rPr>
          <w:cs/>
        </w:rPr>
        <w:t>ถ้าการนั้นเป็นไปด้วยความตั้งใจเพื่อปฏิบัติรับใช้เพื่อนมนุษย์</w:t>
      </w:r>
      <w:r>
        <w:rPr>
          <w:cs/>
        </w:rPr>
        <w:t xml:space="preserve"> </w:t>
      </w:r>
      <w:r w:rsidR="003B1273" w:rsidRPr="0072042F">
        <w:rPr>
          <w:cs/>
        </w:rPr>
        <w:t>การนมัสการสักการะ</w:t>
      </w:r>
      <w:r>
        <w:rPr>
          <w:cs/>
        </w:rPr>
        <w:t xml:space="preserve"> </w:t>
      </w:r>
      <w:r w:rsidR="003B1273" w:rsidRPr="0072042F">
        <w:rPr>
          <w:cs/>
        </w:rPr>
        <w:t>ก็คือการทำประโยชน์</w:t>
      </w:r>
      <w:r>
        <w:rPr>
          <w:cs/>
        </w:rPr>
        <w:t xml:space="preserve"> </w:t>
      </w:r>
      <w:r w:rsidR="003B1273" w:rsidRPr="0072042F">
        <w:rPr>
          <w:cs/>
        </w:rPr>
        <w:t>เพื่อมนุษยชาติและสนองความต้องการของปวงชน</w:t>
      </w:r>
      <w:r>
        <w:rPr>
          <w:cs/>
        </w:rPr>
        <w:t xml:space="preserve"> </w:t>
      </w:r>
      <w:r w:rsidR="003B1273" w:rsidRPr="0072042F">
        <w:rPr>
          <w:cs/>
        </w:rPr>
        <w:t>การรับใช้คือการสวดมนต์อธิษฐาน</w:t>
      </w:r>
      <w:r>
        <w:rPr>
          <w:cs/>
        </w:rPr>
        <w:t xml:space="preserve"> </w:t>
      </w:r>
      <w:r w:rsidR="003B1273" w:rsidRPr="0072042F">
        <w:rPr>
          <w:cs/>
        </w:rPr>
        <w:t>นายแพทย์ที่ปฏิบัติต่อคนไข้ด้วยความนุ่มนวลอ่อนโยนปราศจากอคติและมีความเชื่อมั่นในความเป็นอันหนึ่งอันเดียวของมนุษย์</w:t>
      </w:r>
      <w:r>
        <w:rPr>
          <w:cs/>
        </w:rPr>
        <w:t xml:space="preserve">  </w:t>
      </w:r>
      <w:r w:rsidR="003B1273" w:rsidRPr="0072042F">
        <w:rPr>
          <w:cs/>
        </w:rPr>
        <w:t>นายแพทย์ผู้นั้นได้ให้การยกย่องสรรเสริญพระผู้เป็นเจ้าแล้ว</w:t>
      </w:r>
      <w:r>
        <w:rPr>
          <w:cs/>
        </w:rPr>
        <w:t>"</w:t>
      </w:r>
    </w:p>
    <w:p w:rsidR="0061730A" w:rsidRPr="0072042F" w:rsidRDefault="003B1273" w:rsidP="00E472D2">
      <w:pPr>
        <w:pStyle w:val="Indented1cmLandR"/>
        <w:jc w:val="right"/>
        <w:rPr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C376E2">
        <w:t>'</w:t>
      </w:r>
      <w:r w:rsidRPr="0072042F">
        <w:rPr>
          <w:cs/>
        </w:rPr>
        <w:t>สุนทรพจน์ในกรุงปารีส</w:t>
      </w:r>
      <w:r w:rsidR="00C376E2">
        <w:t>'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3C2712">
      <w:pPr>
        <w:pStyle w:val="Leewadee12"/>
      </w:pPr>
      <w:bookmarkStart w:id="83" w:name="_Toc493876323"/>
      <w:r w:rsidRPr="0072042F">
        <w:rPr>
          <w:rStyle w:val="Heading3Char"/>
          <w:rFonts w:eastAsiaTheme="majorEastAsia"/>
          <w:cs/>
          <w:lang w:val="en-GB"/>
        </w:rPr>
        <w:t>การสอนศาสนา</w:t>
      </w:r>
      <w:r w:rsidR="00382799">
        <w:rPr>
          <w:lang w:val="en-GB"/>
        </w:rPr>
        <w:br/>
      </w:r>
      <w:r w:rsidR="00382799" w:rsidRPr="00382799">
        <w:t>[</w:t>
      </w:r>
      <w:r w:rsidR="003C2712" w:rsidRPr="00382799">
        <w:t>Teaching]</w:t>
      </w:r>
      <w:bookmarkEnd w:id="8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ผู้นับถือศาสนาบาไฮโดยแท้จริง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จะไม่เพียงแต่เชื่อถือในคำสั่งสอนของพระบาฮาอุลลาห์เท่านั้น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แต่ได้ยึดถือเอาเป็นเครื่องนำทาง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และเป็นเครื่องจรรโลงใจตลอดชีวิตของเขา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ทั้งย่อมจะบอกกล่าวให้ผู้อื่นทราบด้วยความยินดีถึงความรู้ที่เป็นบ่อเกิดแห่งชีวิตในตัวของตัวเอง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โดยการปฏิบัติเช่นนี้เ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ท่า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เขาจะได้รับ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อำนาจและกำลังใจจากพระวิญญาณ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อย่างสมบูรณ์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คนไม่สามารถจะเป็นนักพูดหรือนักเขียนได้ทั้งหมด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แต่ทุกคนสามารถจะสอนผู้อื่นได้ด้วยการ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ปฏิบัติตน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ตามคำ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สอนของศาสนา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1546E7" w:rsidRDefault="00C376E2" w:rsidP="003C2712">
      <w:pPr>
        <w:pStyle w:val="Indented1cmLandR"/>
      </w:pPr>
      <w:r>
        <w:rPr>
          <w:rFonts w:eastAsia="Browallia New"/>
        </w:rPr>
        <w:t>"</w:t>
      </w:r>
      <w:r w:rsidR="003B1273" w:rsidRPr="0072042F">
        <w:rPr>
          <w:cs/>
        </w:rPr>
        <w:t>ศาสนิกชนบาฮาต้องรับใช้พระผู้เป็นเจ้าด้วยความสุขุม</w:t>
      </w:r>
      <w:r>
        <w:rPr>
          <w:cs/>
        </w:rPr>
        <w:t xml:space="preserve"> </w:t>
      </w:r>
      <w:r w:rsidR="003B1273" w:rsidRPr="0072042F">
        <w:rPr>
          <w:color w:val="000000"/>
          <w:cs/>
        </w:rPr>
        <w:t>จัก</w:t>
      </w:r>
      <w:r w:rsidR="003B1273" w:rsidRPr="0072042F">
        <w:rPr>
          <w:cs/>
        </w:rPr>
        <w:t>ต้องสอนบุคคลอื่นด้วยความประพฤติของตนเอง</w:t>
      </w:r>
      <w:r>
        <w:rPr>
          <w:cs/>
        </w:rPr>
        <w:t xml:space="preserve"> </w:t>
      </w:r>
      <w:r w:rsidR="003B1273" w:rsidRPr="0072042F">
        <w:rPr>
          <w:cs/>
        </w:rPr>
        <w:t>และแสดงให้เห็นแสงสว่างของพระเจ้าด้วยการปฏิบัติของตนจริงทีเดียว</w:t>
      </w:r>
      <w:r>
        <w:rPr>
          <w:cs/>
        </w:rPr>
        <w:t xml:space="preserve"> </w:t>
      </w:r>
      <w:r w:rsidR="003B1273" w:rsidRPr="0072042F">
        <w:rPr>
          <w:cs/>
        </w:rPr>
        <w:t>ผลของการกระทำมีอำนาจยิ่งกว่าการพูด…ผลของคำสั่งสอนของครูขึ้นอยู่กับความบริสุทธิ์แห่งเจตนาอันปราศจากอคติของผู้เป็นครูบางคนก็พอใจที่จะพูด</w:t>
      </w:r>
    </w:p>
    <w:p w:rsidR="001546E7" w:rsidRDefault="001546E7" w:rsidP="003C2712">
      <w:pPr>
        <w:pStyle w:val="Indented1cmLandR"/>
      </w:pPr>
    </w:p>
    <w:p w:rsidR="003C2712" w:rsidRPr="0072042F" w:rsidRDefault="001546E7" w:rsidP="003C2712">
      <w:pPr>
        <w:pStyle w:val="Indented1cmLandR"/>
      </w:pPr>
      <w:r>
        <w:t>"</w:t>
      </w:r>
      <w:r w:rsidR="003B1273" w:rsidRPr="0072042F">
        <w:rPr>
          <w:cs/>
        </w:rPr>
        <w:t>แต่ความจริงของคำพูดเหล่านั้นจะพิสูจน์ได้ด้วยการกระทำ</w:t>
      </w:r>
      <w:r w:rsidR="00C376E2">
        <w:rPr>
          <w:cs/>
        </w:rPr>
        <w:t xml:space="preserve"> </w:t>
      </w:r>
      <w:r w:rsidR="003B1273" w:rsidRPr="0072042F">
        <w:rPr>
          <w:cs/>
        </w:rPr>
        <w:t>การกระทำเป็นเครื่องแสดงสภาพของบุคคล</w:t>
      </w:r>
      <w:r w:rsidR="00C376E2">
        <w:rPr>
          <w:cs/>
        </w:rPr>
        <w:t xml:space="preserve"> </w:t>
      </w:r>
      <w:r w:rsidR="003B1273" w:rsidRPr="0072042F">
        <w:rPr>
          <w:cs/>
        </w:rPr>
        <w:t>คำสอนของเขาจะต้องเป็นไปตามคำสอนที่พระโอษฐ์</w:t>
      </w:r>
      <w:r w:rsidR="003B1273" w:rsidRPr="0072042F">
        <w:rPr>
          <w:color w:val="000000"/>
          <w:cs/>
        </w:rPr>
        <w:t>แห่งประ</w:t>
      </w:r>
      <w:r w:rsidR="003B1273" w:rsidRPr="0072042F">
        <w:rPr>
          <w:cs/>
        </w:rPr>
        <w:t>สงค์ของพระผู้เป็นเจ้าได้ตรัสไว้ซึ่งได้บันทึกไว้ในพระคัมภีร์</w:t>
      </w:r>
      <w:r w:rsidR="00C376E2">
        <w:rPr>
          <w:cs/>
        </w:rPr>
        <w:t>"</w:t>
      </w:r>
    </w:p>
    <w:p w:rsidR="0061730A" w:rsidRPr="0072042F" w:rsidRDefault="003B1273" w:rsidP="003C2712">
      <w:pPr>
        <w:pStyle w:val="Indented1cmLandR"/>
        <w:jc w:val="right"/>
        <w:rPr>
          <w:cs/>
        </w:rPr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 </w:t>
      </w:r>
      <w:r w:rsidR="00C376E2">
        <w:t>'</w:t>
      </w:r>
      <w:r w:rsidRPr="0072042F">
        <w:rPr>
          <w:cs/>
        </w:rPr>
        <w:t>ธรรมคติ</w:t>
      </w:r>
      <w:r w:rsidR="00C376E2">
        <w:t>'</w:t>
      </w:r>
    </w:p>
    <w:p w:rsidR="0061730A" w:rsidRPr="0072042F" w:rsidRDefault="0061730A" w:rsidP="003C2712">
      <w:pPr>
        <w:pStyle w:val="Indented1cmLandR"/>
        <w:rPr>
          <w:cs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บาไฮศาสนิกชนจะต้องไม่บังคับให้ผู้ไม่ประสงค์จะ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ฟัง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ต้องฟังตน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เขาจะต้องทำให้ประชาชนสนใจในอาณาจักรของพระผู้เป็นเจ้า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มิใช่พยายามบังคับให้ผู้อื่นเข้ามา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บาไฮศาสนิกชนจะต้องกระทำตัวเป็นประดุจผู้เลี้ยงแกะที่ดีซึ่งนำฝูงแกะของตนไป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ำให้ฝูงแกะติดตามไปด้วยดนตรีของตนมากกว่าจะเป็นประดุจคนเลี้ยงที่ไล่มันข้างหลังด้วยสุนัขและไม้เรีย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F44FE" w:rsidRDefault="00AF44FE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DF17AF" w:rsidRDefault="0061730A" w:rsidP="007E705F">
      <w:pPr>
        <w:jc w:val="thaiDistribute"/>
        <w:rPr>
          <w:rFonts w:ascii="Leelawadee" w:hAnsi="Leelawadee" w:cs="Leelawadee"/>
          <w:sz w:val="20"/>
          <w:szCs w:val="20"/>
          <w:cs/>
          <w:lang w:val="en-GB"/>
        </w:rPr>
      </w:pPr>
    </w:p>
    <w:p w:rsidR="0061730A" w:rsidRPr="0072042F" w:rsidRDefault="00C376E2" w:rsidP="003C2712">
      <w:pPr>
        <w:pStyle w:val="Indented1cmLandR"/>
        <w:rPr>
          <w:rFonts w:eastAsia="Browallia New"/>
        </w:rPr>
      </w:pPr>
      <w:r>
        <w:rPr>
          <w:cs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บุตรของผงคลีดิน</w:t>
      </w:r>
      <w:r w:rsidR="003B1273" w:rsidRPr="0072042F">
        <w:t>!</w:t>
      </w:r>
    </w:p>
    <w:p w:rsidR="0061730A" w:rsidRPr="0072042F" w:rsidRDefault="003B1273" w:rsidP="003C2712">
      <w:pPr>
        <w:pStyle w:val="Indented1cmLandR"/>
        <w:rPr>
          <w:cs/>
        </w:rPr>
      </w:pPr>
      <w:r w:rsidRPr="0072042F">
        <w:rPr>
          <w:cs/>
        </w:rPr>
        <w:t>ผู้ฉลาดย่อมจะไม่พูดเว้นเสียแต่จะมีผู้ฟัง</w:t>
      </w:r>
      <w:r w:rsidR="00C376E2">
        <w:rPr>
          <w:cs/>
        </w:rPr>
        <w:t xml:space="preserve"> </w:t>
      </w:r>
      <w:r w:rsidRPr="0072042F">
        <w:rPr>
          <w:cs/>
        </w:rPr>
        <w:t>เช่นเดียวกับผู้ถือถ้วยน้ำ</w:t>
      </w:r>
      <w:r w:rsidR="00C376E2">
        <w:rPr>
          <w:cs/>
        </w:rPr>
        <w:t xml:space="preserve"> </w:t>
      </w:r>
      <w:r w:rsidRPr="0072042F">
        <w:rPr>
          <w:cs/>
        </w:rPr>
        <w:t>เขาจะไม่ยื่นถ้วยให้แก่ผู้ใดจนกว่าจะได้พบผู้กระหายน้ำ</w:t>
      </w:r>
      <w:r w:rsidR="00C376E2">
        <w:rPr>
          <w:cs/>
        </w:rPr>
        <w:t xml:space="preserve"> </w:t>
      </w:r>
      <w:r w:rsidRPr="0072042F">
        <w:rPr>
          <w:cs/>
        </w:rPr>
        <w:t>และชายที่รักหญิงก็จะไม่พร่ำรำพันรัก</w:t>
      </w:r>
      <w:r w:rsidR="00C376E2">
        <w:rPr>
          <w:cs/>
        </w:rPr>
        <w:t xml:space="preserve"> </w:t>
      </w:r>
      <w:r w:rsidRPr="0072042F">
        <w:rPr>
          <w:cs/>
        </w:rPr>
        <w:t>จนกว่าเขาจะได้พบหญิงผู้เป็นที่รักของเขา</w:t>
      </w:r>
      <w:r w:rsidR="00C376E2">
        <w:rPr>
          <w:cs/>
        </w:rPr>
        <w:t xml:space="preserve"> </w:t>
      </w:r>
      <w:r w:rsidRPr="0072042F">
        <w:rPr>
          <w:cs/>
        </w:rPr>
        <w:t>ฉะนั้น</w:t>
      </w:r>
      <w:r w:rsidR="00C376E2">
        <w:rPr>
          <w:cs/>
        </w:rPr>
        <w:t xml:space="preserve"> </w:t>
      </w:r>
      <w:r w:rsidRPr="0072042F">
        <w:rPr>
          <w:cs/>
        </w:rPr>
        <w:t>จงเพาะเมล็ดแห่งปัญญาและความรู้ลงในเนื้อดินอันบริสุทธิ์แห่งจิตใจแล้วซ่อนมันไว้</w:t>
      </w:r>
      <w:r w:rsidR="00C376E2">
        <w:rPr>
          <w:cs/>
        </w:rPr>
        <w:t xml:space="preserve"> </w:t>
      </w:r>
      <w:r w:rsidRPr="0072042F">
        <w:rPr>
          <w:cs/>
        </w:rPr>
        <w:t>จนกว่าดอกไม้</w:t>
      </w:r>
      <w:r w:rsidRPr="0072042F">
        <w:rPr>
          <w:color w:val="000000"/>
          <w:cs/>
        </w:rPr>
        <w:t>แห่งทิ</w:t>
      </w:r>
      <w:r w:rsidRPr="0072042F">
        <w:rPr>
          <w:cs/>
        </w:rPr>
        <w:t>พย์ปัญญาจะงอกขึ้นมาจากจิตใจ</w:t>
      </w:r>
      <w:r w:rsidR="00C376E2">
        <w:rPr>
          <w:cs/>
        </w:rPr>
        <w:t xml:space="preserve"> </w:t>
      </w:r>
      <w:r w:rsidRPr="0072042F">
        <w:rPr>
          <w:cs/>
        </w:rPr>
        <w:t>มิใช่งอกออกมาจากโคลนตมและดินเหนียว</w:t>
      </w:r>
      <w:r w:rsidR="00C376E2">
        <w:rPr>
          <w:cs/>
        </w:rPr>
        <w:t>"</w:t>
      </w:r>
    </w:p>
    <w:p w:rsidR="0061730A" w:rsidRPr="00DF17AF" w:rsidRDefault="0061730A" w:rsidP="007E705F">
      <w:pPr>
        <w:jc w:val="thaiDistribute"/>
        <w:rPr>
          <w:rFonts w:ascii="Leelawadee" w:hAnsi="Leelawadee" w:cs="Leelawadee"/>
          <w:sz w:val="20"/>
          <w:szCs w:val="20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และทรงกล่าวไว้ใน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พระคัมภีร์แห่งความดีงาม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DF17AF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C376E2" w:rsidP="003C2712">
      <w:pPr>
        <w:pStyle w:val="Indented1cmLandR"/>
        <w:rPr>
          <w:cs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ศาสนิกชนบาไฮ</w:t>
      </w:r>
      <w:r>
        <w:rPr>
          <w:cs/>
        </w:rPr>
        <w:t xml:space="preserve"> </w:t>
      </w:r>
      <w:r w:rsidR="003B1273" w:rsidRPr="0072042F">
        <w:rPr>
          <w:cs/>
        </w:rPr>
        <w:t>พวกเจ้าคือขอบฟ้าแห่งรุ่งอรุณของความรัก</w:t>
      </w:r>
      <w:r>
        <w:rPr>
          <w:cs/>
        </w:rPr>
        <w:t xml:space="preserve"> </w:t>
      </w:r>
      <w:r w:rsidR="003B1273" w:rsidRPr="0072042F">
        <w:rPr>
          <w:cs/>
        </w:rPr>
        <w:t>และเป็นที่มาแห่งความรักใคร่ของพระผู้เป็นเจ้า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อย่าทำให้ปากของท่านสกปรกด้วยการแช่งด่าหรือเกลียดชังผู้อื่น</w:t>
      </w:r>
      <w:r>
        <w:rPr>
          <w:cs/>
        </w:rPr>
        <w:t xml:space="preserve"> </w:t>
      </w:r>
      <w:r w:rsidR="003B1273" w:rsidRPr="0072042F">
        <w:rPr>
          <w:cs/>
        </w:rPr>
        <w:t>และอย่าทำให้ดวงตาของเจ้าพบเห็นสิ่งที่ไม่สมควร</w:t>
      </w:r>
      <w:r>
        <w:rPr>
          <w:cs/>
        </w:rPr>
        <w:t xml:space="preserve"> </w:t>
      </w:r>
      <w:r w:rsidR="003B1273" w:rsidRPr="0072042F">
        <w:rPr>
          <w:cs/>
        </w:rPr>
        <w:t>จงแสดงสัจธรรมที่มีอยู่ในตัวเจ้า</w:t>
      </w:r>
      <w:r>
        <w:rPr>
          <w:cs/>
        </w:rPr>
        <w:t xml:space="preserve"> </w:t>
      </w:r>
      <w:r w:rsidR="003B1273" w:rsidRPr="0072042F">
        <w:rPr>
          <w:cs/>
        </w:rPr>
        <w:t>ถ้าบุคคลทั่วไปยอมรับก็หมายความว่าจุดหมายได้บรรลุผลสมตา</w:t>
      </w:r>
      <w:r w:rsidR="003B1273" w:rsidRPr="0072042F">
        <w:rPr>
          <w:color w:val="000000"/>
          <w:cs/>
        </w:rPr>
        <w:t>มปรารถนา</w:t>
      </w:r>
      <w:r>
        <w:rPr>
          <w:cs/>
        </w:rPr>
        <w:t xml:space="preserve"> </w:t>
      </w:r>
      <w:r w:rsidR="003B1273" w:rsidRPr="0072042F">
        <w:rPr>
          <w:cs/>
        </w:rPr>
        <w:t>ถ้าเขาไม่ยอมรับก็ไม่มีประโยชน์ที่จะไปตำหนิติเตียนหรือรบกวนเขา</w:t>
      </w:r>
      <w:r>
        <w:rPr>
          <w:cs/>
        </w:rPr>
        <w:t xml:space="preserve"> </w:t>
      </w:r>
      <w:r w:rsidR="003B1273" w:rsidRPr="0072042F">
        <w:rPr>
          <w:cs/>
        </w:rPr>
        <w:t>จงปล่อยเขาตามลำพังแล้วมุ่งหน้าไปสู่พระผู้เป็นเจ้า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ผู้ทรงประสาทความปลอดภัย</w:t>
      </w:r>
      <w:r w:rsidR="003B1273" w:rsidRPr="0072042F">
        <w:t>-</w:t>
      </w:r>
      <w:r w:rsidR="003B1273" w:rsidRPr="0072042F">
        <w:rPr>
          <w:cs/>
        </w:rPr>
        <w:t>ผู้ทรงดำรงซึ่งเอกภาพเป็นนิตย์</w:t>
      </w:r>
      <w:r>
        <w:rPr>
          <w:cs/>
        </w:rPr>
        <w:t xml:space="preserve"> </w:t>
      </w:r>
      <w:r w:rsidR="003B1273" w:rsidRPr="0072042F">
        <w:rPr>
          <w:cs/>
        </w:rPr>
        <w:t>จงอย่าเป็นต้นเหตุของความเศร้าโศก</w:t>
      </w:r>
      <w:r>
        <w:rPr>
          <w:cs/>
        </w:rPr>
        <w:t xml:space="preserve"> </w:t>
      </w:r>
      <w:r w:rsidR="003B1273" w:rsidRPr="0072042F">
        <w:rPr>
          <w:cs/>
        </w:rPr>
        <w:t>และอย่าก่อความไม่สงบต่อบ้านเมืองหรือทำการต่อสู้เป็นอันขาด</w:t>
      </w:r>
      <w:r>
        <w:rPr>
          <w:cs/>
        </w:rPr>
        <w:t xml:space="preserve"> </w:t>
      </w:r>
      <w:r w:rsidR="003B1273" w:rsidRPr="0072042F">
        <w:rPr>
          <w:cs/>
        </w:rPr>
        <w:t>หวังว่าเจ้าจะเติบโตในร่มไม้แห่งพระมหากรุณาธิคุณและปฏิบัติตามความประสงค์ที่พระผู้เป็นเจ้ากำหนดให้</w:t>
      </w:r>
      <w:r>
        <w:rPr>
          <w:cs/>
        </w:rPr>
        <w:t xml:space="preserve"> </w:t>
      </w:r>
      <w:r w:rsidR="003B1273" w:rsidRPr="0072042F">
        <w:rPr>
          <w:cs/>
        </w:rPr>
        <w:t>เจ้าทั้งหลายล้วนเป็นใบของต้นไม้เดียวกัน</w:t>
      </w:r>
      <w:r>
        <w:rPr>
          <w:cs/>
        </w:rPr>
        <w:t xml:space="preserve"> </w:t>
      </w:r>
      <w:r w:rsidR="003B1273" w:rsidRPr="0072042F">
        <w:rPr>
          <w:cs/>
        </w:rPr>
        <w:t>และเป็นหยดน้ำในทะเลอันเดียวกัน</w:t>
      </w:r>
      <w:r>
        <w:rPr>
          <w:cs/>
        </w:rPr>
        <w:t>"</w:t>
      </w:r>
    </w:p>
    <w:p w:rsidR="0061730A" w:rsidRPr="00DF17AF" w:rsidRDefault="0061730A" w:rsidP="007E705F">
      <w:pPr>
        <w:jc w:val="thaiDistribute"/>
        <w:rPr>
          <w:rFonts w:ascii="Leelawadee" w:hAnsi="Leelawadee" w:cs="Leelawadee"/>
          <w:sz w:val="20"/>
          <w:szCs w:val="20"/>
          <w:cs/>
          <w:lang w:val="en-GB"/>
        </w:rPr>
      </w:pPr>
    </w:p>
    <w:p w:rsidR="0061730A" w:rsidRPr="00382799" w:rsidRDefault="003B1273" w:rsidP="003C2712">
      <w:pPr>
        <w:pStyle w:val="Leewadee12"/>
        <w:rPr>
          <w:cs/>
        </w:rPr>
      </w:pPr>
      <w:bookmarkStart w:id="84" w:name="_Toc493876324"/>
      <w:r w:rsidRPr="0072042F">
        <w:rPr>
          <w:rStyle w:val="Heading3Char"/>
          <w:rFonts w:eastAsiaTheme="majorEastAsia"/>
          <w:cs/>
          <w:lang w:val="en-GB"/>
        </w:rPr>
        <w:t>ความสุภาพและความเคารพ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3C2712" w:rsidRPr="00382799">
        <w:t>Courtesy</w:t>
      </w:r>
      <w:r w:rsidR="00C376E2">
        <w:t xml:space="preserve"> </w:t>
      </w:r>
      <w:r w:rsidR="003C2712" w:rsidRPr="00382799">
        <w:t>and</w:t>
      </w:r>
      <w:r w:rsidR="00C376E2">
        <w:t xml:space="preserve"> </w:t>
      </w:r>
      <w:r w:rsidR="003C2712" w:rsidRPr="00382799">
        <w:t>Reverence]</w:t>
      </w:r>
      <w:bookmarkEnd w:id="84"/>
    </w:p>
    <w:p w:rsidR="0061730A" w:rsidRPr="00DF17AF" w:rsidRDefault="0061730A" w:rsidP="007E705F">
      <w:pPr>
        <w:jc w:val="thaiDistribute"/>
        <w:rPr>
          <w:rFonts w:ascii="Leelawadee" w:hAnsi="Leelawadee" w:cs="Leelawadee"/>
          <w:sz w:val="20"/>
          <w:szCs w:val="20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C2712" w:rsidRPr="0072042F" w:rsidRDefault="00C376E2" w:rsidP="003C2712">
      <w:pPr>
        <w:pStyle w:val="Indented1cmLandR"/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พลไพร่ของพระผู้เป็นเจ้า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เราขอแนะนำให้เจ้าจงเป็นคนสุภาพ</w:t>
      </w:r>
      <w:r>
        <w:rPr>
          <w:cs/>
        </w:rPr>
        <w:t xml:space="preserve"> </w:t>
      </w:r>
      <w:r w:rsidR="003B1273" w:rsidRPr="0072042F">
        <w:rPr>
          <w:cs/>
        </w:rPr>
        <w:t>ความสุภาพเป็นยอดแห่งความดีทั้งมวลโดยแท้</w:t>
      </w:r>
      <w:r>
        <w:rPr>
          <w:cs/>
        </w:rPr>
        <w:t xml:space="preserve"> </w:t>
      </w:r>
      <w:r w:rsidR="003B1273" w:rsidRPr="0072042F">
        <w:rPr>
          <w:cs/>
        </w:rPr>
        <w:t>พระเจ้าย่อมอวยพรแก่บุคคลผู้แต่งกายด้วยอาภรณ์แห่งธรรมะ</w:t>
      </w:r>
      <w:r>
        <w:rPr>
          <w:cs/>
        </w:rPr>
        <w:t xml:space="preserve"> </w:t>
      </w:r>
      <w:r w:rsidR="003B1273" w:rsidRPr="0072042F">
        <w:rPr>
          <w:cs/>
        </w:rPr>
        <w:t>และอาบด้วยแสงแห่งความสุภาพ</w:t>
      </w:r>
      <w:r>
        <w:rPr>
          <w:cs/>
        </w:rPr>
        <w:t xml:space="preserve"> </w:t>
      </w:r>
      <w:r w:rsidR="003B1273" w:rsidRPr="0072042F">
        <w:rPr>
          <w:cs/>
        </w:rPr>
        <w:t>บุคคลที่สุภาพย่อมมีคุณธรรมสูง</w:t>
      </w:r>
      <w:r>
        <w:rPr>
          <w:cs/>
        </w:rPr>
        <w:t xml:space="preserve"> </w:t>
      </w:r>
      <w:r w:rsidR="003B1273" w:rsidRPr="0072042F">
        <w:rPr>
          <w:cs/>
        </w:rPr>
        <w:t>หวังว่าเราผู้ได้รับความอยุติธรรม–และเจ้าทุกๆ</w:t>
      </w:r>
      <w:r>
        <w:rPr>
          <w:cs/>
        </w:rPr>
        <w:t xml:space="preserve"> </w:t>
      </w:r>
      <w:r w:rsidR="003B1273" w:rsidRPr="0072042F">
        <w:rPr>
          <w:cs/>
        </w:rPr>
        <w:t>คนจะบรรลุถึงซึ่งคุณธรรมนั้น</w:t>
      </w:r>
      <w:r>
        <w:rPr>
          <w:cs/>
        </w:rPr>
        <w:t xml:space="preserve"> </w:t>
      </w:r>
      <w:r w:rsidR="003B1273" w:rsidRPr="0072042F">
        <w:rPr>
          <w:cs/>
        </w:rPr>
        <w:t>ทั้งยึดถือปฏิบัติด้วย</w:t>
      </w:r>
      <w:r>
        <w:rPr>
          <w:cs/>
        </w:rPr>
        <w:t xml:space="preserve"> </w:t>
      </w:r>
      <w:r w:rsidR="003B1273" w:rsidRPr="0072042F">
        <w:rPr>
          <w:cs/>
        </w:rPr>
        <w:t>นี่เป็นคำสั่งที่เขียนจากปากกาของนามอันยิ่งใหญ่</w:t>
      </w:r>
      <w:r>
        <w:rPr>
          <w:vertAlign w:val="superscript"/>
        </w:rPr>
        <w:t xml:space="preserve"> </w:t>
      </w:r>
      <w:r w:rsidR="0054469F" w:rsidRPr="0072042F">
        <w:rPr>
          <w:rStyle w:val="FootnoteReference"/>
        </w:rPr>
        <w:footnoteReference w:id="26"/>
      </w:r>
      <w:r>
        <w:rPr>
          <w:cs/>
        </w:rPr>
        <w:t xml:space="preserve"> </w:t>
      </w:r>
      <w:r w:rsidR="003B1273" w:rsidRPr="0072042F">
        <w:rPr>
          <w:cs/>
        </w:rPr>
        <w:t>ซึ่งเป็นคำสั่งที่ผู้ใดจะแย้งมิได้</w:t>
      </w:r>
      <w:r>
        <w:rPr>
          <w:cs/>
        </w:rPr>
        <w:t>"</w:t>
      </w:r>
    </w:p>
    <w:p w:rsidR="00052243" w:rsidRDefault="003B1273" w:rsidP="003C2712">
      <w:pPr>
        <w:pStyle w:val="Indented1cmLandR"/>
        <w:jc w:val="right"/>
      </w:pPr>
      <w:r w:rsidRPr="0072042F">
        <w:rPr>
          <w:cs/>
        </w:rPr>
        <w:t>จาก</w:t>
      </w:r>
      <w:r w:rsidR="00C376E2">
        <w:t xml:space="preserve"> '</w:t>
      </w:r>
      <w:r w:rsidRPr="0072042F">
        <w:rPr>
          <w:cs/>
        </w:rPr>
        <w:t>สาส์นถึงประชาชนทั่วโลก</w:t>
      </w:r>
      <w:r w:rsidR="00C376E2">
        <w:t>'</w:t>
      </w:r>
    </w:p>
    <w:p w:rsidR="00052243" w:rsidRDefault="00052243" w:rsidP="00052243">
      <w:pPr>
        <w:rPr>
          <w:rFonts w:ascii="Leelawadee" w:hAnsi="Leelawadee" w:cs="Leelawadee"/>
          <w:sz w:val="32"/>
          <w:szCs w:val="32"/>
          <w:lang w:val="en-GB"/>
        </w:rPr>
      </w:pPr>
      <w:r>
        <w:br w:type="page"/>
      </w: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และทรงกล่าวย้ำไว้อีกว่า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80A81" w:rsidRPr="0072042F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3C2712">
      <w:pPr>
        <w:pStyle w:val="Indented1cmLandR"/>
        <w:rPr>
          <w:cs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ขอให้ประชาชาติทั้งปวงในโลกจงร่วมปรองดองกันด้วยมิตรภาพและความชื่นชม</w:t>
      </w:r>
      <w:r w:rsidR="00EA1624">
        <w:rPr>
          <w:cs/>
        </w:rPr>
        <w:t xml:space="preserve">  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ปวงชน</w:t>
      </w:r>
      <w:r>
        <w:rPr>
          <w:cs/>
        </w:rPr>
        <w:t xml:space="preserve"> </w:t>
      </w:r>
      <w:r w:rsidR="003B1273" w:rsidRPr="0072042F">
        <w:rPr>
          <w:cs/>
        </w:rPr>
        <w:t>จงสามัคคีกับชนทุกศาสนาด้วยมิตรภาพและความยินดี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C57C45" w:rsidRDefault="003B1273" w:rsidP="00C57C45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C57C45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พระอับดุลบาฮาได้กล่าวไว้ในสาส์นถึงบาไฮศาสนิกชนในอเมริกาดังนี้</w:t>
      </w:r>
      <w:r w:rsidR="00C376E2" w:rsidRPr="00C57C4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C57C45">
        <w:rPr>
          <w:rFonts w:ascii="Leelawadee" w:hAnsi="Leelawadee" w:cs="Leelawadee"/>
          <w:sz w:val="32"/>
          <w:szCs w:val="32"/>
          <w:lang w:val="en-GB"/>
        </w:rPr>
        <w:t>:</w:t>
      </w:r>
      <w:r w:rsidR="00C376E2" w:rsidRPr="00C57C45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3C2712">
      <w:pPr>
        <w:pStyle w:val="Indented1cmLandR"/>
      </w:pPr>
    </w:p>
    <w:p w:rsidR="0061730A" w:rsidRPr="0072042F" w:rsidRDefault="00C376E2" w:rsidP="003C2712">
      <w:pPr>
        <w:pStyle w:val="Indented1cmLandR"/>
      </w:pPr>
      <w:r>
        <w:t>"</w:t>
      </w:r>
      <w:r w:rsidR="003B1273" w:rsidRPr="0072042F">
        <w:rPr>
          <w:cs/>
        </w:rPr>
        <w:t>จงระวัง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อย่ากระทำให้ผู้อื่นน้อยใจ</w:t>
      </w:r>
      <w:r>
        <w:rPr>
          <w:cs/>
        </w:rPr>
        <w:t xml:space="preserve">" </w:t>
      </w:r>
    </w:p>
    <w:p w:rsidR="0061730A" w:rsidRPr="0072042F" w:rsidRDefault="00C376E2" w:rsidP="003C2712">
      <w:pPr>
        <w:pStyle w:val="Indented1cmLandR"/>
      </w:pPr>
      <w:r>
        <w:rPr>
          <w:cs/>
        </w:rPr>
        <w:t>"</w:t>
      </w:r>
      <w:r w:rsidR="003B1273" w:rsidRPr="0072042F">
        <w:rPr>
          <w:cs/>
        </w:rPr>
        <w:t>จงระวัง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อย่ากระทำความเจ็บปวดให้แก่ผู้ใด</w:t>
      </w:r>
      <w:r w:rsidR="003B1273" w:rsidRPr="0072042F">
        <w:t>!</w:t>
      </w:r>
      <w:r>
        <w:t xml:space="preserve">" </w:t>
      </w:r>
    </w:p>
    <w:p w:rsidR="0061730A" w:rsidRPr="0072042F" w:rsidRDefault="00C376E2" w:rsidP="003C2712">
      <w:pPr>
        <w:pStyle w:val="Indented1cmLandR"/>
      </w:pPr>
      <w:r>
        <w:t>"</w:t>
      </w:r>
      <w:r w:rsidR="003B1273" w:rsidRPr="0072042F">
        <w:rPr>
          <w:cs/>
        </w:rPr>
        <w:t>จงระวัง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อย่ากระทำสิ่งใดที่เป็นการขาดเมตตากรุณาต่อบุคคลใดๆ</w:t>
      </w:r>
      <w:r w:rsidR="003B1273" w:rsidRPr="0072042F">
        <w:t>!</w:t>
      </w:r>
      <w:r>
        <w:t xml:space="preserve">"  </w:t>
      </w:r>
    </w:p>
    <w:p w:rsidR="002568C8" w:rsidRPr="0072042F" w:rsidRDefault="00C376E2" w:rsidP="003C2712">
      <w:pPr>
        <w:pStyle w:val="Indented1cmLandR"/>
      </w:pPr>
      <w:r>
        <w:t>"</w:t>
      </w:r>
      <w:r w:rsidR="003B1273" w:rsidRPr="0072042F">
        <w:rPr>
          <w:cs/>
        </w:rPr>
        <w:t>จงระวัง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อย่าทำให้ผู้อื่นท้อใจ</w:t>
      </w:r>
      <w:r w:rsidR="003B1273" w:rsidRPr="0072042F">
        <w:t>!</w:t>
      </w:r>
      <w:r>
        <w:t xml:space="preserve">" </w:t>
      </w:r>
    </w:p>
    <w:p w:rsidR="00AC1F70" w:rsidRPr="0072042F" w:rsidRDefault="00C376E2" w:rsidP="003C2712">
      <w:pPr>
        <w:pStyle w:val="Indented1cmLandR"/>
      </w:pPr>
      <w:r>
        <w:t>"</w:t>
      </w:r>
      <w:r w:rsidR="003B1273" w:rsidRPr="0072042F">
        <w:rPr>
          <w:cs/>
        </w:rPr>
        <w:t>ถ้าผู้ใดทำให้ผู้อื่นต้องโศกเศร้า</w:t>
      </w:r>
      <w:r>
        <w:rPr>
          <w:cs/>
        </w:rPr>
        <w:t xml:space="preserve"> </w:t>
      </w:r>
      <w:r w:rsidR="003B1273" w:rsidRPr="0072042F">
        <w:rPr>
          <w:cs/>
        </w:rPr>
        <w:t>หรือท้อใจ</w:t>
      </w:r>
      <w:r>
        <w:rPr>
          <w:cs/>
        </w:rPr>
        <w:t xml:space="preserve"> </w:t>
      </w:r>
      <w:r w:rsidR="003B1273" w:rsidRPr="0072042F">
        <w:rPr>
          <w:cs/>
        </w:rPr>
        <w:t>เขาก็ควรจะซ่อนตัวเองอยู่เสียในใต้ดินจะดีกว่าอยู่ในโลกกับเพื่อนมนุษย์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วิญญาณของพระผู้เป็นเจ้าได้สิงสถิตอยู่ในหัวใจของมนุษย์ทุกคน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แม้ว่าภายนอกของบุคคลนั้นๆ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จะกระด้างไม่น่ารักก็ตาม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เช่นเดียวกับดอกไม้ที่ซ่อนตัวอยู่ในดอกตูม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บาไฮศาสนิกชนที่แท้จริงจะต้องปฏิบัติต่อทุกๆ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ดังเช่นคนทำสวนที่ได้ดูแลรักษาผลหมากรากไม้ในสวนของเขาให้สวยงามอย่างหาที่เปรียบมิได้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เขารู้ดีว่า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การเข้าไปยุ่งเกี่ยวเพราะอดทนรอต่อไปไม่ไหวนั้นไม่สามารถจะทำให้ดอกไม้บานได้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แสงอาทิตย์ของพระผู้เป็นเจ้าเท่านั้นที่สามารถจะทำได้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จุดมุ่งหมายของบาไฮศาสนิกชนก็เพื่อจะนำแสงอาทิตย์แห่งชีวิตนั้นมาสู่หัวใจ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และบ้านเรือนที่มืดมนของประชากรโลกทั้งมวล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พระอับดุลบาฮาได้กล่าวอีกว่า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4469F">
      <w:pPr>
        <w:pStyle w:val="Indented1cmLandR"/>
        <w:rPr>
          <w:rFonts w:eastAsia="Browallia New"/>
        </w:rPr>
      </w:pPr>
      <w:r>
        <w:t>"</w:t>
      </w:r>
      <w:r w:rsidR="003B1273" w:rsidRPr="0072042F">
        <w:rPr>
          <w:cs/>
        </w:rPr>
        <w:t>คำสอนข้อหนึ่งในจำนวนคำสอนทั้งหมดของพระบาฮาอุลลาห์ได้สอนให้มนุษย์</w:t>
      </w:r>
      <w:r>
        <w:rPr>
          <w:cs/>
        </w:rPr>
        <w:t xml:space="preserve"> </w:t>
      </w:r>
      <w:r w:rsidR="003B1273" w:rsidRPr="0072042F">
        <w:rPr>
          <w:cs/>
        </w:rPr>
        <w:t>ไม่ว่าจะอยู่ในสภาพใด</w:t>
      </w:r>
      <w:r>
        <w:rPr>
          <w:cs/>
        </w:rPr>
        <w:t xml:space="preserve"> </w:t>
      </w:r>
      <w:r w:rsidR="003B1273" w:rsidRPr="0072042F">
        <w:rPr>
          <w:cs/>
        </w:rPr>
        <w:t>จะต้องรู้จักให้อภัย</w:t>
      </w:r>
      <w:r>
        <w:rPr>
          <w:cs/>
        </w:rPr>
        <w:t xml:space="preserve"> </w:t>
      </w:r>
      <w:r w:rsidR="003B1273" w:rsidRPr="0072042F">
        <w:rPr>
          <w:cs/>
        </w:rPr>
        <w:t>รู้จักรักศัตรูของเขาและถือว่าผู้คิดร้ายต่อตนคือผู้ประสงค์ดี</w:t>
      </w:r>
      <w:r>
        <w:rPr>
          <w:cs/>
        </w:rPr>
        <w:t xml:space="preserve"> </w:t>
      </w:r>
      <w:r w:rsidR="003B1273" w:rsidRPr="0072042F">
        <w:rPr>
          <w:cs/>
        </w:rPr>
        <w:t>บุคคลไม่ควรถือว่าผู้อื่นเป็นศัตรู</w:t>
      </w:r>
      <w:r>
        <w:rPr>
          <w:cs/>
        </w:rPr>
        <w:t xml:space="preserve"> </w:t>
      </w:r>
      <w:r w:rsidR="003B1273" w:rsidRPr="0072042F">
        <w:rPr>
          <w:cs/>
        </w:rPr>
        <w:t>แล้วเก็บงำความรู้สึกนี้ไว้ด้วยความอดทน</w:t>
      </w:r>
      <w:r>
        <w:rPr>
          <w:cs/>
        </w:rPr>
        <w:t xml:space="preserve"> </w:t>
      </w:r>
      <w:r w:rsidR="003B1273" w:rsidRPr="0072042F">
        <w:rPr>
          <w:cs/>
        </w:rPr>
        <w:t>เพราะการกระทำเช่นนี้เป็นการหน้าซื่อใจคด</w:t>
      </w:r>
      <w:r>
        <w:rPr>
          <w:cs/>
        </w:rPr>
        <w:t xml:space="preserve"> </w:t>
      </w:r>
      <w:r w:rsidR="003B1273" w:rsidRPr="0072042F">
        <w:rPr>
          <w:cs/>
        </w:rPr>
        <w:t>มิใช่เป็นความรักอันแท้จริง</w:t>
      </w:r>
      <w:r>
        <w:rPr>
          <w:cs/>
        </w:rPr>
        <w:t xml:space="preserve"> </w:t>
      </w:r>
      <w:r w:rsidR="003B1273" w:rsidRPr="0072042F">
        <w:rPr>
          <w:cs/>
        </w:rPr>
        <w:t>ตรงกันข้าม</w:t>
      </w:r>
      <w:r>
        <w:rPr>
          <w:cs/>
        </w:rPr>
        <w:t xml:space="preserve"> </w:t>
      </w:r>
      <w:r w:rsidR="003B1273" w:rsidRPr="0072042F">
        <w:rPr>
          <w:cs/>
        </w:rPr>
        <w:t>ท่านจะต้องมองศัตรูของท่านอย่างมิตร</w:t>
      </w:r>
      <w:r>
        <w:rPr>
          <w:cs/>
        </w:rPr>
        <w:t xml:space="preserve"> </w:t>
      </w:r>
      <w:r w:rsidR="003B1273" w:rsidRPr="0072042F">
        <w:rPr>
          <w:cs/>
        </w:rPr>
        <w:t>มองผู้คิดร้ายอย่างผู้ประสงค์ดี</w:t>
      </w:r>
      <w:r>
        <w:rPr>
          <w:cs/>
        </w:rPr>
        <w:t xml:space="preserve"> </w:t>
      </w:r>
      <w:r w:rsidR="003B1273" w:rsidRPr="0072042F">
        <w:rPr>
          <w:cs/>
        </w:rPr>
        <w:t>แล้วปฏิบัติต่อเขาอย่างมิตร</w:t>
      </w:r>
      <w:r>
        <w:rPr>
          <w:cs/>
        </w:rPr>
        <w:t xml:space="preserve"> </w:t>
      </w:r>
      <w:r w:rsidR="003B1273" w:rsidRPr="0072042F">
        <w:rPr>
          <w:cs/>
        </w:rPr>
        <w:t>ท่านจะต้องมีความรักและความกรุณาโดยแท้จริง</w:t>
      </w:r>
      <w:r>
        <w:t xml:space="preserve">... </w:t>
      </w:r>
      <w:r w:rsidR="003B1273" w:rsidRPr="0072042F">
        <w:rPr>
          <w:cs/>
        </w:rPr>
        <w:t>มิใช่เพียงแต่มีความอดกลั้นเท่านั้นเพราะความอดกลั้นหากมิใช่เกิดจากใจจริงแล้วมันก็คือความหน้าซื่อใจคด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คำแนะนำนี้ดูเหมือนยากที่จะเข้าใจได้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และจะดูขัดแย้งกันอยู่จนกว่าเราจะเข้าใจได้ว่า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แม้บุคคลจะเป็นผู้คิดร้ายมีความเกลียดชังอยู่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แต่ในจิตใจอันแท้จริงของมนุษย์ทุกคนนั้นมีธรรมชาติแห่งความดีอยู่ในตัว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อันแสดงออกซึ่งความรักและความหวังดี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เราจะต้องรักธรรมชาติแห่งความดีในเพื่อนมนุษย์นี้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วันหนึ่งข้างหน้าเขาอาจจะเปลี่ยนแปลงจิตใจใหม่ได้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54469F">
      <w:pPr>
        <w:pStyle w:val="Leewadee12"/>
      </w:pPr>
      <w:bookmarkStart w:id="85" w:name="_Toc493876325"/>
      <w:r w:rsidRPr="0072042F">
        <w:rPr>
          <w:rStyle w:val="Heading3Char"/>
          <w:rFonts w:eastAsiaTheme="majorEastAsia"/>
          <w:cs/>
          <w:lang w:val="en-GB"/>
        </w:rPr>
        <w:t>ดวงตาที่บริสุทธิ์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54469F" w:rsidRPr="00382799">
        <w:t>The</w:t>
      </w:r>
      <w:r w:rsidR="00C376E2">
        <w:t xml:space="preserve"> </w:t>
      </w:r>
      <w:r w:rsidR="0054469F" w:rsidRPr="00382799">
        <w:t>Sin-covering</w:t>
      </w:r>
      <w:r w:rsidR="00C376E2">
        <w:t xml:space="preserve"> </w:t>
      </w:r>
      <w:r w:rsidR="0054469F" w:rsidRPr="00382799">
        <w:t>Eye]</w:t>
      </w:r>
      <w:bookmarkEnd w:id="8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ไม่มีคำสอน</w:t>
      </w:r>
      <w:r w:rsidRPr="0072042F">
        <w:rPr>
          <w:rFonts w:ascii="Leelawadee" w:hAnsi="Leelawadee" w:cs="Leelawadee"/>
          <w:color w:val="000000"/>
          <w:sz w:val="32"/>
          <w:szCs w:val="32"/>
          <w:cs/>
          <w:lang w:val="en-GB"/>
        </w:rPr>
        <w:t>ข้อ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ใดในศาสนาบาไฮ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ที่บังคับอย่างเข้มงวดยิ่งกว่าข้อกำหนดที่ให้ละเว้นการค้นหาความผิดของผู้อื่น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พระคริสต์ได้ทรงห้ามอย่างกวดขันในข้อนี้เช่นเดียวกัน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แต่ปัจจุบันคนเป็นอันมากพากันถือว่าคำเทศนาของพระเยซูบนภูเขา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ที่ประกอบด้วย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คำแนะนำให้ปฏิบัติตนเป็นคนดีสมบูรณ์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นั้นเป็นคำสอนที่คริสต์ศาสนิกชนธรรมดาไม่สามารถจะปฏิบัติได้ทั้งพระบาฮาอุลลาห์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ได้เขียนคำอธิบายในข้อนี้ไว้มากเพื่อให้กระจ่างชัด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ดังที่ปรากฏในพระคัมภีร์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54469F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บุตรแห่งมนุษย์</w:t>
      </w:r>
      <w:r>
        <w:rPr>
          <w:cs/>
        </w:rPr>
        <w:t xml:space="preserve"> </w:t>
      </w:r>
      <w:r w:rsidR="003B1273" w:rsidRPr="0072042F">
        <w:t>!</w:t>
      </w:r>
    </w:p>
    <w:p w:rsidR="00AC1F70" w:rsidRDefault="003B1273" w:rsidP="0054469F">
      <w:pPr>
        <w:pStyle w:val="Indented1cmLandR"/>
      </w:pPr>
      <w:r w:rsidRPr="0072042F">
        <w:rPr>
          <w:cs/>
        </w:rPr>
        <w:t>อย่ากล่าวหาถึงความผิดของผู้อื่น</w:t>
      </w:r>
      <w:r w:rsidR="00C376E2">
        <w:rPr>
          <w:cs/>
        </w:rPr>
        <w:t xml:space="preserve"> </w:t>
      </w:r>
      <w:r w:rsidRPr="0072042F">
        <w:rPr>
          <w:cs/>
        </w:rPr>
        <w:t>ในเมื่อตัวของเจ้าเองก็ยังเป็นคนบาป</w:t>
      </w:r>
      <w:r w:rsidR="00C376E2">
        <w:rPr>
          <w:cs/>
        </w:rPr>
        <w:t xml:space="preserve"> </w:t>
      </w:r>
      <w:r w:rsidRPr="0072042F">
        <w:rPr>
          <w:cs/>
        </w:rPr>
        <w:t>ถ้าละเมิดคำสั่งนี้</w:t>
      </w:r>
      <w:r w:rsidR="00C376E2">
        <w:rPr>
          <w:cs/>
        </w:rPr>
        <w:t xml:space="preserve"> </w:t>
      </w:r>
      <w:r w:rsidRPr="0072042F">
        <w:rPr>
          <w:cs/>
        </w:rPr>
        <w:t>เจ้าจะถูกสาปแช่ง</w:t>
      </w:r>
      <w:r w:rsidR="00C376E2">
        <w:rPr>
          <w:cs/>
        </w:rPr>
        <w:t xml:space="preserve"> </w:t>
      </w:r>
      <w:r w:rsidRPr="0072042F">
        <w:rPr>
          <w:cs/>
        </w:rPr>
        <w:t>และเราจักเป็นพยานในการสาปแช่งนี้</w:t>
      </w:r>
      <w:r w:rsidR="00C376E2">
        <w:rPr>
          <w:cs/>
        </w:rPr>
        <w:t>"</w:t>
      </w:r>
    </w:p>
    <w:p w:rsidR="00C57C45" w:rsidRPr="0072042F" w:rsidRDefault="00C57C45" w:rsidP="0054469F">
      <w:pPr>
        <w:pStyle w:val="Indented1cmLandR"/>
      </w:pPr>
    </w:p>
    <w:p w:rsidR="0061730A" w:rsidRPr="0072042F" w:rsidRDefault="00C376E2" w:rsidP="0054469F">
      <w:pPr>
        <w:pStyle w:val="Indented1cmLandR"/>
      </w:pPr>
      <w: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บุตรแห่งการดำรงอยู่</w:t>
      </w:r>
      <w:r>
        <w:rPr>
          <w:cs/>
        </w:rPr>
        <w:t xml:space="preserve"> </w:t>
      </w:r>
      <w:r w:rsidR="003B1273" w:rsidRPr="0072042F">
        <w:t>!</w:t>
      </w:r>
    </w:p>
    <w:p w:rsidR="0061730A" w:rsidRPr="0072042F" w:rsidRDefault="003B1273" w:rsidP="0054469F">
      <w:pPr>
        <w:pStyle w:val="Indented1cmLandR"/>
        <w:rPr>
          <w:cs/>
        </w:rPr>
      </w:pPr>
      <w:r w:rsidRPr="0072042F">
        <w:rPr>
          <w:cs/>
        </w:rPr>
        <w:t>อย่ากล่าวถึงเรื่องใดๆ</w:t>
      </w:r>
      <w:r w:rsidR="00C376E2">
        <w:rPr>
          <w:cs/>
        </w:rPr>
        <w:t xml:space="preserve"> </w:t>
      </w:r>
      <w:r w:rsidRPr="0072042F">
        <w:rPr>
          <w:cs/>
        </w:rPr>
        <w:t>ของผู้อื่นถ้าหากเจ้าไม่ต้องการจะให้ผู้อื่นกล่าวถึงเรื่องนั้นๆ</w:t>
      </w:r>
      <w:r w:rsidR="00C376E2">
        <w:rPr>
          <w:cs/>
        </w:rPr>
        <w:t xml:space="preserve"> </w:t>
      </w:r>
      <w:r w:rsidRPr="0072042F">
        <w:rPr>
          <w:cs/>
        </w:rPr>
        <w:t>ของเจ้า</w:t>
      </w:r>
      <w:r w:rsidR="00C376E2">
        <w:rPr>
          <w:cs/>
        </w:rPr>
        <w:t xml:space="preserve"> </w:t>
      </w:r>
      <w:r w:rsidRPr="0072042F">
        <w:rPr>
          <w:cs/>
        </w:rPr>
        <w:t>และอย่ากล่าวสิ่งใดที่ตนกระทำไม่ได้</w:t>
      </w:r>
      <w:r w:rsidR="00C376E2">
        <w:rPr>
          <w:cs/>
        </w:rPr>
        <w:t xml:space="preserve"> </w:t>
      </w:r>
      <w:r w:rsidRPr="0072042F">
        <w:rPr>
          <w:cs/>
        </w:rPr>
        <w:t>นี่เป็นคำสั่งของเรา</w:t>
      </w:r>
      <w:r w:rsidR="00C376E2">
        <w:rPr>
          <w:cs/>
        </w:rPr>
        <w:t xml:space="preserve"> </w:t>
      </w:r>
      <w:r w:rsidRPr="0072042F">
        <w:rPr>
          <w:cs/>
        </w:rPr>
        <w:t>เจ้าจงปฏิบัติตาม</w:t>
      </w:r>
      <w:r w:rsidR="00C376E2">
        <w:rPr>
          <w:cs/>
        </w:rPr>
        <w:t>"</w:t>
      </w:r>
    </w:p>
    <w:p w:rsidR="0061730A" w:rsidRPr="0072042F" w:rsidRDefault="0061730A" w:rsidP="0054469F">
      <w:pPr>
        <w:pStyle w:val="Indented1cmLandR"/>
        <w:rPr>
          <w:cs/>
        </w:rPr>
      </w:pPr>
    </w:p>
    <w:p w:rsidR="0061730A" w:rsidRPr="0072042F" w:rsidRDefault="003B1273" w:rsidP="00380A81">
      <w:pPr>
        <w:pStyle w:val="Indented1cmLandR"/>
        <w:ind w:left="0" w:right="0"/>
      </w:pPr>
      <w:r w:rsidRPr="0072042F">
        <w:rPr>
          <w:cs/>
        </w:rPr>
        <w:t>พระอับดุลบาฮาอธิบายว่า</w:t>
      </w:r>
      <w:r w:rsidR="00C376E2">
        <w:t xml:space="preserve"> </w:t>
      </w:r>
      <w:r w:rsidR="00F70632" w:rsidRPr="0072042F">
        <w:t>:</w:t>
      </w:r>
      <w:r w:rsidR="00C376E2">
        <w:t xml:space="preserve"> </w:t>
      </w:r>
    </w:p>
    <w:p w:rsidR="0061730A" w:rsidRPr="0072042F" w:rsidRDefault="0061730A" w:rsidP="0054469F">
      <w:pPr>
        <w:pStyle w:val="Indented1cmLandR"/>
      </w:pPr>
    </w:p>
    <w:p w:rsidR="00084F28" w:rsidRDefault="00C376E2" w:rsidP="0054469F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จงอย่ากล่าวถึงความผิดของผู้อื่น</w:t>
      </w:r>
      <w:r>
        <w:rPr>
          <w:cs/>
        </w:rPr>
        <w:t xml:space="preserve"> </w:t>
      </w:r>
      <w:r w:rsidR="003B1273" w:rsidRPr="0072042F">
        <w:rPr>
          <w:cs/>
        </w:rPr>
        <w:t>จงสวดมนต์อธิษฐานขอให้พระเจ้าช่วยเขา</w:t>
      </w:r>
      <w:r>
        <w:rPr>
          <w:cs/>
        </w:rPr>
        <w:t xml:space="preserve"> </w:t>
      </w:r>
      <w:r w:rsidR="003B1273" w:rsidRPr="0072042F">
        <w:rPr>
          <w:cs/>
        </w:rPr>
        <w:t>จงช่วยเหลือเขาด้วยความเมตตากรุณา</w:t>
      </w:r>
      <w:r>
        <w:rPr>
          <w:cs/>
        </w:rPr>
        <w:t xml:space="preserve"> </w:t>
      </w:r>
      <w:r w:rsidR="003B1273" w:rsidRPr="0072042F">
        <w:rPr>
          <w:cs/>
        </w:rPr>
        <w:t>และจงช่วยแก้ไขความผิดพลาดของเขา</w:t>
      </w:r>
    </w:p>
    <w:p w:rsidR="0061730A" w:rsidRPr="0072042F" w:rsidRDefault="0061730A" w:rsidP="0054469F">
      <w:pPr>
        <w:pStyle w:val="Indented1cmLandR"/>
      </w:pPr>
    </w:p>
    <w:p w:rsidR="00084F28" w:rsidRDefault="00C376E2" w:rsidP="0054469F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จงมองดูในสิ่งที่ดีเสมอ</w:t>
      </w:r>
      <w:r>
        <w:rPr>
          <w:cs/>
        </w:rPr>
        <w:t xml:space="preserve"> </w:t>
      </w:r>
      <w:r w:rsidR="003B1273" w:rsidRPr="0072042F">
        <w:rPr>
          <w:cs/>
        </w:rPr>
        <w:t>อย่ามองดูแต่สิ่งที่ไม่ดี</w:t>
      </w:r>
      <w:r>
        <w:rPr>
          <w:cs/>
        </w:rPr>
        <w:t xml:space="preserve"> </w:t>
      </w:r>
      <w:r w:rsidR="003B1273" w:rsidRPr="0072042F">
        <w:rPr>
          <w:cs/>
        </w:rPr>
        <w:t>ถ้าผู้ใดมีความดีสิบอย่างแต่มีความไม่ดีอยู่อย่างหนึ่ง</w:t>
      </w:r>
      <w:r>
        <w:rPr>
          <w:cs/>
        </w:rPr>
        <w:t xml:space="preserve"> </w:t>
      </w:r>
      <w:r w:rsidR="003B1273" w:rsidRPr="0072042F">
        <w:rPr>
          <w:cs/>
        </w:rPr>
        <w:t>จงมองดูที่ความดีทั้งสิบของเขานั้น</w:t>
      </w:r>
      <w:r>
        <w:rPr>
          <w:cs/>
        </w:rPr>
        <w:t xml:space="preserve"> </w:t>
      </w:r>
      <w:r w:rsidR="003B1273" w:rsidRPr="0072042F">
        <w:rPr>
          <w:cs/>
        </w:rPr>
        <w:t>และละลืมความไม่ดีเพียงอย่างเดียวของเขาเสีย</w:t>
      </w:r>
      <w:r>
        <w:rPr>
          <w:cs/>
        </w:rPr>
        <w:t xml:space="preserve"> </w:t>
      </w:r>
      <w:r w:rsidR="003B1273" w:rsidRPr="0072042F">
        <w:rPr>
          <w:cs/>
        </w:rPr>
        <w:t>และถ้าเขามีความไม่ดีอยู่สิบส่วนแต่มีความดีเพียงส่วนเดียว</w:t>
      </w:r>
      <w:r>
        <w:rPr>
          <w:cs/>
        </w:rPr>
        <w:t xml:space="preserve"> </w:t>
      </w:r>
      <w:r w:rsidR="003B1273" w:rsidRPr="0072042F">
        <w:rPr>
          <w:cs/>
        </w:rPr>
        <w:t>ก็จงมองดูที่ความดีส่วนเดียวนั้น</w:t>
      </w:r>
      <w:r>
        <w:rPr>
          <w:cs/>
        </w:rPr>
        <w:t xml:space="preserve"> </w:t>
      </w:r>
      <w:r w:rsidR="003B1273" w:rsidRPr="0072042F">
        <w:rPr>
          <w:cs/>
        </w:rPr>
        <w:t>และลืมความไม่ดีสิบส่วนของเขาเสีย</w:t>
      </w:r>
    </w:p>
    <w:p w:rsidR="0061730A" w:rsidRPr="0072042F" w:rsidRDefault="0061730A" w:rsidP="0054469F">
      <w:pPr>
        <w:pStyle w:val="Indented1cmLandR"/>
        <w:rPr>
          <w:rFonts w:eastAsia="Browallia New"/>
        </w:rPr>
      </w:pPr>
    </w:p>
    <w:p w:rsidR="0061730A" w:rsidRPr="0072042F" w:rsidRDefault="00C376E2" w:rsidP="0054469F">
      <w:pPr>
        <w:pStyle w:val="Indented1cmLandR"/>
        <w:rPr>
          <w:cs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อย่ากล่าวร้ายเกี่ยวกับเรื่องของผู้อื่นแม้แต่คำเดียว</w:t>
      </w:r>
      <w:r>
        <w:rPr>
          <w:cs/>
        </w:rPr>
        <w:t xml:space="preserve"> </w:t>
      </w:r>
      <w:r w:rsidR="003B1273" w:rsidRPr="0072042F">
        <w:rPr>
          <w:cs/>
        </w:rPr>
        <w:t>แม้ว่าเขาผู้นั้นจะเป็นศัตรูของเจ้า</w:t>
      </w:r>
      <w:r>
        <w:rPr>
          <w:cs/>
        </w:rPr>
        <w:t>"</w:t>
      </w:r>
    </w:p>
    <w:p w:rsidR="0061730A" w:rsidRPr="0072042F" w:rsidRDefault="0061730A" w:rsidP="0054469F">
      <w:pPr>
        <w:pStyle w:val="Indented1cmLandR"/>
        <w:rPr>
          <w:cs/>
        </w:rPr>
      </w:pPr>
    </w:p>
    <w:p w:rsidR="0061730A" w:rsidRPr="0072042F" w:rsidRDefault="003B1273" w:rsidP="00380A81">
      <w:pPr>
        <w:pStyle w:val="Indented1cmLandR"/>
        <w:ind w:left="0" w:right="0"/>
        <w:rPr>
          <w:rFonts w:eastAsia="Browallia New"/>
        </w:rPr>
      </w:pPr>
      <w:r w:rsidRPr="0072042F">
        <w:rPr>
          <w:cs/>
        </w:rPr>
        <w:t>พระองค์ได้เขียนถึงอเมริกันบาไฮผู้หนึ่งว่า</w:t>
      </w:r>
      <w:r w:rsidR="00C376E2">
        <w:t xml:space="preserve"> </w:t>
      </w:r>
      <w:r w:rsidR="00F70632" w:rsidRPr="0072042F">
        <w:t>:</w:t>
      </w:r>
      <w:r w:rsidR="00C376E2">
        <w:t xml:space="preserve"> </w:t>
      </w:r>
    </w:p>
    <w:p w:rsidR="0061730A" w:rsidRPr="0072042F" w:rsidRDefault="0061730A" w:rsidP="0054469F">
      <w:pPr>
        <w:pStyle w:val="Indented1cmLandR"/>
        <w:rPr>
          <w:rFonts w:eastAsia="Browallia New"/>
        </w:rPr>
      </w:pPr>
    </w:p>
    <w:p w:rsidR="00380A81" w:rsidRPr="0072042F" w:rsidRDefault="00C376E2" w:rsidP="0054469F">
      <w:pPr>
        <w:pStyle w:val="Indented1cmLandR"/>
      </w:pPr>
      <w:r>
        <w:rPr>
          <w:rFonts w:eastAsia="Browallia New"/>
        </w:rPr>
        <w:t>"</w:t>
      </w:r>
      <w:r w:rsidR="003B1273" w:rsidRPr="0072042F">
        <w:rPr>
          <w:cs/>
        </w:rPr>
        <w:t>ความชั่วร้ายที่สุดของมนุษย์และบาปอันใหญ่หลวงก็คือการทำร้ายลับหลัง</w:t>
      </w:r>
      <w:r>
        <w:rPr>
          <w:cs/>
        </w:rPr>
        <w:t xml:space="preserve"> </w:t>
      </w:r>
      <w:r w:rsidR="003B1273" w:rsidRPr="0072042F">
        <w:rPr>
          <w:cs/>
        </w:rPr>
        <w:t>เฉพาะอย่างยิ่ง</w:t>
      </w:r>
      <w:r>
        <w:rPr>
          <w:cs/>
        </w:rPr>
        <w:t xml:space="preserve"> </w:t>
      </w:r>
      <w:r w:rsidR="003B1273" w:rsidRPr="0072042F">
        <w:rPr>
          <w:cs/>
        </w:rPr>
        <w:t>จะเป็นความชั่วร้ายและบาปหนักมหันต์ยิ่งขึ้น</w:t>
      </w:r>
      <w:r>
        <w:rPr>
          <w:cs/>
        </w:rPr>
        <w:t xml:space="preserve"> </w:t>
      </w:r>
      <w:r w:rsidR="003B1273" w:rsidRPr="0072042F">
        <w:rPr>
          <w:cs/>
        </w:rPr>
        <w:t>ถ้าผู้นับถือพระผู้เป็นเจ้าเป็นผู้กระทำ</w:t>
      </w:r>
      <w:r>
        <w:rPr>
          <w:cs/>
        </w:rPr>
        <w:t xml:space="preserve"> </w:t>
      </w:r>
      <w:r w:rsidR="003B1273" w:rsidRPr="0072042F">
        <w:rPr>
          <w:cs/>
        </w:rPr>
        <w:t>หากจะมีทางป้องกันการทำร้ายลับหลังนี้ได้ตลอดไป</w:t>
      </w:r>
      <w:r>
        <w:rPr>
          <w:cs/>
        </w:rPr>
        <w:t xml:space="preserve"> </w:t>
      </w:r>
      <w:r w:rsidR="003B1273" w:rsidRPr="0072042F">
        <w:rPr>
          <w:cs/>
        </w:rPr>
        <w:t>และผู้นับถือพระผู้เป็นเจ้าทุกๆ</w:t>
      </w:r>
      <w:r>
        <w:rPr>
          <w:cs/>
        </w:rPr>
        <w:t xml:space="preserve"> </w:t>
      </w:r>
      <w:r w:rsidR="003B1273" w:rsidRPr="0072042F">
        <w:rPr>
          <w:cs/>
        </w:rPr>
        <w:t>คนจะกล่าวสรรเสริญยกย่องผู้อื่นแล้ว</w:t>
      </w:r>
      <w:r>
        <w:rPr>
          <w:cs/>
        </w:rPr>
        <w:t xml:space="preserve"> </w:t>
      </w:r>
      <w:r w:rsidR="003B1273" w:rsidRPr="0072042F">
        <w:rPr>
          <w:cs/>
        </w:rPr>
        <w:t>คำสอนของพระบาฮาอุลลาห์ก็จะขจรขจายไพศาลออกไป</w:t>
      </w:r>
      <w:r>
        <w:rPr>
          <w:cs/>
        </w:rPr>
        <w:t xml:space="preserve"> </w:t>
      </w:r>
      <w:r w:rsidR="003B1273" w:rsidRPr="0072042F">
        <w:rPr>
          <w:cs/>
        </w:rPr>
        <w:t>หัวใจของมนุษย์ทั้งปวงก็จะสว่าง</w:t>
      </w:r>
      <w:r>
        <w:rPr>
          <w:cs/>
        </w:rPr>
        <w:t xml:space="preserve"> </w:t>
      </w:r>
      <w:r w:rsidR="003B1273" w:rsidRPr="0072042F">
        <w:rPr>
          <w:cs/>
        </w:rPr>
        <w:t>วิญญาณของเขาก็จะได้รับเกียรติ</w:t>
      </w:r>
      <w:r>
        <w:rPr>
          <w:cs/>
        </w:rPr>
        <w:t xml:space="preserve"> </w:t>
      </w:r>
      <w:r w:rsidR="003B1273" w:rsidRPr="0072042F">
        <w:rPr>
          <w:cs/>
        </w:rPr>
        <w:t>และโลกมนุษย์ก็จะมีความสุขชั่วกัลปาวสาน</w:t>
      </w:r>
      <w:r>
        <w:rPr>
          <w:cs/>
        </w:rPr>
        <w:t>"</w:t>
      </w:r>
    </w:p>
    <w:p w:rsidR="0061730A" w:rsidRPr="0072042F" w:rsidRDefault="003B1273" w:rsidP="00380A81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3B1273" w:rsidP="00380A81">
      <w:pPr>
        <w:pStyle w:val="Leewadee12"/>
      </w:pPr>
      <w:bookmarkStart w:id="86" w:name="_Toc493876326"/>
      <w:r w:rsidRPr="0072042F">
        <w:rPr>
          <w:rStyle w:val="Heading3Char"/>
          <w:rFonts w:eastAsiaTheme="majorEastAsia"/>
          <w:cs/>
          <w:lang w:val="en-GB"/>
        </w:rPr>
        <w:t>ความอ่อนน้อมถ่อมตน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380A81" w:rsidRPr="00382799">
        <w:t>Humility]</w:t>
      </w:r>
      <w:bookmarkEnd w:id="8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A32E8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แม้ว่าเราจะได้รับคำสั่งให้มองข้ามความผิดของผู้อื่นไปเสีย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และให้มองดูแต่ความดีของเขาเท่านั้นก็ตาม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ตรงกันข้ามเรากลับได้รับบัญชาให้ค้นหาความผิดของตนเองและมิให้คิดถึงความดีงามของตัวเรา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พระบาฮาอุลลาห์ทรงตรัสไว้ในพระคัมภีร์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380A81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บุตรแห่งการดำรงอยู่</w:t>
      </w:r>
      <w:r w:rsidR="003B1273" w:rsidRPr="0072042F">
        <w:t>!</w:t>
      </w:r>
    </w:p>
    <w:p w:rsidR="0061730A" w:rsidRDefault="003B1273" w:rsidP="00380A81">
      <w:pPr>
        <w:pStyle w:val="Indented1cmLandR"/>
      </w:pPr>
      <w:r w:rsidRPr="0072042F">
        <w:rPr>
          <w:cs/>
        </w:rPr>
        <w:t>เหตุไฉนเจ้าจึงลืมความผิดพลาดของตนเอง</w:t>
      </w:r>
      <w:r w:rsidR="00C376E2">
        <w:rPr>
          <w:cs/>
        </w:rPr>
        <w:t xml:space="preserve"> </w:t>
      </w:r>
      <w:r w:rsidRPr="0072042F">
        <w:rPr>
          <w:cs/>
        </w:rPr>
        <w:t>และสนใจกับความผิดของผู้อื่น</w:t>
      </w:r>
      <w:r w:rsidRPr="0072042F">
        <w:t>?</w:t>
      </w:r>
      <w:r w:rsidR="00C376E2">
        <w:rPr>
          <w:cs/>
        </w:rPr>
        <w:t xml:space="preserve"> </w:t>
      </w:r>
      <w:r w:rsidRPr="0072042F">
        <w:rPr>
          <w:cs/>
        </w:rPr>
        <w:t>ใครก็ตามที่กระทำเช</w:t>
      </w:r>
      <w:r w:rsidR="005A5712" w:rsidRPr="0072042F">
        <w:rPr>
          <w:cs/>
        </w:rPr>
        <w:t>่นนี้จะได้รับการสาปแช่งจากเรา</w:t>
      </w:r>
      <w:r w:rsidR="00C376E2">
        <w:rPr>
          <w:cs/>
        </w:rPr>
        <w:t>"</w:t>
      </w:r>
    </w:p>
    <w:p w:rsidR="00C57C45" w:rsidRPr="0072042F" w:rsidRDefault="00C57C45" w:rsidP="00380A81">
      <w:pPr>
        <w:pStyle w:val="Indented1cmLandR"/>
        <w:rPr>
          <w:rFonts w:eastAsia="Browallia New"/>
        </w:rPr>
      </w:pPr>
    </w:p>
    <w:p w:rsidR="0061730A" w:rsidRPr="0072042F" w:rsidRDefault="00C376E2" w:rsidP="00380A81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ผู้เร่ร่อน</w:t>
      </w:r>
      <w:r w:rsidR="006A0431" w:rsidRPr="0072042F">
        <w:t>!</w:t>
      </w:r>
    </w:p>
    <w:p w:rsidR="0061730A" w:rsidRPr="0072042F" w:rsidRDefault="003B1273" w:rsidP="00380A81">
      <w:pPr>
        <w:pStyle w:val="Indented1cmLandR"/>
        <w:rPr>
          <w:rFonts w:eastAsia="Browallia New"/>
          <w:cs/>
        </w:rPr>
      </w:pPr>
      <w:r w:rsidRPr="0072042F">
        <w:rPr>
          <w:cs/>
        </w:rPr>
        <w:t>เราได้สร้างลิ้นของเจ้า</w:t>
      </w:r>
      <w:r w:rsidR="00C376E2">
        <w:t xml:space="preserve"> </w:t>
      </w:r>
      <w:r w:rsidRPr="0072042F">
        <w:rPr>
          <w:cs/>
        </w:rPr>
        <w:t>เพื่อจะได้กล่าวถึงเราอย่าให้มันเป็นมลทินด้วยการกล่าวถ้อยคำที่เสื่อมเสีย</w:t>
      </w:r>
      <w:r w:rsidR="00C376E2">
        <w:rPr>
          <w:cs/>
        </w:rPr>
        <w:t xml:space="preserve"> </w:t>
      </w:r>
      <w:r w:rsidRPr="0072042F">
        <w:rPr>
          <w:cs/>
        </w:rPr>
        <w:t>ถ้าหากกิเลสแห่งความเห็นแก่ตนเป็นฝ่ายชนะ</w:t>
      </w:r>
      <w:r w:rsidR="00C376E2">
        <w:rPr>
          <w:cs/>
        </w:rPr>
        <w:t xml:space="preserve"> </w:t>
      </w:r>
      <w:r w:rsidRPr="0072042F">
        <w:rPr>
          <w:cs/>
        </w:rPr>
        <w:t>ก็จงรำลึกถึงความผิดพลาดของสัตว์โลกของเรา</w:t>
      </w:r>
      <w:r w:rsidR="00C376E2">
        <w:rPr>
          <w:cs/>
        </w:rPr>
        <w:t xml:space="preserve"> </w:t>
      </w:r>
      <w:r w:rsidRPr="0072042F">
        <w:rPr>
          <w:cs/>
        </w:rPr>
        <w:t>เพราะมนุษย์โลกทุกคนรู้จักตัวของตัวเองดียิ่งกว่ารู้จักผู้อื่น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380A81">
      <w:pPr>
        <w:pStyle w:val="Indented1cmLandR"/>
        <w:rPr>
          <w:cs/>
        </w:rPr>
      </w:pPr>
      <w:r>
        <w:t>"</w:t>
      </w:r>
      <w:r w:rsidR="003B1273" w:rsidRPr="0072042F">
        <w:rPr>
          <w:cs/>
        </w:rPr>
        <w:t>เจ้าจงเป็นเครื่องเผยแพร่อาณาจักรของพระคริสต์</w:t>
      </w:r>
      <w:r>
        <w:rPr>
          <w:cs/>
        </w:rPr>
        <w:t xml:space="preserve"> </w:t>
      </w:r>
      <w:r w:rsidR="003B1273" w:rsidRPr="0072042F">
        <w:rPr>
          <w:cs/>
        </w:rPr>
        <w:t>พระองค์มิได้เสด็จมาเพื่อจะให้มนุษย์ปรนนิบัติพระองค์</w:t>
      </w:r>
      <w:r>
        <w:rPr>
          <w:cs/>
        </w:rPr>
        <w:t xml:space="preserve"> </w:t>
      </w:r>
      <w:r w:rsidR="003B1273" w:rsidRPr="0072042F">
        <w:rPr>
          <w:cs/>
        </w:rPr>
        <w:t>แต่เสด็จมาเพื่อปรนนิบัติมนุษย์</w:t>
      </w:r>
      <w:r w:rsidR="00C57C45">
        <w:t>.</w:t>
      </w:r>
      <w:r>
        <w:rPr>
          <w:cs/>
        </w:rPr>
        <w:t>...</w:t>
      </w:r>
      <w:r>
        <w:t xml:space="preserve"> </w:t>
      </w:r>
      <w:r w:rsidR="003B1273" w:rsidRPr="0072042F">
        <w:rPr>
          <w:cs/>
        </w:rPr>
        <w:t>ในศาสนาของพระบาฮาอุลลาห์ทุกคนเป็นผู้รับใช้</w:t>
      </w:r>
      <w:r>
        <w:rPr>
          <w:cs/>
        </w:rPr>
        <w:t xml:space="preserve"> </w:t>
      </w:r>
      <w:r w:rsidR="003B1273" w:rsidRPr="0072042F">
        <w:rPr>
          <w:cs/>
        </w:rPr>
        <w:t>ทุกคนเป็นญาติพี่น้อง</w:t>
      </w:r>
      <w:r>
        <w:rPr>
          <w:cs/>
        </w:rPr>
        <w:t xml:space="preserve"> </w:t>
      </w:r>
      <w:r w:rsidR="003B1273" w:rsidRPr="0072042F">
        <w:rPr>
          <w:cs/>
        </w:rPr>
        <w:t>เมื่อผู้ใดคิดว่าตนดีกว่าผู้อื่น</w:t>
      </w:r>
      <w:r>
        <w:rPr>
          <w:cs/>
        </w:rPr>
        <w:t xml:space="preserve"> </w:t>
      </w:r>
      <w:r w:rsidR="003B1273" w:rsidRPr="0072042F">
        <w:rPr>
          <w:cs/>
        </w:rPr>
        <w:t>สูงกว่าผู้อื่นแล้วไซร้</w:t>
      </w:r>
      <w:r>
        <w:rPr>
          <w:cs/>
        </w:rPr>
        <w:t xml:space="preserve"> </w:t>
      </w:r>
      <w:r w:rsidR="003B1273" w:rsidRPr="0072042F">
        <w:rPr>
          <w:cs/>
        </w:rPr>
        <w:t>ผู้นั้นย่อมตกอยู่ในอันตราย</w:t>
      </w:r>
      <w:r>
        <w:rPr>
          <w:cs/>
        </w:rPr>
        <w:t xml:space="preserve"> </w:t>
      </w:r>
      <w:r w:rsidR="003B1273" w:rsidRPr="0072042F">
        <w:rPr>
          <w:cs/>
        </w:rPr>
        <w:t>และเขาย่อมจะมิได้เป็นเครื่องมือรับใช้อาณาจักรของพระผู้เป็นเจ้า</w:t>
      </w:r>
      <w:r>
        <w:rPr>
          <w:cs/>
        </w:rPr>
        <w:t xml:space="preserve"> </w:t>
      </w:r>
      <w:r w:rsidR="003B1273" w:rsidRPr="0072042F">
        <w:rPr>
          <w:cs/>
        </w:rPr>
        <w:t>เว้นเสียแต่เขาจะละทิ้งความคิดอันชั่วร้ายนั้นเสีย</w:t>
      </w:r>
    </w:p>
    <w:p w:rsidR="0061730A" w:rsidRPr="0072042F" w:rsidRDefault="0061730A" w:rsidP="00380A81">
      <w:pPr>
        <w:pStyle w:val="Indented1cmLandR"/>
      </w:pPr>
    </w:p>
    <w:p w:rsidR="0039383A" w:rsidRDefault="00C376E2" w:rsidP="00380A81">
      <w:pPr>
        <w:pStyle w:val="Indented1cmLandR"/>
        <w:rPr>
          <w:rFonts w:eastAsia="Cordia New"/>
          <w:cs/>
        </w:rPr>
      </w:pPr>
      <w:r>
        <w:t>"</w:t>
      </w:r>
      <w:r w:rsidR="003B1273" w:rsidRPr="0072042F">
        <w:rPr>
          <w:cs/>
        </w:rPr>
        <w:t>การไม่พึงพอใจในตนเอง</w:t>
      </w:r>
      <w:r>
        <w:rPr>
          <w:cs/>
        </w:rPr>
        <w:t xml:space="preserve"> </w:t>
      </w:r>
      <w:r w:rsidR="003B1273" w:rsidRPr="0072042F">
        <w:rPr>
          <w:cs/>
        </w:rPr>
        <w:t>เป็นสัญลักษณ์ของความก้าวหน้า</w:t>
      </w:r>
      <w:r>
        <w:rPr>
          <w:cs/>
        </w:rPr>
        <w:t xml:space="preserve"> </w:t>
      </w:r>
      <w:r w:rsidR="003B1273" w:rsidRPr="0072042F">
        <w:rPr>
          <w:cs/>
        </w:rPr>
        <w:t>บุคคลที่พอใจในตนเองคือเครื่องหมายของปีศาจ</w:t>
      </w:r>
      <w:r>
        <w:rPr>
          <w:cs/>
        </w:rPr>
        <w:t xml:space="preserve"> </w:t>
      </w:r>
      <w:r w:rsidR="003B1273" w:rsidRPr="0072042F">
        <w:rPr>
          <w:cs/>
        </w:rPr>
        <w:t>บุคคลที่ไม่พอใจในตนเองคือเครื่องหมายของพระองค์ผู้ทรงเมตตาเสมอ</w:t>
      </w:r>
      <w:r>
        <w:rPr>
          <w:cs/>
        </w:rPr>
        <w:t xml:space="preserve"> </w:t>
      </w:r>
      <w:r w:rsidR="003B1273" w:rsidRPr="0072042F">
        <w:rPr>
          <w:cs/>
        </w:rPr>
        <w:t>แม้ผู้ใดจะมีความดีตั้งพันส่วน</w:t>
      </w:r>
      <w:r>
        <w:rPr>
          <w:cs/>
        </w:rPr>
        <w:t xml:space="preserve"> </w:t>
      </w:r>
      <w:r w:rsidR="003B1273" w:rsidRPr="0072042F">
        <w:rPr>
          <w:cs/>
        </w:rPr>
        <w:t>เขาก็ต้องไม่ภาคภูมิใจในตนเอง</w:t>
      </w:r>
      <w:r>
        <w:rPr>
          <w:cs/>
        </w:rPr>
        <w:t xml:space="preserve"> </w:t>
      </w:r>
      <w:r w:rsidR="003B1273" w:rsidRPr="0072042F">
        <w:rPr>
          <w:cs/>
        </w:rPr>
        <w:t>ตรงกันข้ามเขาจะต้องพยายามค้นหาข้อบกพร่องไม่สมบูรณ์ของเขา</w:t>
      </w:r>
      <w:r w:rsidR="00C57C45">
        <w:rPr>
          <w:rFonts w:hint="cs"/>
          <w:cs/>
        </w:rPr>
        <w:t>…</w:t>
      </w:r>
      <w:r>
        <w:rPr>
          <w:cs/>
        </w:rPr>
        <w:t>.</w:t>
      </w:r>
      <w:r>
        <w:t xml:space="preserve"> </w:t>
      </w:r>
      <w:r w:rsidR="003B1273" w:rsidRPr="0072042F">
        <w:rPr>
          <w:cs/>
        </w:rPr>
        <w:t>ถึงแม้ชีวิตเขาจะเจริญมากมายแต่อย่างไรก็ตามก็ยังไม่สมบูรณ์เพียงพอ</w:t>
      </w:r>
      <w:r>
        <w:rPr>
          <w:cs/>
        </w:rPr>
        <w:t xml:space="preserve"> </w:t>
      </w:r>
      <w:r w:rsidR="003B1273" w:rsidRPr="0072042F">
        <w:rPr>
          <w:cs/>
        </w:rPr>
        <w:t>ทั้งนี้เพราะว่ายังมีสิ่งสำคัญยิ่งกว่าอยู่เบื้องหน้าเขาเสมอ</w:t>
      </w:r>
      <w:r>
        <w:rPr>
          <w:cs/>
        </w:rPr>
        <w:t xml:space="preserve"> </w:t>
      </w:r>
      <w:r w:rsidR="003B1273" w:rsidRPr="0072042F">
        <w:rPr>
          <w:cs/>
        </w:rPr>
        <w:t>เมื่อเขามองดูที่จุดสำคัญยิ่งกว่านั้น</w:t>
      </w:r>
      <w:r>
        <w:rPr>
          <w:cs/>
        </w:rPr>
        <w:t xml:space="preserve"> </w:t>
      </w:r>
      <w:r w:rsidR="003B1273" w:rsidRPr="0072042F">
        <w:rPr>
          <w:cs/>
        </w:rPr>
        <w:t>เขาย่อมจะไม่พอใจในตัวของเขาเองและมุ่งหวังที่จะไปสู่จุดนั้นให้ได้</w:t>
      </w:r>
      <w:r>
        <w:rPr>
          <w:cs/>
        </w:rPr>
        <w:t xml:space="preserve"> </w:t>
      </w:r>
      <w:r w:rsidR="003B1273" w:rsidRPr="0072042F">
        <w:rPr>
          <w:cs/>
        </w:rPr>
        <w:t>การยกย่องตัวเองก็คือเครื่องหมายของความเห็นแก่ตน</w:t>
      </w:r>
      <w:r>
        <w:rPr>
          <w:cs/>
        </w:rPr>
        <w:t>"</w:t>
      </w:r>
      <w:r>
        <w:rPr>
          <w:rFonts w:eastAsia="Cordia New"/>
          <w:cs/>
        </w:rPr>
        <w:t xml:space="preserve"> </w:t>
      </w:r>
    </w:p>
    <w:p w:rsidR="0061730A" w:rsidRPr="0072042F" w:rsidRDefault="003B1273" w:rsidP="00C57C45">
      <w:pPr>
        <w:pStyle w:val="Indented1cmLandR"/>
        <w:jc w:val="right"/>
        <w:rPr>
          <w:cs/>
        </w:rPr>
      </w:pPr>
      <w:r w:rsidRPr="0072042F">
        <w:rPr>
          <w:cs/>
        </w:rPr>
        <w:t>จากบันทึกประจำวันของ</w:t>
      </w:r>
      <w:r w:rsidR="00C376E2">
        <w:rPr>
          <w:cs/>
        </w:rPr>
        <w:t xml:space="preserve"> </w:t>
      </w:r>
      <w:r w:rsidRPr="0072042F">
        <w:rPr>
          <w:cs/>
        </w:rPr>
        <w:t>มีร์ซา</w:t>
      </w:r>
      <w:r w:rsidR="00C376E2">
        <w:rPr>
          <w:cs/>
        </w:rPr>
        <w:t xml:space="preserve"> </w:t>
      </w:r>
      <w:r w:rsidRPr="0072042F">
        <w:rPr>
          <w:cs/>
        </w:rPr>
        <w:t>อาหะหมัด</w:t>
      </w:r>
      <w:r w:rsidR="00C376E2">
        <w:rPr>
          <w:cs/>
        </w:rPr>
        <w:t xml:space="preserve"> </w:t>
      </w:r>
      <w:r w:rsidRPr="0072042F">
        <w:rPr>
          <w:cs/>
        </w:rPr>
        <w:t>โซหะราบ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แม้เราจะได้รับคำสั่งให้สำนึกในความผิดบาปของเราเองก็ดี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แต่การที่จะสารภาพผิดต่อพระหรือบุคคลหนึ่งบุคคลใด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นั้นเป็นสิ่งต้องห้ามอย่างเด็ดขาด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ข่าวที่น่ายินดี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380A81">
      <w:pPr>
        <w:pStyle w:val="Indented1cmLandR"/>
        <w:rPr>
          <w:cs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เมื่อผู้กระทำบาปสำนึกตน</w:t>
      </w:r>
      <w:r>
        <w:rPr>
          <w:cs/>
        </w:rPr>
        <w:t xml:space="preserve"> </w:t>
      </w:r>
      <w:r w:rsidR="003B1273" w:rsidRPr="0072042F">
        <w:rPr>
          <w:cs/>
        </w:rPr>
        <w:t>และรำลึกถึงแต่พระเจ้า</w:t>
      </w:r>
      <w:r>
        <w:rPr>
          <w:cs/>
        </w:rPr>
        <w:t xml:space="preserve"> </w:t>
      </w:r>
      <w:r w:rsidR="003B1273" w:rsidRPr="0072042F">
        <w:rPr>
          <w:cs/>
        </w:rPr>
        <w:t>เขาจักต้องขออภัยต่อพระผู้เป็นเจ้าพระองค์เดียวเท่านั้น</w:t>
      </w:r>
      <w:r>
        <w:rPr>
          <w:cs/>
        </w:rPr>
        <w:t xml:space="preserve"> </w:t>
      </w:r>
      <w:r w:rsidR="003B1273" w:rsidRPr="0072042F">
        <w:rPr>
          <w:cs/>
        </w:rPr>
        <w:t>มิให้สารภาพต่อผู้รับใช้</w:t>
      </w:r>
      <w:r>
        <w:t xml:space="preserve"> </w:t>
      </w:r>
      <w:r w:rsidR="003B1273" w:rsidRPr="0072042F">
        <w:t>(</w:t>
      </w:r>
      <w:r w:rsidR="003B1273" w:rsidRPr="0072042F">
        <w:rPr>
          <w:cs/>
        </w:rPr>
        <w:t>คือบุคคล</w:t>
      </w:r>
      <w:r w:rsidR="003B1273" w:rsidRPr="0072042F">
        <w:t>)</w:t>
      </w:r>
      <w:r>
        <w:rPr>
          <w:cs/>
        </w:rPr>
        <w:t xml:space="preserve"> </w:t>
      </w:r>
      <w:r w:rsidR="003B1273" w:rsidRPr="0072042F">
        <w:rPr>
          <w:cs/>
        </w:rPr>
        <w:t>เพราะนั้นมิใช่เป็นการขออภัยต่อพระองค์</w:t>
      </w:r>
      <w:r>
        <w:rPr>
          <w:cs/>
        </w:rPr>
        <w:t xml:space="preserve"> </w:t>
      </w:r>
      <w:r w:rsidR="003B1273" w:rsidRPr="0072042F">
        <w:rPr>
          <w:cs/>
        </w:rPr>
        <w:t>การสารภาพต่อบุคคลเป็นการนำไปสู่ความอัปยศ</w:t>
      </w:r>
      <w:r w:rsidR="003B1273" w:rsidRPr="0072042F">
        <w:tab/>
      </w:r>
      <w:r w:rsidR="003B1273" w:rsidRPr="0072042F">
        <w:rPr>
          <w:cs/>
        </w:rPr>
        <w:t>พระผู้เป็นเจ้าไม่พึงประสงค์จะให้ปวงมนุษย์ของพระองค์ต้องได้รับความอดสู</w:t>
      </w:r>
      <w:r>
        <w:rPr>
          <w:cs/>
        </w:rPr>
        <w:t xml:space="preserve"> </w:t>
      </w:r>
      <w:r w:rsidR="003B1273" w:rsidRPr="0072042F">
        <w:rPr>
          <w:cs/>
        </w:rPr>
        <w:t>ผู้กระทำผิดบาปจะต้องขอความปรานีจากทะเลแห่งความเมตตา</w:t>
      </w:r>
      <w:r>
        <w:rPr>
          <w:cs/>
        </w:rPr>
        <w:t xml:space="preserve"> </w:t>
      </w:r>
      <w:r w:rsidR="003B1273" w:rsidRPr="0072042F">
        <w:rPr>
          <w:cs/>
        </w:rPr>
        <w:t>และขออภัยจากสวรรค์แห่งการยกโทษ</w:t>
      </w:r>
      <w:r>
        <w:rPr>
          <w:vertAlign w:val="superscript"/>
        </w:rPr>
        <w:t xml:space="preserve"> </w:t>
      </w:r>
      <w:r w:rsidR="00380A81" w:rsidRPr="0072042F">
        <w:rPr>
          <w:rStyle w:val="FootnoteReference"/>
        </w:rPr>
        <w:footnoteReference w:id="27"/>
      </w:r>
      <w:r>
        <w:rPr>
          <w:cs/>
        </w:rPr>
        <w:t xml:space="preserve"> </w:t>
      </w:r>
      <w:r w:rsidR="003B1273" w:rsidRPr="0072042F">
        <w:rPr>
          <w:cs/>
        </w:rPr>
        <w:t>ให้ระหว่างตัวเขาและพระผู้เป็นเจ้าโดยตรงเท่านั้น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382799" w:rsidRDefault="003B1273" w:rsidP="00380A81">
      <w:pPr>
        <w:pStyle w:val="Leewadee12"/>
      </w:pPr>
      <w:bookmarkStart w:id="87" w:name="_Toc493876327"/>
      <w:r w:rsidRPr="0072042F">
        <w:rPr>
          <w:rStyle w:val="Heading3Char"/>
          <w:rFonts w:eastAsiaTheme="majorEastAsia"/>
          <w:cs/>
          <w:lang w:val="en-GB"/>
        </w:rPr>
        <w:t>ความสัตย์จริงและความซื่อตรง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380A81" w:rsidRPr="00382799">
        <w:t>Truthfulness</w:t>
      </w:r>
      <w:r w:rsidR="00C376E2">
        <w:t xml:space="preserve"> </w:t>
      </w:r>
      <w:r w:rsidR="00380A81" w:rsidRPr="00382799">
        <w:t>and</w:t>
      </w:r>
      <w:r w:rsidR="00C376E2">
        <w:t xml:space="preserve"> </w:t>
      </w:r>
      <w:r w:rsidR="00380A81" w:rsidRPr="00382799">
        <w:t>Honesty]</w:t>
      </w:r>
      <w:bookmarkEnd w:id="8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สาสน์แห่งเครื่องประดับ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380A81" w:rsidRPr="0072042F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084F28" w:rsidRDefault="00C376E2" w:rsidP="00794A1D">
      <w:pPr>
        <w:pStyle w:val="Indented1cmLandR"/>
      </w:pPr>
      <w:r>
        <w:rPr>
          <w:rFonts w:eastAsia="Browallia New"/>
        </w:rPr>
        <w:t>"</w:t>
      </w:r>
      <w:r w:rsidR="003B1273" w:rsidRPr="0072042F">
        <w:rPr>
          <w:cs/>
        </w:rPr>
        <w:t>ความซื่อตรงเป็นประตูแห่งความสงบโดยแท้จริงของมนุษย์ทุกคนในโลก</w:t>
      </w:r>
      <w:r>
        <w:rPr>
          <w:cs/>
        </w:rPr>
        <w:t xml:space="preserve"> </w:t>
      </w:r>
      <w:r w:rsidR="003B1273" w:rsidRPr="0072042F">
        <w:rPr>
          <w:cs/>
        </w:rPr>
        <w:t>และเป็นสัญลักษณ์แห่งคุณความดีจากพระองค์ผู้ทรงพระกรุณาธิคุณ</w:t>
      </w:r>
      <w:r>
        <w:rPr>
          <w:cs/>
        </w:rPr>
        <w:t xml:space="preserve"> </w:t>
      </w:r>
      <w:r w:rsidR="003B1273" w:rsidRPr="0072042F">
        <w:rPr>
          <w:cs/>
        </w:rPr>
        <w:t>ผู้ใดมีความซื่อตรงย่อมบรรลุถึงซึ่งความมั่งคั่งมหาศาล</w:t>
      </w:r>
      <w:r>
        <w:rPr>
          <w:cs/>
        </w:rPr>
        <w:t xml:space="preserve"> </w:t>
      </w:r>
      <w:r w:rsidR="003B1273" w:rsidRPr="0072042F">
        <w:rPr>
          <w:cs/>
        </w:rPr>
        <w:t>ความซื่อตรง</w:t>
      </w:r>
      <w:r>
        <w:rPr>
          <w:cs/>
        </w:rPr>
        <w:t xml:space="preserve"> </w:t>
      </w:r>
      <w:r w:rsidR="003B1273" w:rsidRPr="0072042F">
        <w:rPr>
          <w:cs/>
        </w:rPr>
        <w:t>เป็นประตูอันยิ่งใหญ่แห่งความมั่นคงปลอดภัยและความสงบของมนุษย์</w:t>
      </w:r>
      <w:r>
        <w:rPr>
          <w:cs/>
        </w:rPr>
        <w:t xml:space="preserve"> </w:t>
      </w:r>
      <w:r w:rsidR="003B1273" w:rsidRPr="0072042F">
        <w:rPr>
          <w:cs/>
        </w:rPr>
        <w:t>เสถียรภาพของกิจการงานทุกอย่างย่อมขึ้นอยู่กับความซื่อตรงทั้งสิ้น</w:t>
      </w:r>
      <w:r>
        <w:rPr>
          <w:cs/>
        </w:rPr>
        <w:t xml:space="preserve"> </w:t>
      </w:r>
      <w:r w:rsidR="003B1273" w:rsidRPr="0072042F">
        <w:rPr>
          <w:cs/>
        </w:rPr>
        <w:t>แสงของมันได้สอดส่องไปยังโลกแห่งเกียรติยศ</w:t>
      </w:r>
      <w:r>
        <w:rPr>
          <w:cs/>
        </w:rPr>
        <w:t xml:space="preserve"> </w:t>
      </w:r>
      <w:r w:rsidR="003B1273" w:rsidRPr="0072042F">
        <w:rPr>
          <w:cs/>
        </w:rPr>
        <w:t>ความรุ่งเรืองและความมั่งคั่ง</w:t>
      </w:r>
      <w:r>
        <w:t>....</w:t>
      </w:r>
    </w:p>
    <w:p w:rsidR="0061730A" w:rsidRPr="0072042F" w:rsidRDefault="0061730A" w:rsidP="00794A1D">
      <w:pPr>
        <w:pStyle w:val="Indented1cmLandR"/>
        <w:rPr>
          <w:rFonts w:eastAsia="Browallia New"/>
        </w:rPr>
      </w:pPr>
    </w:p>
    <w:p w:rsidR="0061730A" w:rsidRPr="0072042F" w:rsidRDefault="00C376E2" w:rsidP="00794A1D">
      <w:pPr>
        <w:pStyle w:val="Indented1cmLandR"/>
        <w:rPr>
          <w:cs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ศาสนิกชนของบาฮา</w:t>
      </w:r>
      <w:r w:rsidR="003B1273" w:rsidRPr="0072042F">
        <w:t>!</w:t>
      </w:r>
      <w:r>
        <w:t xml:space="preserve"> </w:t>
      </w:r>
      <w:r w:rsidR="003B1273" w:rsidRPr="0072042F">
        <w:rPr>
          <w:cs/>
        </w:rPr>
        <w:t>ความซื่อตรงเป็นเครื่องประดับที่ดีที่สุด</w:t>
      </w:r>
      <w:r>
        <w:rPr>
          <w:cs/>
        </w:rPr>
        <w:t xml:space="preserve"> </w:t>
      </w:r>
      <w:r w:rsidR="003B1273" w:rsidRPr="0072042F">
        <w:rPr>
          <w:cs/>
        </w:rPr>
        <w:t>ดุจเป็นมงกุฎอันล้ำเลิศแก่ศีรษะของท่าน</w:t>
      </w:r>
      <w:r>
        <w:rPr>
          <w:cs/>
        </w:rPr>
        <w:t xml:space="preserve"> </w:t>
      </w:r>
      <w:r w:rsidR="003B1273" w:rsidRPr="0072042F">
        <w:rPr>
          <w:cs/>
        </w:rPr>
        <w:t>จงยึดมั่นในความซื่อตรงโดยคำสั่งของพระผู้เป็นเจ้าผู้ทรงอยู่เหนือทุกสิ่งทั้งปวง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5A32E8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และทรงกล่าวต่อไป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9383A" w:rsidRDefault="00C376E2" w:rsidP="00794A1D">
      <w:pPr>
        <w:pStyle w:val="Indented1cmLandR"/>
        <w:rPr>
          <w:cs/>
        </w:rPr>
      </w:pPr>
      <w:r>
        <w:rPr>
          <w:rFonts w:eastAsia="Browallia New"/>
        </w:rPr>
        <w:t>"</w:t>
      </w:r>
      <w:r w:rsidR="003B1273" w:rsidRPr="0072042F">
        <w:rPr>
          <w:cs/>
        </w:rPr>
        <w:t>หลักของศาสนาก็คือการพูดแต่น้อยและปฎิบัติให้มาก</w:t>
      </w:r>
      <w:r>
        <w:rPr>
          <w:cs/>
        </w:rPr>
        <w:t xml:space="preserve"> </w:t>
      </w:r>
      <w:r w:rsidR="003B1273" w:rsidRPr="0072042F">
        <w:rPr>
          <w:cs/>
        </w:rPr>
        <w:t>คนที่พูดมากกว่ากระทำจงรู้เถิดว่าการตายของเขาย่อมจะประเสริฐกว่ามีชีวิตอยู่</w:t>
      </w:r>
      <w:r>
        <w:rPr>
          <w:cs/>
        </w:rPr>
        <w:t>"</w:t>
      </w:r>
    </w:p>
    <w:p w:rsidR="0061730A" w:rsidRPr="0072042F" w:rsidRDefault="003B1273" w:rsidP="00BF7A75">
      <w:pPr>
        <w:pStyle w:val="Indented1cmLandR"/>
        <w:jc w:val="right"/>
        <w:rPr>
          <w:cs/>
        </w:rPr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</w:t>
      </w:r>
      <w:r w:rsidR="00C376E2">
        <w:t>'</w:t>
      </w:r>
      <w:r w:rsidRPr="0072042F">
        <w:rPr>
          <w:cs/>
        </w:rPr>
        <w:t>ธรรมคติ</w:t>
      </w:r>
      <w:r w:rsidR="00C376E2">
        <w:t>'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7A75" w:rsidRDefault="00C376E2" w:rsidP="00794A1D">
      <w:pPr>
        <w:pStyle w:val="Indented1cmLandR"/>
      </w:pPr>
      <w:r>
        <w:t>"</w:t>
      </w:r>
      <w:r w:rsidR="003B1273" w:rsidRPr="0072042F">
        <w:rPr>
          <w:cs/>
        </w:rPr>
        <w:t>ความสัตย์จริง</w:t>
      </w:r>
      <w:r>
        <w:rPr>
          <w:cs/>
        </w:rPr>
        <w:t xml:space="preserve"> </w:t>
      </w:r>
      <w:r w:rsidR="003B1273" w:rsidRPr="0072042F">
        <w:rPr>
          <w:cs/>
        </w:rPr>
        <w:t>เป็นรากฐานของคุณธรรมความดีทั้งมวลของมนุษย์</w:t>
      </w:r>
      <w:r>
        <w:rPr>
          <w:cs/>
        </w:rPr>
        <w:t xml:space="preserve"> </w:t>
      </w:r>
      <w:r w:rsidR="003B1273" w:rsidRPr="0072042F">
        <w:rPr>
          <w:cs/>
        </w:rPr>
        <w:t>ถ้าปราศจากความสัตย์จริงเสียแล้ว</w:t>
      </w:r>
      <w:r>
        <w:rPr>
          <w:cs/>
        </w:rPr>
        <w:t xml:space="preserve"> </w:t>
      </w:r>
      <w:r w:rsidR="003B1273" w:rsidRPr="0072042F">
        <w:rPr>
          <w:cs/>
        </w:rPr>
        <w:t>มนุษย์จะไม่ประสบความสำเร็จและก้าวหน้าทุกอย่างในโลก</w:t>
      </w:r>
      <w:r>
        <w:rPr>
          <w:cs/>
        </w:rPr>
        <w:t xml:space="preserve"> </w:t>
      </w:r>
      <w:r w:rsidR="003B1273" w:rsidRPr="0072042F">
        <w:rPr>
          <w:cs/>
        </w:rPr>
        <w:t>เมื่อคุณลักษณะอันประเสริฐนี้อยู่ในตัวมนุษย์แล้ว</w:t>
      </w:r>
      <w:r>
        <w:rPr>
          <w:cs/>
        </w:rPr>
        <w:t xml:space="preserve"> </w:t>
      </w:r>
      <w:r w:rsidR="003B1273" w:rsidRPr="0072042F">
        <w:rPr>
          <w:cs/>
        </w:rPr>
        <w:t>คุณลักษณะอันประเสริฐอื่นๆ</w:t>
      </w:r>
      <w:r>
        <w:rPr>
          <w:cs/>
        </w:rPr>
        <w:t xml:space="preserve"> </w:t>
      </w:r>
      <w:r w:rsidR="003B1273" w:rsidRPr="0072042F">
        <w:rPr>
          <w:cs/>
        </w:rPr>
        <w:t>ก็จะเป็นความจริงขึ้นมาด้วย</w:t>
      </w:r>
      <w:r>
        <w:rPr>
          <w:cs/>
        </w:rPr>
        <w:t>"</w:t>
      </w:r>
    </w:p>
    <w:p w:rsidR="00AC1F70" w:rsidRPr="0072042F" w:rsidRDefault="003B1273" w:rsidP="00BF7A75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สาสน์ของพระอับดุลบาฮา</w:t>
      </w:r>
    </w:p>
    <w:p w:rsidR="00AC1F70" w:rsidRPr="0072042F" w:rsidRDefault="00AC1F70" w:rsidP="00794A1D">
      <w:pPr>
        <w:pStyle w:val="Indented1cmLandR"/>
      </w:pPr>
    </w:p>
    <w:p w:rsidR="00794A1D" w:rsidRPr="0072042F" w:rsidRDefault="00C376E2" w:rsidP="00794A1D">
      <w:pPr>
        <w:pStyle w:val="Indented1cmLandR"/>
      </w:pPr>
      <w:r>
        <w:t>"</w:t>
      </w:r>
      <w:r w:rsidR="003B1273" w:rsidRPr="0072042F">
        <w:rPr>
          <w:cs/>
        </w:rPr>
        <w:t>จงให้แสงสว่างแห่งสัจจะ</w:t>
      </w:r>
      <w:r>
        <w:rPr>
          <w:cs/>
        </w:rPr>
        <w:t xml:space="preserve"> </w:t>
      </w:r>
      <w:r w:rsidR="003B1273" w:rsidRPr="0072042F">
        <w:rPr>
          <w:cs/>
        </w:rPr>
        <w:t>และความซื่อตรงฉายออกมาจากดวงหน้าของท่าน</w:t>
      </w:r>
      <w:r>
        <w:rPr>
          <w:cs/>
        </w:rPr>
        <w:t xml:space="preserve"> </w:t>
      </w:r>
      <w:r w:rsidR="003B1273" w:rsidRPr="0072042F">
        <w:rPr>
          <w:cs/>
        </w:rPr>
        <w:t>เพื่อว่าทุกๆ</w:t>
      </w:r>
      <w:r>
        <w:rPr>
          <w:cs/>
        </w:rPr>
        <w:t xml:space="preserve"> </w:t>
      </w:r>
      <w:r w:rsidR="003B1273" w:rsidRPr="0072042F">
        <w:rPr>
          <w:cs/>
        </w:rPr>
        <w:t>คนจะได้รู้ว่า</w:t>
      </w:r>
      <w:r>
        <w:rPr>
          <w:cs/>
        </w:rPr>
        <w:t xml:space="preserve"> </w:t>
      </w:r>
      <w:r w:rsidR="003B1273" w:rsidRPr="0072042F">
        <w:rPr>
          <w:cs/>
        </w:rPr>
        <w:t>ถ้อยคำของท่านเป็นถ้อยคำที่เชื่อถือไว้วางใจได้</w:t>
      </w:r>
      <w:r>
        <w:rPr>
          <w:cs/>
        </w:rPr>
        <w:t xml:space="preserve"> </w:t>
      </w:r>
      <w:r w:rsidR="003B1273" w:rsidRPr="0072042F">
        <w:rPr>
          <w:cs/>
        </w:rPr>
        <w:t>ไม่ว่าจะเป็นเรื่องของกิจการงาน</w:t>
      </w:r>
      <w:r>
        <w:rPr>
          <w:cs/>
        </w:rPr>
        <w:t xml:space="preserve"> </w:t>
      </w:r>
      <w:r w:rsidR="003B1273" w:rsidRPr="0072042F">
        <w:rPr>
          <w:cs/>
        </w:rPr>
        <w:t>หรือความสนุกรื่นเริง</w:t>
      </w:r>
      <w:r>
        <w:rPr>
          <w:cs/>
        </w:rPr>
        <w:t xml:space="preserve"> </w:t>
      </w:r>
      <w:r w:rsidR="003B1273" w:rsidRPr="0072042F">
        <w:rPr>
          <w:cs/>
        </w:rPr>
        <w:t>จงเลิกนึกถึงตัวของท่านเองแล้วจงทำงานเพื่อส่วนรวม</w:t>
      </w:r>
      <w:r>
        <w:rPr>
          <w:cs/>
        </w:rPr>
        <w:t xml:space="preserve">" </w:t>
      </w:r>
    </w:p>
    <w:p w:rsidR="0061730A" w:rsidRPr="0072042F" w:rsidRDefault="003B1273" w:rsidP="00794A1D">
      <w:pPr>
        <w:pStyle w:val="Indented1cmLandR"/>
        <w:jc w:val="right"/>
        <w:rPr>
          <w:cs/>
        </w:rPr>
      </w:pPr>
      <w:r w:rsidRPr="0072042F">
        <w:rPr>
          <w:cs/>
        </w:rPr>
        <w:t>จากสาสน์ถึงบาไฮศาสนิก</w:t>
      </w:r>
      <w:r w:rsidR="00C376E2">
        <w:rPr>
          <w:cs/>
        </w:rPr>
        <w:t xml:space="preserve"> </w:t>
      </w:r>
      <w:r w:rsidRPr="0072042F">
        <w:rPr>
          <w:cs/>
        </w:rPr>
        <w:t>ชนในกรุงลอนดอน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382799" w:rsidRDefault="003B1273" w:rsidP="00794A1D">
      <w:pPr>
        <w:pStyle w:val="Leewadee12"/>
      </w:pPr>
      <w:bookmarkStart w:id="88" w:name="_Toc493876328"/>
      <w:r w:rsidRPr="0072042F">
        <w:rPr>
          <w:rStyle w:val="Heading3Char"/>
          <w:rFonts w:eastAsiaTheme="majorEastAsia"/>
          <w:cs/>
          <w:lang w:val="en-GB"/>
        </w:rPr>
        <w:t>ความสำนึกตน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794A1D" w:rsidRPr="00382799">
        <w:t>Self-Realization]</w:t>
      </w:r>
      <w:bookmarkEnd w:id="8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พระบาฮาอุลลาห์ทรงเร่งเร้าอยู่เสมอให้มนุษย์รำลึกและแสดงออกอย่างเต็มที่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ซึ่งความดีอันสมบูรณ์ที่ซ่อนเร้นอยู่ในตัวของเขา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หมายถึงความดีอันแท้จริงภายใน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มิใช่หมายถึงการกระทำภาย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นอกเพียงแค่เปลือกเท่านั้น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เพราะเปลือกนี้ก็คือที่คุมขังความดีงามภายใน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พระองค์ทรงกล่าวไว้ในพระคัมภีร์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วาทะที่ซ่อนเร้น</w:t>
      </w:r>
      <w:r w:rsidR="00C376E2">
        <w:rPr>
          <w:rFonts w:ascii="Leelawadee" w:hAnsi="Leelawadee" w:cs="Leelawadee"/>
          <w:sz w:val="32"/>
          <w:szCs w:val="32"/>
          <w:lang w:val="en-GB"/>
        </w:rPr>
        <w:t>'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72042F">
      <w:pPr>
        <w:pStyle w:val="Indented1cmLandR"/>
      </w:pPr>
      <w: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บุตรแห่งการดำรงอยู่</w:t>
      </w:r>
      <w:r w:rsidR="003B1273" w:rsidRPr="0072042F">
        <w:t>!</w:t>
      </w:r>
    </w:p>
    <w:p w:rsidR="00AC1F70" w:rsidRPr="0072042F" w:rsidRDefault="003B1273" w:rsidP="0072042F">
      <w:pPr>
        <w:pStyle w:val="Indented1cmLandR"/>
      </w:pPr>
      <w:r w:rsidRPr="0072042F">
        <w:rPr>
          <w:cs/>
        </w:rPr>
        <w:t>เราสร้างเจ้าขึ้นด้วยหัตถ์แห่งอำนาจ</w:t>
      </w:r>
      <w:r w:rsidR="00C376E2">
        <w:rPr>
          <w:cs/>
        </w:rPr>
        <w:t xml:space="preserve"> </w:t>
      </w:r>
      <w:r w:rsidRPr="0072042F">
        <w:rPr>
          <w:cs/>
        </w:rPr>
        <w:t>เราประดิษฐ์เจ้าด้วยนิ้วแห่งกำลัง</w:t>
      </w:r>
      <w:r w:rsidR="00C376E2">
        <w:rPr>
          <w:cs/>
        </w:rPr>
        <w:t xml:space="preserve"> </w:t>
      </w:r>
      <w:r w:rsidRPr="0072042F">
        <w:rPr>
          <w:cs/>
        </w:rPr>
        <w:t>และในตัวของเจ้านั้น</w:t>
      </w:r>
      <w:r w:rsidR="00C376E2">
        <w:rPr>
          <w:cs/>
        </w:rPr>
        <w:t xml:space="preserve"> </w:t>
      </w:r>
      <w:r w:rsidRPr="0072042F">
        <w:rPr>
          <w:cs/>
        </w:rPr>
        <w:t>เราได้บรรจุแก่นสารแห่งดวงประทีปของเราลงไว้</w:t>
      </w:r>
      <w:r w:rsidR="00C376E2">
        <w:rPr>
          <w:cs/>
        </w:rPr>
        <w:t xml:space="preserve"> </w:t>
      </w:r>
      <w:r w:rsidRPr="0072042F">
        <w:rPr>
          <w:cs/>
        </w:rPr>
        <w:t>เจ้าจงมีความพอใจในดวงประทีปนี้</w:t>
      </w:r>
      <w:r w:rsidR="00C376E2">
        <w:rPr>
          <w:cs/>
        </w:rPr>
        <w:t xml:space="preserve"> </w:t>
      </w:r>
      <w:r w:rsidRPr="0072042F">
        <w:rPr>
          <w:cs/>
        </w:rPr>
        <w:t>และอย่าแสวงหาสิ่งอื่นอีกเลย</w:t>
      </w:r>
      <w:r w:rsidR="00C376E2">
        <w:rPr>
          <w:cs/>
        </w:rPr>
        <w:t xml:space="preserve"> </w:t>
      </w:r>
      <w:r w:rsidRPr="0072042F">
        <w:rPr>
          <w:cs/>
        </w:rPr>
        <w:t>เพราะว่าสิ่งที่เราสร้างขึ้นย่อมสมบูรณ์</w:t>
      </w:r>
      <w:r w:rsidR="00C376E2">
        <w:rPr>
          <w:cs/>
        </w:rPr>
        <w:t xml:space="preserve"> </w:t>
      </w:r>
      <w:r w:rsidRPr="0072042F">
        <w:rPr>
          <w:cs/>
        </w:rPr>
        <w:t>และคำสั่งของเราคือเครื่องผูกมัดให้กระทำตาม</w:t>
      </w:r>
      <w:r w:rsidR="00C376E2">
        <w:rPr>
          <w:cs/>
        </w:rPr>
        <w:t xml:space="preserve"> </w:t>
      </w:r>
      <w:r w:rsidRPr="0072042F">
        <w:rPr>
          <w:cs/>
        </w:rPr>
        <w:t>อย่าสงสัยอื่นใดเลย</w:t>
      </w:r>
      <w:r w:rsidR="00C376E2">
        <w:rPr>
          <w:cs/>
        </w:rPr>
        <w:t>"</w:t>
      </w:r>
    </w:p>
    <w:p w:rsidR="00AC1F70" w:rsidRPr="0072042F" w:rsidRDefault="00AC1F70" w:rsidP="0072042F">
      <w:pPr>
        <w:pStyle w:val="Indented1cmLandR"/>
      </w:pPr>
    </w:p>
    <w:p w:rsidR="00AC1F70" w:rsidRPr="0072042F" w:rsidRDefault="00C376E2" w:rsidP="0072042F">
      <w:pPr>
        <w:pStyle w:val="Indented1cmLandR"/>
      </w:pPr>
      <w: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บุตรแห่งวิญญาณ</w:t>
      </w:r>
      <w:r w:rsidR="003B1273" w:rsidRPr="0072042F">
        <w:t>!</w:t>
      </w:r>
    </w:p>
    <w:p w:rsidR="00AC1F70" w:rsidRPr="0072042F" w:rsidRDefault="003B1273" w:rsidP="0072042F">
      <w:pPr>
        <w:pStyle w:val="Indented1cmLandR"/>
      </w:pPr>
      <w:r w:rsidRPr="0072042F">
        <w:rPr>
          <w:cs/>
        </w:rPr>
        <w:t>เราสร้างให้เจ้าร่ำรวย</w:t>
      </w:r>
      <w:r w:rsidR="00C376E2">
        <w:rPr>
          <w:cs/>
        </w:rPr>
        <w:t xml:space="preserve"> </w:t>
      </w:r>
      <w:r w:rsidRPr="0072042F">
        <w:rPr>
          <w:cs/>
        </w:rPr>
        <w:t>เหตุไฉนเจ้าจึงทำตัวให้ขัดสน</w:t>
      </w:r>
      <w:r w:rsidRPr="0072042F">
        <w:t>?</w:t>
      </w:r>
      <w:r w:rsidR="00C376E2">
        <w:t xml:space="preserve"> </w:t>
      </w:r>
      <w:r w:rsidRPr="0072042F">
        <w:rPr>
          <w:cs/>
        </w:rPr>
        <w:t>เราสร้างให้เจ้าเป็นคนที่มีสง่า</w:t>
      </w:r>
      <w:r w:rsidR="00C376E2">
        <w:rPr>
          <w:cs/>
        </w:rPr>
        <w:t xml:space="preserve"> </w:t>
      </w:r>
      <w:r w:rsidRPr="0072042F">
        <w:rPr>
          <w:cs/>
        </w:rPr>
        <w:t>เหตุใดจึงกระทำตัวให้ต่ำต้อย</w:t>
      </w:r>
      <w:r w:rsidRPr="0072042F">
        <w:t>?</w:t>
      </w:r>
      <w:r w:rsidR="00C376E2">
        <w:t xml:space="preserve"> </w:t>
      </w:r>
      <w:r w:rsidRPr="0072042F">
        <w:rPr>
          <w:cs/>
        </w:rPr>
        <w:t>เราได้สร้างให้เจ้าดำรงอยู่ด้วยความรู้อันเลิศล้ำ</w:t>
      </w:r>
      <w:r w:rsidR="00C376E2">
        <w:rPr>
          <w:cs/>
        </w:rPr>
        <w:t xml:space="preserve"> </w:t>
      </w:r>
      <w:r w:rsidRPr="0072042F">
        <w:rPr>
          <w:cs/>
        </w:rPr>
        <w:t>ใยจึงเที่ยวแสวงหาความรู้จากผู้อื่นแทนเล่า</w:t>
      </w:r>
      <w:r w:rsidRPr="0072042F">
        <w:t>?</w:t>
      </w:r>
      <w:r w:rsidR="00C376E2">
        <w:t xml:space="preserve"> </w:t>
      </w:r>
      <w:r w:rsidRPr="0072042F">
        <w:rPr>
          <w:cs/>
        </w:rPr>
        <w:t>เราได้ปั้นเจ้าขึ้นจากเนื้อดินแห่งความรัก</w:t>
      </w:r>
      <w:r w:rsidR="00C376E2">
        <w:rPr>
          <w:cs/>
        </w:rPr>
        <w:t xml:space="preserve"> </w:t>
      </w:r>
      <w:r w:rsidRPr="0072042F">
        <w:rPr>
          <w:cs/>
        </w:rPr>
        <w:t>ไฉนเจ้าจึงเที่ยววุ่นวายกับผู้อื่น</w:t>
      </w:r>
      <w:r w:rsidRPr="0072042F">
        <w:t>?</w:t>
      </w:r>
      <w:r w:rsidR="00C376E2">
        <w:t xml:space="preserve"> </w:t>
      </w:r>
      <w:r w:rsidRPr="0072042F">
        <w:rPr>
          <w:cs/>
        </w:rPr>
        <w:t>จงมองดูตัวของเจ้าเองแล้วจะพบตัวเราผู้มีอานุภาพ</w:t>
      </w:r>
      <w:r w:rsidRPr="0072042F">
        <w:t>,</w:t>
      </w:r>
      <w:r w:rsidR="00C376E2">
        <w:t xml:space="preserve"> </w:t>
      </w:r>
      <w:r w:rsidRPr="0072042F">
        <w:rPr>
          <w:cs/>
        </w:rPr>
        <w:t>มีอำนาจ</w:t>
      </w:r>
      <w:r w:rsidRPr="0072042F">
        <w:t>,</w:t>
      </w:r>
      <w:r w:rsidR="00C376E2">
        <w:t xml:space="preserve"> </w:t>
      </w:r>
      <w:r w:rsidRPr="0072042F">
        <w:rPr>
          <w:cs/>
        </w:rPr>
        <w:t>และดำรงอยู่เสมอโดยลำพังอยู่ภายในตัวของเจ้า</w:t>
      </w:r>
      <w:r w:rsidR="00C376E2">
        <w:rPr>
          <w:cs/>
        </w:rPr>
        <w:t>"</w:t>
      </w:r>
    </w:p>
    <w:p w:rsidR="00AC1F70" w:rsidRPr="0072042F" w:rsidRDefault="00AC1F70" w:rsidP="0072042F">
      <w:pPr>
        <w:pStyle w:val="Indented1cmLandR"/>
      </w:pPr>
    </w:p>
    <w:p w:rsidR="00AC1F70" w:rsidRPr="0072042F" w:rsidRDefault="00C376E2" w:rsidP="0072042F">
      <w:pPr>
        <w:pStyle w:val="Indented1cmLandR"/>
      </w:pPr>
      <w: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ผู้รับใช้ของเรา</w:t>
      </w:r>
      <w:r w:rsidR="003B1273" w:rsidRPr="0072042F">
        <w:t>!</w:t>
      </w:r>
    </w:p>
    <w:p w:rsidR="0061730A" w:rsidRPr="0072042F" w:rsidRDefault="003B1273" w:rsidP="0072042F">
      <w:pPr>
        <w:pStyle w:val="Indented1cmLandR"/>
        <w:rPr>
          <w:rFonts w:eastAsia="Browallia New"/>
        </w:rPr>
      </w:pPr>
      <w:r w:rsidRPr="0072042F">
        <w:rPr>
          <w:cs/>
        </w:rPr>
        <w:t>เจ้าเป็นประดุจดาบอันประณีต</w:t>
      </w:r>
      <w:r w:rsidR="00C376E2">
        <w:rPr>
          <w:cs/>
        </w:rPr>
        <w:t xml:space="preserve"> </w:t>
      </w:r>
      <w:r w:rsidRPr="0072042F">
        <w:rPr>
          <w:cs/>
        </w:rPr>
        <w:t>ที่ซ่อนอยู่ในฝักอันมืดมิด</w:t>
      </w:r>
      <w:r w:rsidR="00C376E2">
        <w:rPr>
          <w:cs/>
        </w:rPr>
        <w:t xml:space="preserve"> </w:t>
      </w:r>
      <w:r w:rsidRPr="0072042F">
        <w:rPr>
          <w:cs/>
        </w:rPr>
        <w:t>แม้ผู้สร้างก็มิอาจจะรู้เห็นคุณค่าของมันได้</w:t>
      </w:r>
      <w:r w:rsidR="00C376E2">
        <w:rPr>
          <w:cs/>
        </w:rPr>
        <w:t xml:space="preserve"> </w:t>
      </w:r>
      <w:r w:rsidRPr="0072042F">
        <w:rPr>
          <w:cs/>
        </w:rPr>
        <w:t>ฉะนั้น</w:t>
      </w:r>
      <w:r w:rsidR="00C376E2">
        <w:rPr>
          <w:cs/>
        </w:rPr>
        <w:t xml:space="preserve"> </w:t>
      </w:r>
      <w:r w:rsidRPr="0072042F">
        <w:rPr>
          <w:cs/>
        </w:rPr>
        <w:t>จงออกมาจากฝักแห่งความคิดเห็นแก่ตัวและกิเลส</w:t>
      </w:r>
      <w:r w:rsidR="00C376E2">
        <w:rPr>
          <w:cs/>
        </w:rPr>
        <w:t xml:space="preserve"> </w:t>
      </w:r>
      <w:r w:rsidRPr="0072042F">
        <w:rPr>
          <w:cs/>
        </w:rPr>
        <w:t>เพื่อคุณค่าของตัวเจ้า</w:t>
      </w:r>
      <w:r w:rsidR="00C376E2">
        <w:rPr>
          <w:cs/>
        </w:rPr>
        <w:t xml:space="preserve"> </w:t>
      </w:r>
      <w:r w:rsidRPr="0072042F">
        <w:rPr>
          <w:cs/>
        </w:rPr>
        <w:t>จะได้โชติช่วงปรากฏแก่โลก</w:t>
      </w:r>
      <w:r w:rsidR="00C376E2">
        <w:rPr>
          <w:cs/>
        </w:rPr>
        <w:t>"</w:t>
      </w:r>
    </w:p>
    <w:p w:rsidR="0061730A" w:rsidRPr="0072042F" w:rsidRDefault="0061730A" w:rsidP="0072042F">
      <w:pPr>
        <w:pStyle w:val="Indented1cmLandR"/>
        <w:rPr>
          <w:rFonts w:eastAsia="Browallia New"/>
        </w:rPr>
      </w:pPr>
    </w:p>
    <w:p w:rsidR="00AC1F70" w:rsidRPr="0072042F" w:rsidRDefault="00C376E2" w:rsidP="0072042F">
      <w:pPr>
        <w:pStyle w:val="Indented1cmLandR"/>
      </w:pPr>
      <w:r>
        <w:rPr>
          <w:rFonts w:eastAsia="Browallia New"/>
        </w:rPr>
        <w:t>"</w:t>
      </w:r>
      <w:r w:rsidR="003B1273" w:rsidRPr="0072042F">
        <w:rPr>
          <w:cs/>
        </w:rPr>
        <w:t>โอ</w:t>
      </w:r>
      <w:r w:rsidR="003B1273" w:rsidRPr="0072042F">
        <w:t>,</w:t>
      </w:r>
      <w:r>
        <w:t xml:space="preserve"> </w:t>
      </w:r>
      <w:r w:rsidR="003B1273" w:rsidRPr="0072042F">
        <w:rPr>
          <w:cs/>
        </w:rPr>
        <w:t>มิตรของเรา</w:t>
      </w:r>
      <w:r w:rsidR="003B1273" w:rsidRPr="0072042F">
        <w:t>!</w:t>
      </w:r>
    </w:p>
    <w:p w:rsidR="00AC1F70" w:rsidRPr="0072042F" w:rsidRDefault="003B1273" w:rsidP="0072042F">
      <w:pPr>
        <w:pStyle w:val="Indented1cmLandR"/>
      </w:pPr>
      <w:r w:rsidRPr="0072042F">
        <w:rPr>
          <w:cs/>
        </w:rPr>
        <w:t>เจ้าเป็นดวงตะวันแห่งฟากฟ้าอันศักดิ์สิทธิ์ของเรา</w:t>
      </w:r>
      <w:r w:rsidR="00C376E2">
        <w:rPr>
          <w:cs/>
        </w:rPr>
        <w:t xml:space="preserve"> </w:t>
      </w:r>
      <w:r w:rsidRPr="0072042F">
        <w:rPr>
          <w:cs/>
        </w:rPr>
        <w:t>อย่าให้กิเลสมาบดบังแสงของเจ้าให้มัวหมอง</w:t>
      </w:r>
      <w:r w:rsidR="00C376E2">
        <w:rPr>
          <w:cs/>
        </w:rPr>
        <w:t xml:space="preserve"> </w:t>
      </w:r>
      <w:r w:rsidRPr="0072042F">
        <w:rPr>
          <w:cs/>
        </w:rPr>
        <w:t>จงฉีกม่านแห่งการละเลยไม่เอาใจใส่ออกเสีย</w:t>
      </w:r>
      <w:r w:rsidR="00C376E2">
        <w:rPr>
          <w:cs/>
        </w:rPr>
        <w:t xml:space="preserve"> </w:t>
      </w:r>
      <w:r w:rsidRPr="0072042F">
        <w:rPr>
          <w:cs/>
        </w:rPr>
        <w:t>เพื่อเจ้าจะได้ออกจากความมืดมาสู่ความสว่างโชติช่วง</w:t>
      </w:r>
      <w:r w:rsidR="00C376E2">
        <w:rPr>
          <w:cs/>
        </w:rPr>
        <w:t xml:space="preserve"> </w:t>
      </w:r>
      <w:r w:rsidRPr="0072042F">
        <w:rPr>
          <w:cs/>
        </w:rPr>
        <w:t>และทำให้ทุกๆ</w:t>
      </w:r>
      <w:r w:rsidR="00C376E2">
        <w:rPr>
          <w:cs/>
        </w:rPr>
        <w:t xml:space="preserve"> </w:t>
      </w:r>
      <w:r w:rsidRPr="0072042F">
        <w:rPr>
          <w:cs/>
        </w:rPr>
        <w:t>สิ่งมีชีวิต</w:t>
      </w:r>
      <w:r w:rsidR="00C376E2"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3B127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ชีวิตที่พระบาฮาอุลลาห์ได้เรียกร้องให้ทุกคนที่ไว้วางใจ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พระองค์ปฏิบัติตามนั้นเป็นชีวิตที่มีคุณธรรมล้ำเลิศ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ซึ่งมนุษย์ไม่อาจจะหวังสิ่งใดได้เทียมเท่าหรืองดงามเท่า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การรู้สำนึกในจิตวิญญาณของตัวเอง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ก็หมายถึงการสำนึกในสัจจะอันประเสริฐที่ว่า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เรามาจากพระผู้เป็นเจ้าและจะกลับไปสู่พระองค์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การกลับไปสู่พระผู้เป็นเจ้านี้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เป็นจุดหมายอันน่าปิติยินดีมีเกียรติของชาวบาไฮ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วิถีทางเดียวที่จะบรรลุจุดหมายนี้ได้ก็คือ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การปฏิบัติตามคำสั่งสอนของศาสนาฑูตของพระผู้เป็นเจ้า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ผู้ที่พระองค์ได้กำหนดให้มาเท่านั้น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พระบาฮาอุลลาห์ศาสดายุคใหม่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คือยุคปัจจุบันนี้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C3412" w:rsidRPr="0072042F" w:rsidRDefault="00FC3412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5F2B1A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89" w:name="_Toc493876329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6</w:t>
      </w:r>
      <w:r w:rsidR="00FC3412" w:rsidRPr="0072042F">
        <w:br/>
      </w:r>
      <w:r w:rsidRPr="0072042F">
        <w:rPr>
          <w:cs/>
        </w:rPr>
        <w:t>การอธิฐาน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[Prayer]</w:t>
      </w:r>
      <w:bookmarkEnd w:id="89"/>
    </w:p>
    <w:p w:rsidR="0061730A" w:rsidRPr="00BF7A75" w:rsidRDefault="0061730A" w:rsidP="007E705F">
      <w:pPr>
        <w:jc w:val="thaiDistribute"/>
        <w:rPr>
          <w:rFonts w:ascii="Leelawadee" w:eastAsia="Cordia New" w:hAnsi="Leelawadee" w:cs="Leelawadee"/>
          <w:sz w:val="20"/>
          <w:szCs w:val="20"/>
          <w:lang w:val="en-GB"/>
        </w:rPr>
      </w:pPr>
    </w:p>
    <w:p w:rsidR="00AC1F70" w:rsidRPr="0072042F" w:rsidRDefault="00C376E2" w:rsidP="0072042F">
      <w:pPr>
        <w:pStyle w:val="Indented1cmLandR"/>
      </w:pPr>
      <w:r>
        <w:t>"</w:t>
      </w:r>
      <w:r w:rsidR="005F2B1A" w:rsidRPr="0072042F">
        <w:rPr>
          <w:cs/>
        </w:rPr>
        <w:t>การอธิฐานเป็นบันไดที่ทุกๆ</w:t>
      </w:r>
      <w:r>
        <w:t xml:space="preserve"> </w:t>
      </w:r>
      <w:r w:rsidR="005F2B1A" w:rsidRPr="0072042F">
        <w:rPr>
          <w:cs/>
        </w:rPr>
        <w:t>คนจะได้ขึ้นไปสู่สวรรค์</w:t>
      </w:r>
      <w:r>
        <w:rPr>
          <w:cs/>
        </w:rPr>
        <w:t>"</w:t>
      </w:r>
    </w:p>
    <w:p w:rsidR="0061730A" w:rsidRPr="0072042F" w:rsidRDefault="005C094B" w:rsidP="0072042F">
      <w:pPr>
        <w:pStyle w:val="Indented1cmLandR"/>
        <w:jc w:val="right"/>
        <w:rPr>
          <w:cs/>
        </w:rPr>
      </w:pPr>
      <w:r w:rsidRPr="0072042F">
        <w:rPr>
          <w:cs/>
        </w:rPr>
        <w:t>พระโมฮัมหมัด</w:t>
      </w:r>
    </w:p>
    <w:p w:rsidR="0061730A" w:rsidRPr="00BF7A75" w:rsidRDefault="0061730A" w:rsidP="007E705F">
      <w:pPr>
        <w:jc w:val="thaiDistribute"/>
        <w:rPr>
          <w:rFonts w:ascii="Leelawadee" w:eastAsia="Cordia New" w:hAnsi="Leelawadee" w:cs="Leelawadee"/>
          <w:sz w:val="20"/>
          <w:szCs w:val="20"/>
          <w:cs/>
          <w:lang w:val="en-GB"/>
        </w:rPr>
      </w:pPr>
    </w:p>
    <w:p w:rsidR="0061730A" w:rsidRPr="00382799" w:rsidRDefault="005F2B1A" w:rsidP="0072042F">
      <w:pPr>
        <w:pStyle w:val="Leewadee12"/>
      </w:pPr>
      <w:bookmarkStart w:id="90" w:name="_Toc493876330"/>
      <w:r w:rsidRPr="0072042F">
        <w:rPr>
          <w:rStyle w:val="Heading3Char"/>
          <w:rFonts w:eastAsiaTheme="majorEastAsia"/>
          <w:cs/>
          <w:lang w:val="en-GB"/>
        </w:rPr>
        <w:t>การสนทนากับพระเจ้า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72042F" w:rsidRPr="00382799">
        <w:t>Conversation</w:t>
      </w:r>
      <w:r w:rsidR="00C376E2">
        <w:t xml:space="preserve"> </w:t>
      </w:r>
      <w:r w:rsidR="0072042F" w:rsidRPr="00382799">
        <w:t>with</w:t>
      </w:r>
      <w:r w:rsidR="00C376E2">
        <w:t xml:space="preserve"> </w:t>
      </w:r>
      <w:r w:rsidR="0072042F" w:rsidRPr="00382799">
        <w:t>God]</w:t>
      </w:r>
      <w:bookmarkEnd w:id="90"/>
    </w:p>
    <w:p w:rsidR="0061730A" w:rsidRPr="00BF7A75" w:rsidRDefault="0061730A" w:rsidP="007E705F">
      <w:pPr>
        <w:jc w:val="thaiDistribute"/>
        <w:rPr>
          <w:rFonts w:ascii="Leelawadee" w:eastAsia="Cordia New" w:hAnsi="Leelawadee" w:cs="Leelawadee"/>
          <w:sz w:val="20"/>
          <w:szCs w:val="20"/>
          <w:lang w:val="en-GB"/>
        </w:rPr>
      </w:pPr>
    </w:p>
    <w:p w:rsidR="005A32E8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การนมัสการและการสวดมนต์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การสนทนากับพระเจ้า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พระผู้เป็นเจ้าจะแสดงน้ำพระทัยและพระประสงค์ของพระองค์ให้มนุษย์ทราบพระองค์จะทรงรับสั่งเป็นภาษาที่มนุษย์สามารถจะเข้าใ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โดยผ่านทางศาสนาทูตของพระองค์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เมื่อศาสนาทูตเหล่านั้นมีชีวิตอยู่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พระองค์ได้สั่งสอนมนุษย์ด้วยตัวของพระองค์เอง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และแจ้งข่าวของพระผู้เป็นเจ้าให้พวกเขาทราบ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ครั้นเมื่อบรรดาศาสนาทูตสิ้นชีวิตไปแล้ว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และข่าวที่องค์เหล่านั้นได้แจ้งแก่ปวงมนุษย์ก็ยังคงเข้าสู่จิตใจของปวงชนอยู่ตลอดมาโดยการบันทึก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แต่วิธีนี้มิใช่เป็นหนทางเดียวที่พระเจ้าจะทรงตรัสกับปวงมนุษย์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ยังมี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ภาษาแห่งจิตวิญญาณ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อันเป็นภาษาที่ไม่ขึ้นอยู่กับภาษาพูดและภาษาเขียน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ซึ่งพระผู้เป็นเจ้าจะทรงใช้ติดต่อด้วยได้</w:t>
      </w:r>
      <w:bookmarkStart w:id="91" w:name="_GoBack1"/>
      <w:bookmarkEnd w:id="91"/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และทรงดลใจผู้ที่มีจิตใจคิดแสวงหาความจริงไม่ว่าเขาจะอยู่แห่งใดและเป็นชนชาติใด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โดยภาษาแห่งจิตวิญ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ญ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าณนี้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ศาสนทูตยังคงติดต่อกับปวงศาสนิกชนผู้เคร่งครัดศาสนาอยู่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แม้ว่าท่านจะล่วงลับไปแล้ว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พระคริสต์ยังคงติดต่อวิสาสะกับสาวกของพระองค์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ทั้งทรงดลใจของเหล่านั้นอยู่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แม้พระองค์จะถูกตรึงกางเขนสวรรคตไปแล้วโดยแท้จริงพระองค์ทรงมีอิทธิพลเหนือพวกเ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ยิ่งกว่ายังคงมีพระชนม์ชีพอยู่เสียอีก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ศาสนทูตอ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พระอับดุลบาฮาได้กล่าวไว้มากเกี่ยวกับเรื่องภาษาแห่งจิตวิญญาณนี้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:</w:t>
      </w:r>
    </w:p>
    <w:p w:rsidR="0061730A" w:rsidRPr="00BF7A75" w:rsidRDefault="0061730A" w:rsidP="007E705F">
      <w:pPr>
        <w:jc w:val="thaiDistribute"/>
        <w:rPr>
          <w:rFonts w:ascii="Leelawadee" w:eastAsia="Cordia New" w:hAnsi="Leelawadee" w:cs="Leelawadee"/>
          <w:sz w:val="20"/>
          <w:szCs w:val="20"/>
          <w:lang w:val="en-GB"/>
        </w:rPr>
      </w:pPr>
    </w:p>
    <w:p w:rsidR="00084F28" w:rsidRDefault="00C376E2" w:rsidP="0072042F">
      <w:pPr>
        <w:pStyle w:val="Indented1cmLandR"/>
        <w:rPr>
          <w:cs/>
        </w:rPr>
      </w:pPr>
      <w:r>
        <w:t>"</w:t>
      </w:r>
      <w:r w:rsidR="005F2B1A" w:rsidRPr="0072042F">
        <w:rPr>
          <w:cs/>
        </w:rPr>
        <w:t>เราควรจะพูดภาษาของสวรรค์</w:t>
      </w:r>
      <w:r>
        <w:rPr>
          <w:cs/>
        </w:rPr>
        <w:t xml:space="preserve"> </w:t>
      </w:r>
      <w:r w:rsidR="005F2B1A" w:rsidRPr="0072042F">
        <w:rPr>
          <w:cs/>
        </w:rPr>
        <w:t>ซึ่งเป็นภาษาแห่งจิตวิญญาณ</w:t>
      </w:r>
      <w:r>
        <w:rPr>
          <w:cs/>
        </w:rPr>
        <w:t xml:space="preserve"> </w:t>
      </w:r>
      <w:r w:rsidR="005F2B1A" w:rsidRPr="0072042F">
        <w:rPr>
          <w:cs/>
        </w:rPr>
        <w:t>เพราะมีภาษาแห่งวิญญาณและจิตใจ</w:t>
      </w:r>
      <w:r>
        <w:rPr>
          <w:cs/>
        </w:rPr>
        <w:t xml:space="preserve"> </w:t>
      </w:r>
      <w:r w:rsidR="005F2B1A" w:rsidRPr="0072042F">
        <w:rPr>
          <w:cs/>
        </w:rPr>
        <w:t>ภาษานี้แต</w:t>
      </w:r>
      <w:r w:rsidR="00A448CD" w:rsidRPr="0072042F">
        <w:rPr>
          <w:cs/>
        </w:rPr>
        <w:t>กต่างจากภาษาพูดของมนุษย์เรา</w:t>
      </w:r>
      <w:r>
        <w:rPr>
          <w:cs/>
        </w:rPr>
        <w:t xml:space="preserve"> </w:t>
      </w:r>
      <w:r w:rsidR="00A448CD" w:rsidRPr="0072042F">
        <w:rPr>
          <w:cs/>
        </w:rPr>
        <w:t>เช่</w:t>
      </w:r>
      <w:r w:rsidR="005F2B1A" w:rsidRPr="0072042F">
        <w:rPr>
          <w:cs/>
        </w:rPr>
        <w:t>นเดียวกับที่ภาษามนุษย์แตกต่างจากภาษาสัตว์ที่พูดกันด้วยเสียงร้องต่างๆ</w:t>
      </w:r>
    </w:p>
    <w:p w:rsidR="0061730A" w:rsidRPr="00BF7A75" w:rsidRDefault="0061730A" w:rsidP="00BF7A75">
      <w:pPr>
        <w:jc w:val="thaiDistribute"/>
        <w:rPr>
          <w:rFonts w:ascii="Leelawadee" w:eastAsia="Cordia New" w:hAnsi="Leelawadee" w:cs="Leelawadee"/>
          <w:sz w:val="20"/>
          <w:szCs w:val="20"/>
          <w:lang w:val="en-GB"/>
        </w:rPr>
      </w:pPr>
    </w:p>
    <w:p w:rsidR="0072042F" w:rsidRPr="0072042F" w:rsidRDefault="00C376E2" w:rsidP="0072042F">
      <w:pPr>
        <w:pStyle w:val="Indented1cmLandR"/>
      </w:pPr>
      <w:r>
        <w:t>"</w:t>
      </w:r>
      <w:r w:rsidR="005F2B1A" w:rsidRPr="0072042F">
        <w:rPr>
          <w:cs/>
        </w:rPr>
        <w:t>เป็นภาษาจิตว</w:t>
      </w:r>
      <w:r w:rsidR="00A448CD" w:rsidRPr="0072042F">
        <w:rPr>
          <w:cs/>
        </w:rPr>
        <w:t>ิญญาณที่ติดต่อกับพระเจ้า</w:t>
      </w:r>
      <w:r>
        <w:rPr>
          <w:cs/>
        </w:rPr>
        <w:t xml:space="preserve"> </w:t>
      </w:r>
      <w:r w:rsidR="00A448CD" w:rsidRPr="0072042F">
        <w:rPr>
          <w:cs/>
        </w:rPr>
        <w:t>เพราะขณ</w:t>
      </w:r>
      <w:r w:rsidR="005F2B1A" w:rsidRPr="0072042F">
        <w:rPr>
          <w:cs/>
        </w:rPr>
        <w:t>ะที่เรานัสการพระองค์นั้น</w:t>
      </w:r>
      <w:r>
        <w:rPr>
          <w:cs/>
        </w:rPr>
        <w:t xml:space="preserve"> </w:t>
      </w:r>
      <w:r w:rsidR="005F2B1A" w:rsidRPr="0072042F">
        <w:rPr>
          <w:cs/>
        </w:rPr>
        <w:t>เราเป็นอิสระหลุดพ้นจากสิ่งภายนอกทั้งหลายและหันหน้</w:t>
      </w:r>
      <w:r w:rsidR="00A448CD" w:rsidRPr="0072042F">
        <w:rPr>
          <w:cs/>
        </w:rPr>
        <w:t>าเข้าหาพระเจ้า</w:t>
      </w:r>
      <w:r>
        <w:rPr>
          <w:cs/>
        </w:rPr>
        <w:t xml:space="preserve"> </w:t>
      </w:r>
      <w:r w:rsidR="00A448CD" w:rsidRPr="0072042F">
        <w:rPr>
          <w:cs/>
        </w:rPr>
        <w:t>ฉะนั้น</w:t>
      </w:r>
      <w:r>
        <w:rPr>
          <w:cs/>
        </w:rPr>
        <w:t xml:space="preserve"> </w:t>
      </w:r>
      <w:r w:rsidR="00A448CD" w:rsidRPr="0072042F">
        <w:rPr>
          <w:cs/>
        </w:rPr>
        <w:t>จิตวิญญ</w:t>
      </w:r>
      <w:r w:rsidR="005F2B1A" w:rsidRPr="0072042F">
        <w:rPr>
          <w:cs/>
        </w:rPr>
        <w:t>าณของเราจึงได้ยินเสียงของพระองค์</w:t>
      </w:r>
      <w:r>
        <w:rPr>
          <w:cs/>
        </w:rPr>
        <w:t xml:space="preserve"> </w:t>
      </w:r>
      <w:r w:rsidR="005F2B1A" w:rsidRPr="0072042F">
        <w:rPr>
          <w:cs/>
        </w:rPr>
        <w:t>เราติดต่อกับพระองค์โดยปราศจากถ้อยคำ</w:t>
      </w:r>
      <w:r>
        <w:rPr>
          <w:cs/>
        </w:rPr>
        <w:t xml:space="preserve"> </w:t>
      </w:r>
      <w:r w:rsidR="005F2B1A" w:rsidRPr="0072042F">
        <w:rPr>
          <w:cs/>
        </w:rPr>
        <w:t>เราสนทนากับพระองค์และได้ยินพระองค์ตอบ</w:t>
      </w:r>
      <w:r>
        <w:t xml:space="preserve">.... </w:t>
      </w:r>
      <w:r w:rsidR="005F2B1A" w:rsidRPr="0072042F">
        <w:rPr>
          <w:cs/>
        </w:rPr>
        <w:t>เราท</w:t>
      </w:r>
      <w:r w:rsidR="00A448CD" w:rsidRPr="0072042F">
        <w:rPr>
          <w:cs/>
        </w:rPr>
        <w:t>ุ</w:t>
      </w:r>
      <w:r w:rsidR="005F2B1A" w:rsidRPr="0072042F">
        <w:rPr>
          <w:cs/>
        </w:rPr>
        <w:t>กคนเมื่อบรรลุถึงสภา</w:t>
      </w:r>
      <w:r w:rsidR="00A448CD" w:rsidRPr="0072042F">
        <w:rPr>
          <w:cs/>
        </w:rPr>
        <w:t>พ</w:t>
      </w:r>
      <w:r w:rsidR="005F2B1A" w:rsidRPr="0072042F">
        <w:rPr>
          <w:cs/>
        </w:rPr>
        <w:t>แห่งจิตใจอันสมบูรณ์นั้นแล้ว</w:t>
      </w:r>
      <w:r>
        <w:rPr>
          <w:cs/>
        </w:rPr>
        <w:t xml:space="preserve"> </w:t>
      </w:r>
      <w:r w:rsidR="005F2B1A" w:rsidRPr="0072042F">
        <w:rPr>
          <w:cs/>
        </w:rPr>
        <w:t>จะสามารถได้ยินพระสุรเสียงของพระเจ้าได้</w:t>
      </w:r>
      <w:r>
        <w:rPr>
          <w:cs/>
        </w:rPr>
        <w:t>"</w:t>
      </w:r>
    </w:p>
    <w:p w:rsidR="00AC1F70" w:rsidRPr="0072042F" w:rsidRDefault="005F2B1A" w:rsidP="0072042F">
      <w:pPr>
        <w:pStyle w:val="Indented1cmLandR"/>
        <w:jc w:val="right"/>
      </w:pPr>
      <w:r w:rsidRPr="0072042F">
        <w:rPr>
          <w:cs/>
        </w:rPr>
        <w:t>จากคำปราศรัย</w:t>
      </w:r>
      <w:r w:rsidR="00C376E2">
        <w:rPr>
          <w:cs/>
        </w:rPr>
        <w:t xml:space="preserve"> </w:t>
      </w:r>
      <w:r w:rsidRPr="0072042F">
        <w:rPr>
          <w:cs/>
        </w:rPr>
        <w:t>บันทึกโดย</w:t>
      </w:r>
      <w:r w:rsidR="00C376E2">
        <w:rPr>
          <w:cs/>
        </w:rPr>
        <w:t xml:space="preserve"> </w:t>
      </w:r>
      <w:r w:rsidRPr="0072042F">
        <w:rPr>
          <w:cs/>
        </w:rPr>
        <w:t>มิส</w:t>
      </w:r>
      <w:r w:rsidR="00C376E2">
        <w:rPr>
          <w:cs/>
        </w:rPr>
        <w:t xml:space="preserve"> </w:t>
      </w:r>
      <w:r w:rsidRPr="0072042F">
        <w:rPr>
          <w:cs/>
        </w:rPr>
        <w:t>เอเธล</w:t>
      </w:r>
      <w:r w:rsidR="00C376E2">
        <w:rPr>
          <w:cs/>
        </w:rPr>
        <w:t xml:space="preserve"> </w:t>
      </w:r>
      <w:r w:rsidRPr="0072042F">
        <w:rPr>
          <w:cs/>
        </w:rPr>
        <w:t>เจ</w:t>
      </w:r>
      <w:r w:rsidR="00C376E2">
        <w:t>.</w:t>
      </w:r>
      <w:r w:rsidRPr="0072042F">
        <w:rPr>
          <w:cs/>
        </w:rPr>
        <w:t>โรเซนเบิร์ก</w:t>
      </w:r>
    </w:p>
    <w:p w:rsidR="00AC1F70" w:rsidRPr="00BF7A75" w:rsidRDefault="00AC1F70" w:rsidP="007E705F">
      <w:pPr>
        <w:jc w:val="thaiDistribute"/>
        <w:rPr>
          <w:rFonts w:ascii="Leelawadee" w:eastAsia="Cordia New" w:hAnsi="Leelawadee" w:cs="Leelawadee"/>
          <w:sz w:val="20"/>
          <w:szCs w:val="20"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การติดต่อกับสัจจะแห่งจิตขั้นสูงจะกระทำได้ก็โดยการใช้ภาษาแห่งจิตวิญญาณนี้เท่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จะกระทำแต่เพียงการเขียน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448CD" w:rsidRPr="0072042F">
        <w:rPr>
          <w:rFonts w:ascii="Leelawadee" w:hAnsi="Leelawadee" w:cs="Leelawadee"/>
          <w:sz w:val="32"/>
          <w:szCs w:val="32"/>
          <w:cs/>
          <w:lang w:val="en-GB"/>
        </w:rPr>
        <w:t>หรื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อคำพูดยังไม่เพียงพอ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หุบเขาเจ็ดแห่ง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ซึ่งพระองค์ได้ทรงบรรยายถึงการเดินทางของนักท่องเที่ยวจากที่อยู่ในโลกมนุษย์ไปสู่ที่อยู่ในสวรรค์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ได้กล่าวถึงภาวะขั้นสูงยิ่งของการเดินทางว่า</w:t>
      </w:r>
      <w:r w:rsidR="00A448CD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72042F">
      <w:pPr>
        <w:pStyle w:val="Indented1cmLandR"/>
        <w:rPr>
          <w:cs/>
        </w:rPr>
      </w:pPr>
      <w:r>
        <w:t>"</w:t>
      </w:r>
      <w:r w:rsidR="005F2B1A" w:rsidRPr="0072042F">
        <w:rPr>
          <w:cs/>
        </w:rPr>
        <w:t>สภาพเหล่านี้ย่อมอยู่เหนือเกินกว่าที่ลิ้นจะพรรณนา</w:t>
      </w:r>
      <w:r>
        <w:rPr>
          <w:cs/>
        </w:rPr>
        <w:t xml:space="preserve"> </w:t>
      </w:r>
      <w:r w:rsidR="005F2B1A" w:rsidRPr="0072042F">
        <w:rPr>
          <w:cs/>
        </w:rPr>
        <w:t>อีกทั้งอยู่เหนือคำพูดทั้งมวลในภาวะเช่นนี้</w:t>
      </w:r>
      <w:r>
        <w:rPr>
          <w:cs/>
        </w:rPr>
        <w:t xml:space="preserve"> </w:t>
      </w:r>
      <w:r w:rsidR="005F2B1A" w:rsidRPr="0072042F">
        <w:rPr>
          <w:cs/>
        </w:rPr>
        <w:t>ป</w:t>
      </w:r>
      <w:r w:rsidR="00A448CD" w:rsidRPr="0072042F">
        <w:rPr>
          <w:cs/>
        </w:rPr>
        <w:t>า</w:t>
      </w:r>
      <w:r w:rsidR="005F2B1A" w:rsidRPr="0072042F">
        <w:rPr>
          <w:cs/>
        </w:rPr>
        <w:t>กกาก็ไม่อาจจะเข้าถึงความหมายได้</w:t>
      </w:r>
      <w:r>
        <w:rPr>
          <w:cs/>
        </w:rPr>
        <w:t xml:space="preserve"> </w:t>
      </w:r>
      <w:r w:rsidR="005F2B1A" w:rsidRPr="0072042F">
        <w:rPr>
          <w:cs/>
        </w:rPr>
        <w:t>และการเขียนก็เป็นแต่เพียงรอยดำด่างที่ไร้ประโยชน์</w:t>
      </w:r>
      <w:r>
        <w:rPr>
          <w:cs/>
        </w:rPr>
        <w:t xml:space="preserve"> </w:t>
      </w:r>
      <w:r w:rsidR="005F2B1A" w:rsidRPr="0072042F">
        <w:rPr>
          <w:cs/>
        </w:rPr>
        <w:t>ความสุขอันยิ่งใหญ่ในภาวะขั้นนั้นจะบอกกล่าวกันได้ก็โดยทางวิญญาณเท่านั้น</w:t>
      </w:r>
      <w:r>
        <w:rPr>
          <w:cs/>
        </w:rPr>
        <w:t xml:space="preserve"> </w:t>
      </w:r>
      <w:r w:rsidR="005F2B1A" w:rsidRPr="0072042F">
        <w:rPr>
          <w:cs/>
        </w:rPr>
        <w:t>ไม่มีผู้ใดจะบรรยายได้ถูกต้อง</w:t>
      </w:r>
      <w:r>
        <w:rPr>
          <w:cs/>
        </w:rPr>
        <w:t xml:space="preserve"> </w:t>
      </w:r>
      <w:r w:rsidR="005F2B1A" w:rsidRPr="0072042F">
        <w:rPr>
          <w:cs/>
        </w:rPr>
        <w:t>และไม่สามารถจะจดบันทึกลงได้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5F2B1A" w:rsidP="0072042F">
      <w:pPr>
        <w:pStyle w:val="Leewadee12"/>
      </w:pPr>
      <w:bookmarkStart w:id="92" w:name="_Toc493876331"/>
      <w:r w:rsidRPr="0072042F">
        <w:rPr>
          <w:rStyle w:val="Heading3Char"/>
          <w:rFonts w:eastAsiaTheme="majorEastAsia"/>
          <w:cs/>
          <w:lang w:val="en-GB"/>
        </w:rPr>
        <w:t>การตั้งจิตพลีตนต่อพระผู้เป็นเจ้า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72042F" w:rsidRPr="00382799">
        <w:t>The</w:t>
      </w:r>
      <w:r w:rsidR="00C376E2">
        <w:t xml:space="preserve"> </w:t>
      </w:r>
      <w:r w:rsidR="0072042F" w:rsidRPr="00382799">
        <w:t>Devotional</w:t>
      </w:r>
      <w:r w:rsidR="00C376E2">
        <w:t xml:space="preserve"> </w:t>
      </w:r>
      <w:r w:rsidR="0072042F" w:rsidRPr="00382799">
        <w:t>Attitude]</w:t>
      </w:r>
      <w:bookmarkEnd w:id="9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การที่จะบรรลุถึงสภาพแห่งจิตวิญญาณขั้นที่ติดต่อพระเจ้าได้นั้น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6435A0">
      <w:pPr>
        <w:pStyle w:val="Indented1cmLandR"/>
      </w:pPr>
      <w:r>
        <w:t>"</w:t>
      </w:r>
      <w:r w:rsidR="005F2B1A" w:rsidRPr="0072042F">
        <w:rPr>
          <w:cs/>
        </w:rPr>
        <w:t>เราจะต้องพยายามให้บรรลุถึงสภาวะนั้ให้จงได้</w:t>
      </w:r>
      <w:r>
        <w:rPr>
          <w:cs/>
        </w:rPr>
        <w:t xml:space="preserve"> </w:t>
      </w:r>
      <w:r w:rsidR="005F2B1A" w:rsidRPr="0072042F">
        <w:rPr>
          <w:cs/>
        </w:rPr>
        <w:t>โดยแยกออกจากสิ่งทั้งปวงและบุคคลทั้งหลาย</w:t>
      </w:r>
      <w:r>
        <w:rPr>
          <w:cs/>
        </w:rPr>
        <w:t xml:space="preserve"> </w:t>
      </w:r>
      <w:r w:rsidR="005F2B1A" w:rsidRPr="0072042F">
        <w:rPr>
          <w:cs/>
        </w:rPr>
        <w:t>แล้วหันหน้าเข้าหาพระเจ้าเท่านั้น</w:t>
      </w:r>
      <w:r>
        <w:rPr>
          <w:cs/>
        </w:rPr>
        <w:t xml:space="preserve"> </w:t>
      </w:r>
      <w:r w:rsidR="005F2B1A" w:rsidRPr="0072042F">
        <w:rPr>
          <w:cs/>
        </w:rPr>
        <w:t>ในการบรรลุถึงสภาวะนี้จะต้องใช้พลังใจบ้างแต่ก็ต้องพยายามเพื่อให้บรรลุถึงจุดนั้น</w:t>
      </w:r>
      <w:r>
        <w:rPr>
          <w:cs/>
        </w:rPr>
        <w:t xml:space="preserve"> </w:t>
      </w:r>
      <w:r w:rsidR="005F2B1A" w:rsidRPr="0072042F">
        <w:rPr>
          <w:cs/>
        </w:rPr>
        <w:t>เราจะไปถึงสภาวะนั้นได้ด้วยการคิดถึงทางโลกให้น้อยลง</w:t>
      </w:r>
      <w:r>
        <w:rPr>
          <w:cs/>
        </w:rPr>
        <w:t xml:space="preserve"> </w:t>
      </w:r>
      <w:r w:rsidR="005F2B1A" w:rsidRPr="0072042F">
        <w:rPr>
          <w:cs/>
        </w:rPr>
        <w:t>และคิดถึงทางธรรมให้มากขึ้น</w:t>
      </w:r>
      <w:r>
        <w:rPr>
          <w:cs/>
        </w:rPr>
        <w:t xml:space="preserve"> </w:t>
      </w:r>
      <w:r w:rsidR="005F2B1A" w:rsidRPr="0072042F">
        <w:rPr>
          <w:cs/>
        </w:rPr>
        <w:t>เรายิ่งก้าวไกลออกไปจากทางโลกมากเพียงใดก็ยิ่งเข้าทางธรรมมากขึ้นเพียงนั้น</w:t>
      </w:r>
      <w:r>
        <w:rPr>
          <w:cs/>
        </w:rPr>
        <w:t xml:space="preserve"> </w:t>
      </w:r>
      <w:r w:rsidR="005F2B1A" w:rsidRPr="0072042F">
        <w:rPr>
          <w:cs/>
        </w:rPr>
        <w:t>เราสามารถเลือกเอาได้</w:t>
      </w:r>
    </w:p>
    <w:p w:rsidR="0061730A" w:rsidRPr="0072042F" w:rsidRDefault="0061730A" w:rsidP="006435A0">
      <w:pPr>
        <w:pStyle w:val="Indented1cmLandR"/>
      </w:pPr>
    </w:p>
    <w:p w:rsidR="006435A0" w:rsidRDefault="00BF7A75" w:rsidP="006435A0">
      <w:pPr>
        <w:pStyle w:val="Indented1cmLandR"/>
      </w:pPr>
      <w:r>
        <w:t>"</w:t>
      </w:r>
      <w:r w:rsidR="005F2B1A" w:rsidRPr="0072042F">
        <w:rPr>
          <w:cs/>
        </w:rPr>
        <w:t>เราจะต้องเปิดการรับรู้ทางธรรมและความสำนึกภายในขึ้น</w:t>
      </w:r>
      <w:r w:rsidR="00C376E2">
        <w:rPr>
          <w:cs/>
        </w:rPr>
        <w:t xml:space="preserve"> </w:t>
      </w:r>
      <w:r w:rsidR="005F2B1A" w:rsidRPr="0072042F">
        <w:rPr>
          <w:cs/>
        </w:rPr>
        <w:t>เพื่อจะได้แลเห็นสัญลักษณ์และร่องรอยแห่งวิญญาณของพระผู้เป็นเจ้าที่อยู่ในสิ่งทั้งปวง</w:t>
      </w:r>
      <w:r w:rsidR="00C376E2">
        <w:rPr>
          <w:cs/>
        </w:rPr>
        <w:t xml:space="preserve"> </w:t>
      </w:r>
      <w:r w:rsidR="005F2B1A" w:rsidRPr="0072042F">
        <w:rPr>
          <w:cs/>
        </w:rPr>
        <w:t>ทุกสิ่งเหล่านั้นสามารถสะท้อนให้เราเห็นแสงแห่งพระวิญญาณได้</w:t>
      </w:r>
      <w:r w:rsidR="00C376E2">
        <w:rPr>
          <w:cs/>
        </w:rPr>
        <w:t>"</w:t>
      </w:r>
    </w:p>
    <w:p w:rsidR="00AC1F70" w:rsidRPr="0072042F" w:rsidRDefault="005F2B1A" w:rsidP="006435A0">
      <w:pPr>
        <w:pStyle w:val="Indented1cmLandR"/>
        <w:jc w:val="right"/>
      </w:pPr>
      <w:r w:rsidRPr="0072042F">
        <w:rPr>
          <w:cs/>
        </w:rPr>
        <w:t>จาคำปราศรัย</w:t>
      </w:r>
      <w:r w:rsidR="00C376E2">
        <w:rPr>
          <w:cs/>
        </w:rPr>
        <w:t xml:space="preserve"> </w:t>
      </w:r>
      <w:r w:rsidRPr="0072042F">
        <w:rPr>
          <w:cs/>
        </w:rPr>
        <w:t>บันทึกโดย</w:t>
      </w:r>
      <w:r w:rsidR="00C376E2">
        <w:rPr>
          <w:cs/>
        </w:rPr>
        <w:t xml:space="preserve"> </w:t>
      </w:r>
      <w:r w:rsidRPr="0072042F">
        <w:rPr>
          <w:cs/>
        </w:rPr>
        <w:t>มิส</w:t>
      </w:r>
      <w:r w:rsidR="00C376E2">
        <w:rPr>
          <w:cs/>
        </w:rPr>
        <w:t xml:space="preserve"> </w:t>
      </w:r>
      <w:r w:rsidRPr="0072042F">
        <w:rPr>
          <w:cs/>
        </w:rPr>
        <w:t>เอเธล</w:t>
      </w:r>
      <w:r w:rsidR="00C376E2">
        <w:rPr>
          <w:cs/>
        </w:rPr>
        <w:t xml:space="preserve"> </w:t>
      </w:r>
      <w:r w:rsidRPr="0072042F">
        <w:rPr>
          <w:cs/>
        </w:rPr>
        <w:t>เจ</w:t>
      </w:r>
      <w:r w:rsidR="00C376E2">
        <w:t>.</w:t>
      </w:r>
      <w:r w:rsidRPr="0072042F">
        <w:rPr>
          <w:cs/>
        </w:rPr>
        <w:t>โรเซนเบิร์ก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435A0" w:rsidRDefault="00C376E2" w:rsidP="006435A0">
      <w:pPr>
        <w:pStyle w:val="Indented1cmLandR"/>
      </w:pPr>
      <w:r>
        <w:t>"</w:t>
      </w:r>
      <w:r w:rsidR="005F2B1A" w:rsidRPr="0072042F">
        <w:rPr>
          <w:cs/>
        </w:rPr>
        <w:t>ผู้บากบั่นผู้นั้น</w:t>
      </w:r>
      <w:r>
        <w:t xml:space="preserve">... </w:t>
      </w:r>
      <w:r w:rsidR="005F2B1A" w:rsidRPr="0072042F">
        <w:rPr>
          <w:cs/>
        </w:rPr>
        <w:t>ทุกยามเช้า</w:t>
      </w:r>
      <w:r>
        <w:t xml:space="preserve">... </w:t>
      </w:r>
      <w:r w:rsidR="005F2B1A" w:rsidRPr="0072042F">
        <w:rPr>
          <w:cs/>
        </w:rPr>
        <w:t>ควรจะติดต่อกับพระผู้เป็นเจ้า</w:t>
      </w:r>
      <w:r>
        <w:rPr>
          <w:cs/>
        </w:rPr>
        <w:t xml:space="preserve"> </w:t>
      </w:r>
      <w:r w:rsidR="005F2B1A" w:rsidRPr="0072042F">
        <w:rPr>
          <w:cs/>
        </w:rPr>
        <w:t>และควรทุ่มเทจิตใจบงการเสาะหาผู้เป็นที่รักของเขา</w:t>
      </w:r>
      <w:r>
        <w:rPr>
          <w:cs/>
        </w:rPr>
        <w:t xml:space="preserve"> </w:t>
      </w:r>
      <w:r w:rsidR="005F2B1A" w:rsidRPr="0072042F">
        <w:rPr>
          <w:cs/>
        </w:rPr>
        <w:t>ผู้บากบั่นควรทำลายความคิดที่จะพาให้ออกไปนอกแนวทางเสียด้วยเพลิงแห่งความรักในพระองค์</w:t>
      </w:r>
      <w:r>
        <w:rPr>
          <w:cs/>
        </w:rPr>
        <w:t>"</w:t>
      </w:r>
    </w:p>
    <w:p w:rsidR="0061730A" w:rsidRPr="0072042F" w:rsidRDefault="005F2B1A" w:rsidP="006435A0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F44FE" w:rsidRDefault="00AF44FE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พระอับดุลบาฮาได้กล่าวไว้เช่นเดียวกันว่า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6435A0">
      <w:pPr>
        <w:pStyle w:val="Indented1cmLandR"/>
      </w:pPr>
    </w:p>
    <w:p w:rsidR="006435A0" w:rsidRDefault="00C376E2" w:rsidP="006435A0">
      <w:pPr>
        <w:pStyle w:val="Indented1cmLandR"/>
      </w:pPr>
      <w:r>
        <w:t>"</w:t>
      </w:r>
      <w:r w:rsidR="005F2B1A" w:rsidRPr="0072042F">
        <w:rPr>
          <w:cs/>
        </w:rPr>
        <w:t>เมื่อมนุษย์ยอมรับธรรมที่ให้ความสว่างแก่จิตใจของเขาแล้ว</w:t>
      </w:r>
      <w:r>
        <w:rPr>
          <w:cs/>
        </w:rPr>
        <w:t xml:space="preserve"> </w:t>
      </w:r>
      <w:r w:rsidR="005F2B1A" w:rsidRPr="0072042F">
        <w:rPr>
          <w:cs/>
        </w:rPr>
        <w:t>เขาก็เป็นเจ้าของสรรพสิ่งทั้งหลายในโลกโดยแท้จริง</w:t>
      </w:r>
      <w:r>
        <w:rPr>
          <w:cs/>
        </w:rPr>
        <w:t xml:space="preserve"> </w:t>
      </w:r>
      <w:r w:rsidR="005F2B1A" w:rsidRPr="0072042F">
        <w:rPr>
          <w:cs/>
        </w:rPr>
        <w:t>ตรงกันข้ามเมื่อมนุษย์ได้รับความสุขจากธรรม</w:t>
      </w:r>
      <w:r>
        <w:rPr>
          <w:cs/>
        </w:rPr>
        <w:t xml:space="preserve"> </w:t>
      </w:r>
      <w:r w:rsidR="005F2B1A" w:rsidRPr="0072042F">
        <w:rPr>
          <w:cs/>
        </w:rPr>
        <w:t>แต่กลับหันหน้าไปสู่ทางโลกีวิสัยเสียแล้ว</w:t>
      </w:r>
      <w:r>
        <w:rPr>
          <w:cs/>
        </w:rPr>
        <w:t xml:space="preserve"> </w:t>
      </w:r>
      <w:r w:rsidR="005F2B1A" w:rsidRPr="0072042F">
        <w:rPr>
          <w:cs/>
        </w:rPr>
        <w:t>เขาก็ตกจากสภาพสูงลงไปสู่สภาพที่ต่ำกว่าสัตว์เดรฉาน</w:t>
      </w:r>
      <w:r>
        <w:t>"</w:t>
      </w:r>
    </w:p>
    <w:p w:rsidR="00AC1F70" w:rsidRPr="0072042F" w:rsidRDefault="005F2B1A" w:rsidP="006435A0">
      <w:pPr>
        <w:pStyle w:val="Indented1cmLandR"/>
        <w:jc w:val="right"/>
      </w:pPr>
      <w:r w:rsidRPr="0072042F">
        <w:rPr>
          <w:cs/>
        </w:rPr>
        <w:t>จากสุนทรพจน์ในกรุงบารีส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พระบาฮาอุลลาห์ทรงกล่าวต่อไปว่า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6435A0">
      <w:pPr>
        <w:pStyle w:val="Indented1cmLandR"/>
      </w:pPr>
      <w:r>
        <w:t>"</w:t>
      </w:r>
      <w:r w:rsidR="005F2B1A" w:rsidRPr="0072042F">
        <w:rPr>
          <w:cs/>
        </w:rPr>
        <w:t>โอ</w:t>
      </w:r>
      <w:r w:rsidR="005A2BFE" w:rsidRPr="0072042F">
        <w:t>,</w:t>
      </w:r>
      <w:r>
        <w:rPr>
          <w:cs/>
        </w:rPr>
        <w:t xml:space="preserve"> </w:t>
      </w:r>
      <w:r w:rsidR="005F2B1A" w:rsidRPr="0072042F">
        <w:rPr>
          <w:cs/>
        </w:rPr>
        <w:t>ปวงชนทั้งหลาย</w:t>
      </w:r>
      <w:r>
        <w:rPr>
          <w:cs/>
        </w:rPr>
        <w:t xml:space="preserve">  </w:t>
      </w:r>
      <w:r w:rsidR="005F2B1A" w:rsidRPr="0072042F">
        <w:rPr>
          <w:cs/>
        </w:rPr>
        <w:t>จงหลีกหนีออกจากเครื่องพันธนาแห่งความเห็นแก่ตัว</w:t>
      </w:r>
      <w:r>
        <w:rPr>
          <w:cs/>
        </w:rPr>
        <w:t xml:space="preserve"> </w:t>
      </w:r>
      <w:r w:rsidR="005F2B1A" w:rsidRPr="0072042F">
        <w:rPr>
          <w:cs/>
        </w:rPr>
        <w:t>แล้วฟอกจิตใจให้สะอาดปราศจากสรรพสิ่งทั้งปวง</w:t>
      </w:r>
      <w:r>
        <w:rPr>
          <w:cs/>
        </w:rPr>
        <w:t xml:space="preserve"> </w:t>
      </w:r>
      <w:r w:rsidR="005F2B1A" w:rsidRPr="0072042F">
        <w:rPr>
          <w:cs/>
        </w:rPr>
        <w:t>นอกจากเราอันที่จริง</w:t>
      </w:r>
      <w:r>
        <w:rPr>
          <w:cs/>
        </w:rPr>
        <w:t xml:space="preserve"> </w:t>
      </w:r>
      <w:r w:rsidR="005F2B1A" w:rsidRPr="0072042F">
        <w:rPr>
          <w:cs/>
        </w:rPr>
        <w:t>การรำลึกถึงเหล่านั้นเป็นการชำระล้างความสกปรกทุกสิ่ง</w:t>
      </w:r>
      <w:r w:rsidR="00BF7A75">
        <w:t>….</w:t>
      </w:r>
    </w:p>
    <w:p w:rsidR="00BF7A75" w:rsidRDefault="00BF7A75" w:rsidP="006435A0">
      <w:pPr>
        <w:pStyle w:val="Indented1cmLandR"/>
      </w:pPr>
    </w:p>
    <w:p w:rsidR="006435A0" w:rsidRDefault="00BF7A75" w:rsidP="006435A0">
      <w:pPr>
        <w:pStyle w:val="Indented1cmLandR"/>
      </w:pPr>
      <w:r>
        <w:t>"</w:t>
      </w:r>
      <w:r w:rsidR="005F2B1A" w:rsidRPr="0072042F">
        <w:rPr>
          <w:cs/>
        </w:rPr>
        <w:t>โอ</w:t>
      </w:r>
      <w:r w:rsidR="005A2BFE" w:rsidRPr="0072042F">
        <w:t>,</w:t>
      </w:r>
      <w:r w:rsidR="00C376E2">
        <w:t xml:space="preserve"> </w:t>
      </w:r>
      <w:r w:rsidR="005F2B1A" w:rsidRPr="0072042F">
        <w:rPr>
          <w:cs/>
        </w:rPr>
        <w:t>ผู้รับใช้ของเรา</w:t>
      </w:r>
      <w:r w:rsidR="00C376E2">
        <w:rPr>
          <w:cs/>
        </w:rPr>
        <w:t xml:space="preserve"> </w:t>
      </w:r>
      <w:r w:rsidR="005F2B1A" w:rsidRPr="0072042F">
        <w:rPr>
          <w:cs/>
        </w:rPr>
        <w:t>จะสวดพระคัมภีร์ของพระเจ้าที่ทรงประทานให้เพื่อความไพเราะแห่งเสียงของเจ้า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จะได้จุดดวงวิญญาณของตัวเจ้าเอง</w:t>
      </w:r>
      <w:r w:rsidR="00C376E2">
        <w:rPr>
          <w:cs/>
        </w:rPr>
        <w:t xml:space="preserve"> </w:t>
      </w:r>
      <w:r w:rsidR="005F2B1A" w:rsidRPr="0072042F">
        <w:rPr>
          <w:cs/>
        </w:rPr>
        <w:t>ให้สว่างและดึงดูดหัวใจของคนทั้งปวง</w:t>
      </w:r>
      <w:r w:rsidR="00C376E2">
        <w:rPr>
          <w:cs/>
        </w:rPr>
        <w:t xml:space="preserve"> </w:t>
      </w:r>
      <w:r w:rsidR="005F2B1A" w:rsidRPr="0072042F">
        <w:rPr>
          <w:cs/>
        </w:rPr>
        <w:t>ผู้ใดก็ตามที่สวดพระคัมภีร์ของพระผู้เป็นเจ้าที่ประทานให้ในห้องส่วนตัวของเขา</w:t>
      </w:r>
      <w:r w:rsidR="00C376E2">
        <w:rPr>
          <w:cs/>
        </w:rPr>
        <w:t xml:space="preserve"> </w:t>
      </w:r>
      <w:r w:rsidR="005F2B1A" w:rsidRPr="0072042F">
        <w:rPr>
          <w:cs/>
        </w:rPr>
        <w:t>ทูตสวรรค์ของพระผู้ทรงเดชานุภาพที่ล่องลอยอยู่ทั่วทุกหนทุกแห่ง</w:t>
      </w:r>
      <w:r w:rsidR="00C376E2">
        <w:rPr>
          <w:cs/>
        </w:rPr>
        <w:t xml:space="preserve"> </w:t>
      </w:r>
      <w:r w:rsidR="005F2B1A" w:rsidRPr="0072042F">
        <w:rPr>
          <w:cs/>
        </w:rPr>
        <w:t>ก็จะนำกลิ่นหอมแห่งถ้อยคำอันไพเราะที่เขากล่าวให้กระจายออกไป</w:t>
      </w:r>
      <w:r w:rsidR="00C376E2">
        <w:t>...."</w:t>
      </w:r>
    </w:p>
    <w:p w:rsidR="0061730A" w:rsidRPr="0072042F" w:rsidRDefault="005F2B1A" w:rsidP="006435A0">
      <w:pPr>
        <w:pStyle w:val="Indented1cmLandR"/>
        <w:jc w:val="right"/>
        <w:rPr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  <w:r w:rsidR="00C376E2"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382799" w:rsidRDefault="005F2B1A" w:rsidP="006435A0">
      <w:pPr>
        <w:pStyle w:val="Leewadee12"/>
      </w:pPr>
      <w:bookmarkStart w:id="93" w:name="_Toc493876332"/>
      <w:r w:rsidRPr="0072042F">
        <w:rPr>
          <w:rStyle w:val="Heading3Char"/>
          <w:rFonts w:eastAsiaTheme="majorEastAsia"/>
          <w:cs/>
          <w:lang w:val="en-GB"/>
        </w:rPr>
        <w:t>ความจำเป็นที่ต้องมีสื่อกลาง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6435A0" w:rsidRPr="006435A0">
        <w:t>Necessity</w:t>
      </w:r>
      <w:r w:rsidR="00C376E2">
        <w:t xml:space="preserve"> </w:t>
      </w:r>
      <w:r w:rsidR="006435A0" w:rsidRPr="006435A0">
        <w:t>for</w:t>
      </w:r>
      <w:r w:rsidR="00C376E2">
        <w:t xml:space="preserve"> </w:t>
      </w:r>
      <w:r w:rsidR="006435A0" w:rsidRPr="006435A0">
        <w:t>a</w:t>
      </w:r>
      <w:r w:rsidR="00C376E2">
        <w:t xml:space="preserve"> </w:t>
      </w:r>
      <w:r w:rsidR="006435A0" w:rsidRPr="006435A0">
        <w:t>Mediator]</w:t>
      </w:r>
      <w:bookmarkEnd w:id="9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5A2BFE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435A0" w:rsidRDefault="00C376E2" w:rsidP="006435A0">
      <w:pPr>
        <w:pStyle w:val="Indented1cmLandR"/>
      </w:pPr>
      <w:r>
        <w:t>"</w:t>
      </w:r>
      <w:r w:rsidR="005F2B1A" w:rsidRPr="0072042F">
        <w:rPr>
          <w:cs/>
        </w:rPr>
        <w:t>เป็นความจำเป็นที่จะต้องมีสื่อกลางระหว่างมนุษย์และพระผู้สร้างสื่อกลางนี้</w:t>
      </w:r>
      <w:r>
        <w:rPr>
          <w:cs/>
        </w:rPr>
        <w:t xml:space="preserve"> </w:t>
      </w:r>
      <w:r w:rsidR="005F2B1A" w:rsidRPr="0072042F">
        <w:rPr>
          <w:cs/>
        </w:rPr>
        <w:t>คือบุคคลที่ได้รับแสงสว่างอันวิเศษสุดและสาดแสงนั้นให้แก่โลกมนุษย์</w:t>
      </w:r>
      <w:r>
        <w:rPr>
          <w:cs/>
        </w:rPr>
        <w:t xml:space="preserve"> </w:t>
      </w:r>
      <w:r w:rsidR="005F2B1A" w:rsidRPr="0072042F">
        <w:rPr>
          <w:cs/>
        </w:rPr>
        <w:t>เช่นเดียวกับอากาศที่ห่อหุ้มโลก</w:t>
      </w:r>
      <w:r>
        <w:rPr>
          <w:cs/>
        </w:rPr>
        <w:t xml:space="preserve"> </w:t>
      </w:r>
      <w:r w:rsidR="005F2B1A" w:rsidRPr="0072042F">
        <w:rPr>
          <w:cs/>
        </w:rPr>
        <w:t>ได้รับแสงและความร้อนจากดวงอาทิตย์แ</w:t>
      </w:r>
      <w:r w:rsidR="005A2BFE" w:rsidRPr="0072042F">
        <w:rPr>
          <w:cs/>
        </w:rPr>
        <w:t>ละสาดความร้อนและแสงนั้นมาสู่โลก</w:t>
      </w:r>
      <w:r>
        <w:t>"</w:t>
      </w:r>
    </w:p>
    <w:p w:rsidR="00AC1F70" w:rsidRPr="0072042F" w:rsidRDefault="005F2B1A" w:rsidP="006435A0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6435A0" w:rsidRPr="006435A0">
        <w:rPr>
          <w:i/>
          <w:iCs/>
        </w:rPr>
        <w:t>Divine</w:t>
      </w:r>
      <w:r w:rsidR="00C376E2">
        <w:rPr>
          <w:i/>
          <w:iCs/>
        </w:rPr>
        <w:t xml:space="preserve"> </w:t>
      </w:r>
      <w:r w:rsidR="006435A0" w:rsidRPr="006435A0">
        <w:rPr>
          <w:i/>
          <w:iCs/>
        </w:rPr>
        <w:t>Philosophy</w:t>
      </w:r>
      <w:r w:rsidR="00C376E2"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E6CCA" w:rsidP="003E6CCA">
      <w:pPr>
        <w:pStyle w:val="Indented1cmLandR"/>
      </w:pPr>
      <w:r>
        <w:t>"</w:t>
      </w:r>
      <w:r w:rsidR="005F2B1A" w:rsidRPr="0072042F">
        <w:rPr>
          <w:cs/>
        </w:rPr>
        <w:t>ถ้าเราปรารถนาจะสวดและอธิษฐาน</w:t>
      </w:r>
      <w:r w:rsidR="00C376E2">
        <w:rPr>
          <w:cs/>
        </w:rPr>
        <w:t xml:space="preserve"> </w:t>
      </w:r>
      <w:r w:rsidR="005F2B1A" w:rsidRPr="0072042F">
        <w:rPr>
          <w:cs/>
        </w:rPr>
        <w:t>เราจะต้องมีสิ่งที่เป็นศูนย์กลางที่เราคิดว่าจะรับคำสวดอธิษฐานของเราได้</w:t>
      </w:r>
      <w:r w:rsidR="00C376E2">
        <w:rPr>
          <w:cs/>
        </w:rPr>
        <w:t xml:space="preserve"> </w:t>
      </w:r>
      <w:r w:rsidR="005F2B1A" w:rsidRPr="0072042F">
        <w:rPr>
          <w:cs/>
        </w:rPr>
        <w:t>ถ้าเราหันไปสู่พระผู้เป็นเจ้าเราจะต้องตั้งจิตของเราตรงไปยังศูนย์กลางหากมนุษย์จะสักการะพระผู้เป็นเจ้าโดยทางอื่นมิใช่ผ่านทางศาสนทูตของพระองค์แล้วไซร้</w:t>
      </w:r>
      <w:r w:rsidR="00C376E2">
        <w:rPr>
          <w:cs/>
        </w:rPr>
        <w:t xml:space="preserve"> </w:t>
      </w:r>
      <w:r w:rsidR="005F2B1A" w:rsidRPr="0072042F">
        <w:rPr>
          <w:cs/>
        </w:rPr>
        <w:t>ก่อนอื่น</w:t>
      </w:r>
      <w:r w:rsidR="00C376E2">
        <w:t xml:space="preserve"> </w:t>
      </w:r>
      <w:r w:rsidR="005F2B1A" w:rsidRPr="0072042F">
        <w:rPr>
          <w:cs/>
        </w:rPr>
        <w:t>เขาจะต้องมีความเข้าใจในองค์พระผู้เป็นเจ้าโดยการนึกคิดเอาตามความเข้าใจของตนเอง</w:t>
      </w:r>
      <w:r w:rsidR="00C376E2">
        <w:rPr>
          <w:cs/>
        </w:rPr>
        <w:t xml:space="preserve"> </w:t>
      </w:r>
      <w:r w:rsidR="005F2B1A" w:rsidRPr="0072042F">
        <w:rPr>
          <w:cs/>
        </w:rPr>
        <w:t>เราไม่สามารถจะบรรจุน้ำทั้งมหาสมุทรลงในขวดได้ฉันใด</w:t>
      </w:r>
      <w:r w:rsidR="00C376E2">
        <w:rPr>
          <w:cs/>
        </w:rPr>
        <w:t xml:space="preserve"> </w:t>
      </w:r>
      <w:r w:rsidR="005F2B1A" w:rsidRPr="0072042F">
        <w:rPr>
          <w:cs/>
        </w:rPr>
        <w:t>มนุษย์ก็ไม่สามารถเข้าใจพระผู้เป็นเจ้าได้ฉันนั้น</w:t>
      </w:r>
      <w:r w:rsidR="00C376E2">
        <w:rPr>
          <w:cs/>
        </w:rPr>
        <w:t xml:space="preserve"> </w:t>
      </w:r>
      <w:r w:rsidR="005F2B1A" w:rsidRPr="0072042F">
        <w:rPr>
          <w:cs/>
        </w:rPr>
        <w:t>สิ่งที่เราคิดด้วยตัวของเราเองเราก็สามารถเข้าใจได้แต่ทว่าสิ่งที่เราคิดนั้นมิใช่พระเจ้า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สิ่งที่มนุษย์คิดและเข</w:t>
      </w:r>
      <w:r w:rsidR="00DA360D" w:rsidRPr="0072042F">
        <w:rPr>
          <w:cs/>
        </w:rPr>
        <w:t>้าใจเอาเองนั้นเป็นแต่เพียงปีศาจ</w:t>
      </w:r>
      <w:r w:rsidR="00DA360D" w:rsidRPr="0072042F">
        <w:t>-</w:t>
      </w:r>
      <w:r w:rsidR="005F2B1A" w:rsidRPr="0072042F">
        <w:rPr>
          <w:cs/>
        </w:rPr>
        <w:t>เป็นแต่เพียงเงา</w:t>
      </w:r>
      <w:r w:rsidR="006A0431" w:rsidRPr="0072042F">
        <w:rPr>
          <w:cs/>
        </w:rPr>
        <w:t>–</w:t>
      </w:r>
      <w:r w:rsidR="005F2B1A" w:rsidRPr="0072042F">
        <w:rPr>
          <w:cs/>
        </w:rPr>
        <w:t>เป็นความคิดฝันและกล่าวอ้างเท่านั้น</w:t>
      </w:r>
      <w:r w:rsidR="00C376E2">
        <w:rPr>
          <w:cs/>
        </w:rPr>
        <w:t xml:space="preserve"> </w:t>
      </w:r>
      <w:r w:rsidR="005F2B1A" w:rsidRPr="0072042F">
        <w:rPr>
          <w:cs/>
        </w:rPr>
        <w:t>ความนึกคิดเหล่านั้นไม่เกี่ยวพันธ์อันใดกับพระผู้เป็นเจ้าเลย</w:t>
      </w:r>
      <w:r w:rsidR="00C376E2">
        <w:rPr>
          <w:cs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3E6CCA" w:rsidP="003E6CCA">
      <w:pPr>
        <w:pStyle w:val="Indented1cmLandR"/>
      </w:pPr>
      <w:r>
        <w:t>"</w:t>
      </w:r>
      <w:r w:rsidR="005F2B1A" w:rsidRPr="0072042F">
        <w:rPr>
          <w:cs/>
        </w:rPr>
        <w:t>ถ้ามนุษย์ปรารถนาที่จะรู้จักพระผู้เป็นเจ้าเขาจะใฝ่หาศาสนทูต</w:t>
      </w:r>
      <w:r w:rsidR="00C376E2">
        <w:rPr>
          <w:cs/>
        </w:rPr>
        <w:t xml:space="preserve"> </w:t>
      </w:r>
      <w:r w:rsidR="005F2B1A" w:rsidRPr="0072042F">
        <w:rPr>
          <w:cs/>
        </w:rPr>
        <w:t>เช่น</w:t>
      </w:r>
      <w:r w:rsidR="00C376E2">
        <w:rPr>
          <w:cs/>
        </w:rPr>
        <w:t xml:space="preserve"> </w:t>
      </w:r>
      <w:r w:rsidR="005F2B1A" w:rsidRPr="0072042F">
        <w:rPr>
          <w:cs/>
        </w:rPr>
        <w:t>พระคริสต์</w:t>
      </w:r>
      <w:r w:rsidR="00C376E2">
        <w:rPr>
          <w:cs/>
        </w:rPr>
        <w:t xml:space="preserve"> </w:t>
      </w:r>
      <w:r w:rsidR="005F2B1A" w:rsidRPr="0072042F">
        <w:rPr>
          <w:cs/>
        </w:rPr>
        <w:t>หรือพระบาฮาอุลาห์</w:t>
      </w:r>
      <w:r w:rsidR="00C376E2">
        <w:rPr>
          <w:cs/>
        </w:rPr>
        <w:t xml:space="preserve"> </w:t>
      </w:r>
      <w:r w:rsidR="005F2B1A" w:rsidRPr="0072042F">
        <w:rPr>
          <w:cs/>
        </w:rPr>
        <w:t>ซึ่งเปรียบประหนึ่งเป็นกระจกเงาอันสมบูรณ์</w:t>
      </w:r>
      <w:r w:rsidR="00C376E2">
        <w:rPr>
          <w:cs/>
        </w:rPr>
        <w:t xml:space="preserve"> </w:t>
      </w:r>
      <w:r w:rsidR="005F2B1A" w:rsidRPr="0072042F">
        <w:rPr>
          <w:cs/>
        </w:rPr>
        <w:t>แล้วเขาจะได้เห็น</w:t>
      </w:r>
      <w:r w:rsidR="00DA360D" w:rsidRPr="0072042F">
        <w:rPr>
          <w:cs/>
        </w:rPr>
        <w:t>แสงสะท้อนของดวงอาทิตย์แห่งสัจจะจากก</w:t>
      </w:r>
      <w:r w:rsidR="005F2B1A" w:rsidRPr="0072042F">
        <w:rPr>
          <w:cs/>
        </w:rPr>
        <w:t>ระจกเหล่านั้น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E27975" w:rsidRDefault="003E6CCA" w:rsidP="003E6CCA">
      <w:pPr>
        <w:pStyle w:val="Indented1cmLandR"/>
      </w:pPr>
      <w:r>
        <w:t>"</w:t>
      </w:r>
      <w:r w:rsidR="005F2B1A" w:rsidRPr="0072042F">
        <w:rPr>
          <w:cs/>
        </w:rPr>
        <w:t>เราได้รู้จักดวงอาทิตย์ของโลกจากความเจิดจ้า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จากแสงสว่างและความร้อนของมัน</w:t>
      </w:r>
      <w:r w:rsidR="00C376E2">
        <w:rPr>
          <w:cs/>
        </w:rPr>
        <w:t xml:space="preserve"> </w:t>
      </w:r>
      <w:r w:rsidR="005F2B1A" w:rsidRPr="0072042F">
        <w:rPr>
          <w:cs/>
        </w:rPr>
        <w:t>เช่นเดียวกันที่เรารู้จักพระผู้เป็นเจ้า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ซึ่งเป็นดวงอาทิตย์แห่งจิตวิญญาณ</w:t>
      </w:r>
      <w:r w:rsidR="00C376E2">
        <w:rPr>
          <w:cs/>
        </w:rPr>
        <w:t xml:space="preserve"> </w:t>
      </w:r>
      <w:r w:rsidR="005F2B1A" w:rsidRPr="0072042F">
        <w:rPr>
          <w:cs/>
        </w:rPr>
        <w:t>เมื่อพระองค์ทรงสาดแสงโดยทางศาสนทูต</w:t>
      </w:r>
      <w:r w:rsidR="00C376E2">
        <w:rPr>
          <w:cs/>
        </w:rPr>
        <w:t xml:space="preserve"> </w:t>
      </w:r>
      <w:r w:rsidR="005F2B1A" w:rsidRPr="0072042F">
        <w:rPr>
          <w:cs/>
        </w:rPr>
        <w:t>โดยคุณลักษณะอันสมบูรณ์งดงาม</w:t>
      </w:r>
      <w:r w:rsidR="00C376E2">
        <w:rPr>
          <w:cs/>
        </w:rPr>
        <w:t xml:space="preserve"> </w:t>
      </w:r>
      <w:r w:rsidR="005F2B1A" w:rsidRPr="0072042F">
        <w:rPr>
          <w:cs/>
        </w:rPr>
        <w:t>โดยรัศมีอันเจิดจ้า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จำรัสของพระองค์</w:t>
      </w:r>
      <w:r w:rsidR="00C376E2">
        <w:rPr>
          <w:cs/>
        </w:rPr>
        <w:t xml:space="preserve"> </w:t>
      </w:r>
    </w:p>
    <w:p w:rsidR="0061730A" w:rsidRPr="0072042F" w:rsidRDefault="005F2B1A" w:rsidP="003E6CCA">
      <w:pPr>
        <w:pStyle w:val="Indented1cmLandR"/>
        <w:jc w:val="right"/>
        <w:rPr>
          <w:cs/>
        </w:rPr>
      </w:pPr>
      <w:r w:rsidRPr="0072042F">
        <w:rPr>
          <w:cs/>
        </w:rPr>
        <w:t>คำสนทนากับ</w:t>
      </w:r>
      <w:r w:rsidR="00C376E2">
        <w:rPr>
          <w:cs/>
        </w:rPr>
        <w:t xml:space="preserve"> </w:t>
      </w:r>
      <w:r w:rsidRPr="0072042F">
        <w:rPr>
          <w:cs/>
        </w:rPr>
        <w:t>มร</w:t>
      </w:r>
      <w:r w:rsidR="00C376E2">
        <w:t xml:space="preserve">. </w:t>
      </w:r>
      <w:r w:rsidRPr="0072042F">
        <w:rPr>
          <w:cs/>
        </w:rPr>
        <w:t>เพอร์ซี่</w:t>
      </w:r>
      <w:r w:rsidR="00C376E2">
        <w:rPr>
          <w:cs/>
        </w:rPr>
        <w:t xml:space="preserve"> </w:t>
      </w:r>
      <w:r w:rsidRPr="0072042F">
        <w:rPr>
          <w:cs/>
        </w:rPr>
        <w:t>วู๊ดค๊อค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พระองค์กล่าวต่อไปว่า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A360D"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E27975" w:rsidRDefault="003E6CCA" w:rsidP="003E6CCA">
      <w:pPr>
        <w:pStyle w:val="Indented1cmLandR"/>
      </w:pPr>
      <w:r>
        <w:t>"</w:t>
      </w:r>
      <w:r w:rsidR="005F2B1A" w:rsidRPr="0072042F">
        <w:rPr>
          <w:cs/>
        </w:rPr>
        <w:t>มนุษย์ไม่อาจจะได้รับความกรุณาปราณีโดยตรงจากพระเจ้าได้</w:t>
      </w:r>
      <w:r w:rsidR="00C376E2">
        <w:rPr>
          <w:cs/>
        </w:rPr>
        <w:t xml:space="preserve"> </w:t>
      </w:r>
      <w:r w:rsidR="005F2B1A" w:rsidRPr="0072042F">
        <w:rPr>
          <w:cs/>
        </w:rPr>
        <w:t>เว้นเสียแต่พระวิญญาณบริสุทธิ์จะเป็นสื่อกลางให้</w:t>
      </w:r>
      <w:r w:rsidR="00C376E2">
        <w:rPr>
          <w:cs/>
        </w:rPr>
        <w:t xml:space="preserve"> </w:t>
      </w:r>
      <w:r w:rsidR="005F2B1A" w:rsidRPr="0072042F">
        <w:rPr>
          <w:cs/>
        </w:rPr>
        <w:t>อย่ามองข้ามความจริงที่เห็นได้ชัดไปเสีย</w:t>
      </w:r>
      <w:r w:rsidR="00C376E2">
        <w:rPr>
          <w:cs/>
        </w:rPr>
        <w:t xml:space="preserve"> </w:t>
      </w:r>
      <w:r w:rsidR="005F2B1A" w:rsidRPr="0072042F">
        <w:rPr>
          <w:cs/>
        </w:rPr>
        <w:t>เพราะมันเป็นพยานในตัวของมันเองแล้วว่า</w:t>
      </w:r>
      <w:r w:rsidR="00C376E2">
        <w:rPr>
          <w:cs/>
        </w:rPr>
        <w:t xml:space="preserve"> </w:t>
      </w:r>
      <w:r w:rsidR="005F2B1A" w:rsidRPr="0072042F">
        <w:rPr>
          <w:cs/>
        </w:rPr>
        <w:t>ถ้าไม่มีครูสอนเด็กจะมีความรู้ไม่ได้</w:t>
      </w:r>
      <w:r w:rsidR="00C376E2">
        <w:rPr>
          <w:cs/>
        </w:rPr>
        <w:t xml:space="preserve"> </w:t>
      </w:r>
      <w:r w:rsidR="005F2B1A" w:rsidRPr="0072042F">
        <w:rPr>
          <w:cs/>
        </w:rPr>
        <w:t>และความรู้ก็เป็นความกรุณาอย่างหนึ่งของพระเจ้า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ถ้าปราศจากเมฆหมอกที่ให้ฝนเสียแล้ว</w:t>
      </w:r>
      <w:r w:rsidR="00C376E2">
        <w:rPr>
          <w:cs/>
        </w:rPr>
        <w:t xml:space="preserve"> </w:t>
      </w:r>
      <w:r w:rsidR="005F2B1A" w:rsidRPr="0072042F">
        <w:rPr>
          <w:cs/>
        </w:rPr>
        <w:t>พื้นดินก็จะไร้ผักหญ้าฉะนั้น</w:t>
      </w:r>
      <w:r w:rsidR="00C376E2">
        <w:rPr>
          <w:cs/>
        </w:rPr>
        <w:t xml:space="preserve"> </w:t>
      </w:r>
      <w:r w:rsidR="005F2B1A" w:rsidRPr="0072042F">
        <w:rPr>
          <w:cs/>
        </w:rPr>
        <w:t>เมฆจึงจะเป็นสื่อกลางระหว่างความกรุณาสวรรค์และพิภพ</w:t>
      </w:r>
      <w:r w:rsidR="00C376E2">
        <w:rPr>
          <w:cs/>
        </w:rPr>
        <w:t xml:space="preserve"> </w:t>
      </w:r>
      <w:r w:rsidR="005F2B1A" w:rsidRPr="0072042F">
        <w:rPr>
          <w:cs/>
        </w:rPr>
        <w:t>แสงสว่างย่อมมีจุดศูนย์กลาง</w:t>
      </w:r>
      <w:r w:rsidR="00C376E2">
        <w:rPr>
          <w:cs/>
        </w:rPr>
        <w:t xml:space="preserve"> </w:t>
      </w:r>
      <w:r w:rsidR="005F2B1A" w:rsidRPr="0072042F">
        <w:rPr>
          <w:cs/>
        </w:rPr>
        <w:t>บุคคลที่ปรารถนาจะค้นหามันแต่มิได้ค้นคว้าจ้าแก่นแท้ที่เป็นจุดศูนย์กลางแล้ว</w:t>
      </w:r>
      <w:r w:rsidR="00C376E2">
        <w:rPr>
          <w:cs/>
        </w:rPr>
        <w:t xml:space="preserve"> </w:t>
      </w:r>
      <w:r w:rsidR="005F2B1A" w:rsidRPr="0072042F">
        <w:rPr>
          <w:cs/>
        </w:rPr>
        <w:t>เขาก็ไม่สามารถจะพบได้เลย</w:t>
      </w:r>
      <w:r w:rsidR="00C376E2">
        <w:t xml:space="preserve">... </w:t>
      </w:r>
      <w:r w:rsidR="005F2B1A" w:rsidRPr="0072042F">
        <w:rPr>
          <w:cs/>
        </w:rPr>
        <w:t>จงรำลึกถึงยุคของพระคริสต์</w:t>
      </w:r>
      <w:r w:rsidR="00C376E2">
        <w:rPr>
          <w:cs/>
        </w:rPr>
        <w:t xml:space="preserve"> </w:t>
      </w:r>
      <w:r w:rsidR="005F2B1A" w:rsidRPr="0072042F">
        <w:rPr>
          <w:cs/>
        </w:rPr>
        <w:t>บางคนคิดไปว่าเขาสามารถจะพบสัจจธรรมได้แม้จะไม่ได้รับความกรุณาจากพระคริสต์ก็ตาม</w:t>
      </w:r>
      <w:r w:rsidR="00C376E2">
        <w:rPr>
          <w:cs/>
        </w:rPr>
        <w:t xml:space="preserve"> </w:t>
      </w:r>
      <w:r w:rsidR="005F2B1A" w:rsidRPr="0072042F">
        <w:rPr>
          <w:cs/>
        </w:rPr>
        <w:t>แต่ความนึกคิดอันนี้เป็นสาเหตุให้ไม่ไ</w:t>
      </w:r>
      <w:r w:rsidR="00E27975">
        <w:rPr>
          <w:cs/>
        </w:rPr>
        <w:t>ด้รับความกรุณาจากพระผู้เป็นเจ้า</w:t>
      </w:r>
    </w:p>
    <w:p w:rsidR="00AC1F70" w:rsidRPr="0072042F" w:rsidRDefault="005F2B1A" w:rsidP="00E27975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จากสาส์นของพระอับดุลบาฮา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บุคคลที่พยายามสักการะพระผู้เป็นเจ้าโดยไม่ได้หันหน้ามาสู่ศาสนทูตของพระองค์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ก็เช่นเดี</w:t>
      </w:r>
      <w:r w:rsidR="00DA360D" w:rsidRPr="0072042F">
        <w:rPr>
          <w:rFonts w:ascii="Leelawadee" w:hAnsi="Leelawadee" w:cs="Leelawadee"/>
          <w:sz w:val="32"/>
          <w:szCs w:val="32"/>
          <w:cs/>
          <w:lang w:val="en-GB"/>
        </w:rPr>
        <w:t>ยวกับบุคคลที่อยู่ในคุกมืด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แล้วพยายามสร้างมโนภาพว่า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ได้สัมผัสกับแสงอาทิตย์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E6CCA" w:rsidRDefault="003E6CCA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E27975" w:rsidRDefault="005F2B1A" w:rsidP="00E27975">
      <w:pPr>
        <w:pStyle w:val="Leewadee12"/>
      </w:pPr>
      <w:bookmarkStart w:id="94" w:name="_Toc493876333"/>
      <w:r w:rsidRPr="0072042F">
        <w:rPr>
          <w:rStyle w:val="Heading3Char"/>
          <w:rFonts w:eastAsiaTheme="majorEastAsia"/>
          <w:cs/>
          <w:lang w:val="en-GB"/>
        </w:rPr>
        <w:t>การสวดมนต์เป็นข้อผูกมัดซึ่งจะขาดเสียมิได้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E27975" w:rsidRPr="00E27975">
        <w:t>Prayer</w:t>
      </w:r>
      <w:r w:rsidR="00C376E2">
        <w:t xml:space="preserve"> </w:t>
      </w:r>
      <w:r w:rsidR="00E27975" w:rsidRPr="00E27975">
        <w:t>Indispensible</w:t>
      </w:r>
      <w:r w:rsidR="00C376E2">
        <w:t xml:space="preserve"> </w:t>
      </w:r>
      <w:r w:rsidR="00E27975" w:rsidRPr="00E27975">
        <w:t>and</w:t>
      </w:r>
      <w:r w:rsidR="00C376E2">
        <w:t xml:space="preserve"> </w:t>
      </w:r>
      <w:r w:rsidR="00E27975" w:rsidRPr="00E27975">
        <w:t>Obligatory]</w:t>
      </w:r>
      <w:bookmarkEnd w:id="9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บาไฮศาสนิกชนจะต้องสวดมนต์และนมัสการพระเจ้าดังที่พระบาฮาอุลลาห์ทรงกล่าวไว้ในพระคัมภีร์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27975" w:rsidRPr="00E27975">
        <w:rPr>
          <w:rFonts w:ascii="Leelawadee" w:hAnsi="Leelawadee" w:cs="Leelawadee"/>
          <w:i/>
          <w:iCs/>
          <w:sz w:val="32"/>
          <w:szCs w:val="32"/>
          <w:lang w:val="en-GB"/>
        </w:rPr>
        <w:t>Kitáb-i-Aqdas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E6CCA" w:rsidRDefault="00C376E2" w:rsidP="00E27975">
      <w:pPr>
        <w:pStyle w:val="Indented1cmLandR"/>
      </w:pPr>
      <w:r>
        <w:t>"</w:t>
      </w:r>
      <w:r w:rsidR="005F2B1A" w:rsidRPr="0072042F">
        <w:rPr>
          <w:cs/>
        </w:rPr>
        <w:t>จงสวด</w:t>
      </w:r>
      <w:r>
        <w:rPr>
          <w:cs/>
        </w:rPr>
        <w:t xml:space="preserve"> </w:t>
      </w:r>
      <w:r w:rsidR="005F2B1A" w:rsidRPr="0072042F">
        <w:t>(</w:t>
      </w:r>
      <w:r w:rsidR="00DA360D" w:rsidRPr="0072042F">
        <w:rPr>
          <w:cs/>
        </w:rPr>
        <w:t>หรือ</w:t>
      </w:r>
      <w:r w:rsidR="005F2B1A" w:rsidRPr="0072042F">
        <w:rPr>
          <w:cs/>
        </w:rPr>
        <w:t>ท่อง</w:t>
      </w:r>
      <w:r w:rsidR="005F2B1A" w:rsidRPr="0072042F">
        <w:t>)</w:t>
      </w:r>
      <w:r>
        <w:t xml:space="preserve"> </w:t>
      </w:r>
      <w:r w:rsidR="005F2B1A" w:rsidRPr="0072042F">
        <w:rPr>
          <w:cs/>
        </w:rPr>
        <w:t>พระโอวาทของพระผู้เป็นเจ้าทุกเช้าเย็น</w:t>
      </w:r>
      <w:r>
        <w:rPr>
          <w:cs/>
        </w:rPr>
        <w:t xml:space="preserve"> </w:t>
      </w:r>
      <w:r w:rsidR="005F2B1A" w:rsidRPr="0072042F">
        <w:rPr>
          <w:cs/>
        </w:rPr>
        <w:t>ผู้ละเลยการปฏิบัตินี้ยอมไม่ซื่อสัตย์ซื่อต่อพระกติกาของพระเจ้า</w:t>
      </w:r>
      <w:r>
        <w:rPr>
          <w:cs/>
        </w:rPr>
        <w:t xml:space="preserve"> </w:t>
      </w:r>
      <w:r w:rsidR="005F2B1A" w:rsidRPr="0072042F">
        <w:rPr>
          <w:cs/>
        </w:rPr>
        <w:t>และผู้ที่หันหลังให้ในวันนี้ก็คือผู้ที่หันหลังให้พระเจ้า</w:t>
      </w:r>
      <w:r>
        <w:rPr>
          <w:cs/>
        </w:rPr>
        <w:t xml:space="preserve"> </w:t>
      </w:r>
      <w:r w:rsidR="005F2B1A" w:rsidRPr="0072042F">
        <w:rPr>
          <w:cs/>
        </w:rPr>
        <w:t>โอ</w:t>
      </w:r>
      <w:r w:rsidR="00373AAB" w:rsidRPr="0072042F">
        <w:rPr>
          <w:cs/>
        </w:rPr>
        <w:t>,</w:t>
      </w:r>
      <w:r>
        <w:t xml:space="preserve"> </w:t>
      </w:r>
      <w:r w:rsidR="005F2B1A" w:rsidRPr="0072042F">
        <w:rPr>
          <w:cs/>
        </w:rPr>
        <w:t>ปวงชนทั้งหลายของเรา</w:t>
      </w:r>
      <w:r>
        <w:rPr>
          <w:cs/>
        </w:rPr>
        <w:t xml:space="preserve"> </w:t>
      </w:r>
      <w:r w:rsidR="005F2B1A" w:rsidRPr="0072042F">
        <w:rPr>
          <w:cs/>
        </w:rPr>
        <w:t>จงเกรงกลัวพระผู้เป็นเจ้า</w:t>
      </w:r>
    </w:p>
    <w:p w:rsidR="003E6CCA" w:rsidRDefault="003E6CCA" w:rsidP="00E27975">
      <w:pPr>
        <w:pStyle w:val="Indented1cmLandR"/>
      </w:pPr>
    </w:p>
    <w:p w:rsidR="00E27975" w:rsidRDefault="003E6CCA" w:rsidP="00E27975">
      <w:pPr>
        <w:pStyle w:val="Indented1cmLandR"/>
      </w:pPr>
      <w:r>
        <w:t>"</w:t>
      </w:r>
      <w:r w:rsidR="005F2B1A" w:rsidRPr="0072042F">
        <w:rPr>
          <w:cs/>
        </w:rPr>
        <w:t>อย่าภาคภูมิใจในการที่ได้อ่านพระคัมภีร์มากมายทั้งกลางวันและกลางคืน</w:t>
      </w:r>
      <w:r w:rsidR="00C376E2">
        <w:rPr>
          <w:cs/>
        </w:rPr>
        <w:t xml:space="preserve"> </w:t>
      </w:r>
      <w:r w:rsidR="005F2B1A" w:rsidRPr="0072042F">
        <w:rPr>
          <w:cs/>
        </w:rPr>
        <w:t>การสวดด้วยความเกรงใจและยินดีแม้เพียงประโยคเดียวย่อมดีกว่าที่ท่านจะอ่านพระคัมภีร์ของพระผู้มีอำนาจสูงสุดทั้งเล่มด้วยความไม่ใส่ใจ</w:t>
      </w:r>
      <w:r w:rsidR="00C376E2">
        <w:rPr>
          <w:cs/>
        </w:rPr>
        <w:t xml:space="preserve"> </w:t>
      </w:r>
      <w:r w:rsidR="005F2B1A" w:rsidRPr="0072042F">
        <w:rPr>
          <w:cs/>
        </w:rPr>
        <w:t>จงสวดพระคัมภีร์ของพระเจ้าแต่พอสมควรโดยไม่ทำให้เจ้าเหน็ดเหนื่อยและเศร้า</w:t>
      </w:r>
      <w:r w:rsidR="00C376E2">
        <w:rPr>
          <w:cs/>
        </w:rPr>
        <w:t xml:space="preserve"> </w:t>
      </w:r>
      <w:r w:rsidR="005F2B1A" w:rsidRPr="0072042F">
        <w:rPr>
          <w:cs/>
        </w:rPr>
        <w:t>อย่าทำให้ดวงวิญญาณของเจ้าเบื่อหน่ายด้วยการสวดมากเกินไป</w:t>
      </w:r>
      <w:r w:rsidR="00C376E2">
        <w:rPr>
          <w:cs/>
        </w:rPr>
        <w:t xml:space="preserve"> </w:t>
      </w:r>
      <w:r w:rsidR="005F2B1A" w:rsidRPr="0072042F">
        <w:rPr>
          <w:cs/>
        </w:rPr>
        <w:t>แทนที่จะทำเช่นนั้นจงทำจิตใจให้สดชื่</w:t>
      </w:r>
      <w:r w:rsidR="00373AAB" w:rsidRPr="0072042F">
        <w:rPr>
          <w:cs/>
        </w:rPr>
        <w:t>น</w:t>
      </w:r>
      <w:r w:rsidR="005F2B1A" w:rsidRPr="0072042F">
        <w:rPr>
          <w:cs/>
        </w:rPr>
        <w:t>ซึ่งจะทำให้วิญญาณของท่านแจ่มใสและเข้าใจถึงธรรม</w:t>
      </w:r>
      <w:r w:rsidR="00C376E2">
        <w:rPr>
          <w:cs/>
        </w:rPr>
        <w:t xml:space="preserve"> </w:t>
      </w:r>
      <w:r w:rsidR="005F2B1A" w:rsidRPr="0072042F">
        <w:rPr>
          <w:cs/>
        </w:rPr>
        <w:t>อันเปรียบเสมือนกับว่าเจ้าใส่ปีกบิน</w:t>
      </w:r>
      <w:r w:rsidR="00C376E2">
        <w:rPr>
          <w:cs/>
        </w:rPr>
        <w:t xml:space="preserve"> </w:t>
      </w:r>
      <w:r w:rsidR="005F2B1A" w:rsidRPr="0072042F">
        <w:rPr>
          <w:cs/>
        </w:rPr>
        <w:t>สิ่งนี้เองจะทำให้เจ้าเข้าไปใกล้พระเจ้าได้</w:t>
      </w:r>
      <w:r w:rsidR="00C376E2">
        <w:t>"</w:t>
      </w:r>
    </w:p>
    <w:p w:rsidR="0061730A" w:rsidRPr="0072042F" w:rsidRDefault="005F2B1A" w:rsidP="00E27975">
      <w:pPr>
        <w:pStyle w:val="Indented1cmLandR"/>
        <w:jc w:val="right"/>
        <w:rPr>
          <w:cs/>
        </w:rPr>
      </w:pPr>
      <w:r w:rsidRPr="0072042F">
        <w:rPr>
          <w:cs/>
        </w:rPr>
        <w:t>จากพระมหาคัมภีร์คีดาบี</w:t>
      </w:r>
      <w:r w:rsidR="00C376E2">
        <w:rPr>
          <w:cs/>
        </w:rPr>
        <w:t xml:space="preserve"> </w:t>
      </w:r>
      <w:r w:rsidRPr="0072042F">
        <w:rPr>
          <w:cs/>
        </w:rPr>
        <w:t>อัคดัส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5F2B1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พระอับดุลบาฮาได้เขียนจดหมายถึงบุคคลผู้หนึ่งว่า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E27975" w:rsidRDefault="005F2B1A" w:rsidP="00E27975">
      <w:pPr>
        <w:pStyle w:val="Indented1cmLandR"/>
      </w:pPr>
      <w:r w:rsidRPr="0072042F">
        <w:rPr>
          <w:cs/>
        </w:rPr>
        <w:t>โอ</w:t>
      </w:r>
      <w:r w:rsidR="00373AAB" w:rsidRPr="0072042F">
        <w:rPr>
          <w:cs/>
        </w:rPr>
        <w:t>,</w:t>
      </w:r>
      <w:r w:rsidR="00C376E2">
        <w:t xml:space="preserve"> </w:t>
      </w:r>
      <w:r w:rsidRPr="0072042F">
        <w:rPr>
          <w:cs/>
        </w:rPr>
        <w:t>สหายแห่งวิญญาณที่รัก</w:t>
      </w:r>
      <w:r w:rsidRPr="0072042F">
        <w:t>!</w:t>
      </w:r>
      <w:r w:rsidR="00C376E2">
        <w:t xml:space="preserve"> </w:t>
      </w:r>
      <w:r w:rsidR="003E6CCA">
        <w:t>…</w:t>
      </w:r>
      <w:r w:rsidRPr="0072042F">
        <w:rPr>
          <w:cs/>
        </w:rPr>
        <w:t>จงรู้ไว้เถิดว่าการสวดเป็นข้อผูกมัดและจะขาดเสียมิได้</w:t>
      </w:r>
      <w:r w:rsidR="00C376E2">
        <w:rPr>
          <w:cs/>
        </w:rPr>
        <w:t xml:space="preserve"> </w:t>
      </w:r>
      <w:r w:rsidRPr="0072042F">
        <w:rPr>
          <w:cs/>
        </w:rPr>
        <w:t>และไม่มีข้อแก้ตัวใดๆ</w:t>
      </w:r>
      <w:r w:rsidR="00C376E2">
        <w:rPr>
          <w:cs/>
        </w:rPr>
        <w:t xml:space="preserve"> </w:t>
      </w:r>
      <w:r w:rsidRPr="0072042F">
        <w:rPr>
          <w:cs/>
        </w:rPr>
        <w:t>ทั้งสิ้น</w:t>
      </w:r>
      <w:r w:rsidR="00C376E2">
        <w:rPr>
          <w:cs/>
        </w:rPr>
        <w:t xml:space="preserve"> </w:t>
      </w:r>
      <w:r w:rsidRPr="0072042F">
        <w:rPr>
          <w:cs/>
        </w:rPr>
        <w:t>นอกจากบุคคลที่มีสติวิปลาส</w:t>
      </w:r>
      <w:r w:rsidR="00C376E2">
        <w:rPr>
          <w:cs/>
        </w:rPr>
        <w:t xml:space="preserve"> </w:t>
      </w:r>
      <w:r w:rsidRPr="0072042F">
        <w:rPr>
          <w:cs/>
        </w:rPr>
        <w:t>หรือมีเหตุสุดวิสัยซึ่งเหลือที่จะกระทำได้</w:t>
      </w:r>
      <w:r w:rsidR="00C376E2">
        <w:rPr>
          <w:cs/>
        </w:rPr>
        <w:t>"</w:t>
      </w:r>
    </w:p>
    <w:p w:rsidR="0061730A" w:rsidRPr="0072042F" w:rsidRDefault="005F2B1A" w:rsidP="00E27975">
      <w:pPr>
        <w:pStyle w:val="Indented1cmLandR"/>
        <w:jc w:val="right"/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3E6CCA" w:rsidRDefault="0002414F" w:rsidP="003E6CCA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อีกผู้หนึ่งถามว่า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376E2" w:rsidRPr="003E6CCA">
        <w:rPr>
          <w:rFonts w:ascii="Leelawadee" w:hAnsi="Leelawadee" w:cs="Leelawadee"/>
          <w:sz w:val="32"/>
          <w:szCs w:val="32"/>
          <w:lang w:val="en-GB"/>
        </w:rPr>
        <w:t>"</w:t>
      </w:r>
      <w:r w:rsidR="00373AAB" w:rsidRPr="003E6CCA">
        <w:rPr>
          <w:rFonts w:ascii="Leelawadee" w:hAnsi="Leelawadee" w:cs="Leelawadee"/>
          <w:sz w:val="32"/>
          <w:szCs w:val="32"/>
          <w:cs/>
          <w:lang w:val="en-GB"/>
        </w:rPr>
        <w:t>ทำไมจึงต้องอธิษฐาน</w:t>
      </w:r>
      <w:r w:rsidRPr="003E6CCA">
        <w:rPr>
          <w:rFonts w:ascii="Leelawadee" w:hAnsi="Leelawadee" w:cs="Leelawadee"/>
          <w:sz w:val="32"/>
          <w:szCs w:val="32"/>
          <w:lang w:val="en-GB"/>
        </w:rPr>
        <w:t>?</w:t>
      </w:r>
      <w:r w:rsidR="00C376E2" w:rsidRPr="003E6CC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3E6CCA">
        <w:rPr>
          <w:rFonts w:ascii="Leelawadee" w:hAnsi="Leelawadee" w:cs="Leelawadee"/>
          <w:sz w:val="32"/>
          <w:szCs w:val="32"/>
          <w:cs/>
          <w:lang w:val="en-GB"/>
        </w:rPr>
        <w:t>มีประโยชน์อะไรในการกระทำเช่นนั้น</w:t>
      </w:r>
      <w:r w:rsidR="00C376E2" w:rsidRPr="003E6CCA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E6CCA">
        <w:rPr>
          <w:rFonts w:ascii="Leelawadee" w:hAnsi="Leelawadee" w:cs="Leelawadee"/>
          <w:sz w:val="32"/>
          <w:szCs w:val="32"/>
          <w:cs/>
          <w:lang w:val="en-GB"/>
        </w:rPr>
        <w:t>เพร</w:t>
      </w:r>
      <w:r w:rsidR="00373AAB" w:rsidRPr="003E6CCA">
        <w:rPr>
          <w:rFonts w:ascii="Leelawadee" w:hAnsi="Leelawadee" w:cs="Leelawadee"/>
          <w:sz w:val="32"/>
          <w:szCs w:val="32"/>
          <w:cs/>
          <w:lang w:val="en-GB"/>
        </w:rPr>
        <w:t>าะ</w:t>
      </w:r>
      <w:r w:rsidRPr="003E6CCA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พระผู้เป็นเจ้าได้ทรงกำหนดและปฏิบัติทุกสิ่งทุกอย่างที่ดีที่สุดแล้ว</w:t>
      </w:r>
      <w:r w:rsidR="00C376E2" w:rsidRPr="003E6CCA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E6CCA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 w:rsidRPr="003E6CCA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E6CCA">
        <w:rPr>
          <w:rFonts w:ascii="Leelawadee" w:hAnsi="Leelawadee" w:cs="Leelawadee"/>
          <w:sz w:val="32"/>
          <w:szCs w:val="32"/>
          <w:cs/>
          <w:lang w:val="en-GB"/>
        </w:rPr>
        <w:t>จะมีประโยชน์อะไรในการวิงวอนร้องขอคว</w:t>
      </w:r>
      <w:r w:rsidR="00373AAB" w:rsidRPr="003E6CCA">
        <w:rPr>
          <w:rFonts w:ascii="Leelawadee" w:hAnsi="Leelawadee" w:cs="Leelawadee"/>
          <w:sz w:val="32"/>
          <w:szCs w:val="32"/>
          <w:cs/>
          <w:lang w:val="en-GB"/>
        </w:rPr>
        <w:t>ามช่วยเหลือและสิ่งที่เขาต้องการ</w:t>
      </w:r>
      <w:r w:rsidRPr="003E6CCA">
        <w:rPr>
          <w:rFonts w:ascii="Leelawadee" w:hAnsi="Leelawadee" w:cs="Leelawadee"/>
          <w:sz w:val="32"/>
          <w:szCs w:val="32"/>
          <w:lang w:val="en-GB"/>
        </w:rPr>
        <w:t>?</w:t>
      </w:r>
      <w:r w:rsidR="00C376E2" w:rsidRPr="003E6CCA">
        <w:rPr>
          <w:rFonts w:ascii="Leelawadee" w:hAnsi="Leelawadee" w:cs="Leelawadee"/>
          <w:sz w:val="32"/>
          <w:szCs w:val="32"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02414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พระอับดุลบาฮาตอบว่า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E27975">
      <w:pPr>
        <w:pStyle w:val="Indented1cmLandR"/>
      </w:pPr>
      <w:r>
        <w:t>"</w:t>
      </w:r>
      <w:r w:rsidR="00373AAB" w:rsidRPr="0072042F">
        <w:rPr>
          <w:cs/>
        </w:rPr>
        <w:t>จงรู้เถิดว่า</w:t>
      </w:r>
      <w:r>
        <w:rPr>
          <w:cs/>
        </w:rPr>
        <w:t xml:space="preserve"> </w:t>
      </w:r>
      <w:r w:rsidR="00373AAB" w:rsidRPr="0072042F">
        <w:rPr>
          <w:cs/>
        </w:rPr>
        <w:t>เป็นการสมควรอย่างยิ่งสำหรับผู้อ่อนแอที่จะวิงวอนต่อพระผู้ทรงเข้มแข็ง</w:t>
      </w:r>
      <w:r>
        <w:rPr>
          <w:cs/>
        </w:rPr>
        <w:t xml:space="preserve"> </w:t>
      </w:r>
      <w:r w:rsidR="00373AAB" w:rsidRPr="0072042F">
        <w:rPr>
          <w:cs/>
        </w:rPr>
        <w:t>และเป็นการจำป็นสำหรับผู้ที่ต้องการความกรุณาจะต้องร้องขอจากพระองค์ผู้ทรงไว้ซึ่งพระกรุณาธิคุณอันมหาศาล</w:t>
      </w:r>
      <w:r>
        <w:rPr>
          <w:cs/>
        </w:rPr>
        <w:t xml:space="preserve"> </w:t>
      </w:r>
      <w:r w:rsidR="00373AAB" w:rsidRPr="0072042F">
        <w:rPr>
          <w:cs/>
        </w:rPr>
        <w:t>เมื่อบุคคลวิงวอนพระผู้เป็นเจ้าละหันหน้าเข้าหาพระองค์และใคร่จะได้รับความเมตตากรุณาจากห้วงสมุทรแห่งความปรานีของพระองค์แล้ว</w:t>
      </w:r>
      <w:r>
        <w:rPr>
          <w:cs/>
        </w:rPr>
        <w:t xml:space="preserve"> </w:t>
      </w:r>
      <w:r w:rsidR="00373AAB" w:rsidRPr="0072042F">
        <w:rPr>
          <w:cs/>
        </w:rPr>
        <w:t>การอธิษฐานนี้จะทำให้หัวใจของเขาได้รับแสงสว่างทำให้สายตาของเขาเจิดจ้า</w:t>
      </w:r>
      <w:r>
        <w:rPr>
          <w:cs/>
        </w:rPr>
        <w:t xml:space="preserve"> </w:t>
      </w:r>
      <w:r w:rsidR="0002414F" w:rsidRPr="0072042F">
        <w:rPr>
          <w:cs/>
        </w:rPr>
        <w:t>ให้ชีวิตแก่ดวงวิญญาณและเชิดชูความเป็นมนุษย์ของเขา</w:t>
      </w:r>
    </w:p>
    <w:p w:rsidR="0061730A" w:rsidRPr="0072042F" w:rsidRDefault="0061730A" w:rsidP="00E27975">
      <w:pPr>
        <w:pStyle w:val="Indented1cmLandR"/>
      </w:pPr>
    </w:p>
    <w:p w:rsidR="00E27975" w:rsidRDefault="00C376E2" w:rsidP="00E27975">
      <w:pPr>
        <w:pStyle w:val="Indented1cmLandR"/>
      </w:pPr>
      <w:r>
        <w:t>"</w:t>
      </w:r>
      <w:r w:rsidR="00373AAB" w:rsidRPr="0072042F">
        <w:rPr>
          <w:cs/>
        </w:rPr>
        <w:t>ในระหว่างที่เจ้าวิงวอนต่อพระเจ้าและสวดว่า</w:t>
      </w:r>
      <w:r>
        <w:rPr>
          <w:cs/>
        </w:rPr>
        <w:t xml:space="preserve"> </w:t>
      </w:r>
      <w:r>
        <w:t>'</w:t>
      </w:r>
      <w:r w:rsidR="00373AAB" w:rsidRPr="0072042F">
        <w:rPr>
          <w:cs/>
        </w:rPr>
        <w:t>พระนามของพระองค์คือการรักษาของข้าพเจ้า</w:t>
      </w:r>
      <w:r>
        <w:t>'</w:t>
      </w:r>
      <w:r>
        <w:rPr>
          <w:cs/>
        </w:rPr>
        <w:t xml:space="preserve"> </w:t>
      </w:r>
      <w:r w:rsidR="00373AAB" w:rsidRPr="0072042F">
        <w:rPr>
          <w:cs/>
        </w:rPr>
        <w:t>เช่นนี้แล้ว</w:t>
      </w:r>
      <w:r>
        <w:rPr>
          <w:cs/>
        </w:rPr>
        <w:t xml:space="preserve"> </w:t>
      </w:r>
      <w:r w:rsidR="00373AAB" w:rsidRPr="0072042F">
        <w:rPr>
          <w:cs/>
        </w:rPr>
        <w:t>เจ้าจะรู้สึกว่าหัวใจของท่านชุ่มชื่นและเบิกบานด้วยวิญญาณแห่งความรักของพระผู้เป็นเจ้า</w:t>
      </w:r>
      <w:r>
        <w:rPr>
          <w:cs/>
        </w:rPr>
        <w:t xml:space="preserve"> </w:t>
      </w:r>
      <w:r w:rsidR="00373AAB" w:rsidRPr="0072042F">
        <w:rPr>
          <w:cs/>
        </w:rPr>
        <w:t>และจิตใจของเจ้าก็จะถูกดึงดูดเข้าสู่อาณาจักรของพระเจ้า!</w:t>
      </w:r>
      <w:r>
        <w:rPr>
          <w:cs/>
        </w:rPr>
        <w:t xml:space="preserve"> </w:t>
      </w:r>
      <w:r w:rsidR="00732272" w:rsidRPr="0072042F">
        <w:rPr>
          <w:cs/>
        </w:rPr>
        <w:t>โดยการดึงดูดนี้จะทำให้บุคคลมีสม</w:t>
      </w:r>
      <w:r w:rsidR="00373AAB" w:rsidRPr="0072042F">
        <w:rPr>
          <w:cs/>
        </w:rPr>
        <w:t>รรถภาพและมีความสามารถยิ่งขึ้น</w:t>
      </w:r>
      <w:r>
        <w:rPr>
          <w:cs/>
        </w:rPr>
        <w:t xml:space="preserve"> </w:t>
      </w:r>
      <w:r w:rsidR="00732272" w:rsidRPr="0072042F">
        <w:rPr>
          <w:cs/>
        </w:rPr>
        <w:t>เมื่อภาชนะขยายตัวใหญ่เข้าก็</w:t>
      </w:r>
      <w:r w:rsidR="00373AAB" w:rsidRPr="0072042F">
        <w:rPr>
          <w:cs/>
        </w:rPr>
        <w:t>จะสามารถที่จะบรรจุน้ำได้มากขึ้น</w:t>
      </w:r>
      <w:r>
        <w:rPr>
          <w:cs/>
        </w:rPr>
        <w:t xml:space="preserve"> </w:t>
      </w:r>
      <w:r w:rsidR="00732272" w:rsidRPr="0072042F">
        <w:rPr>
          <w:cs/>
        </w:rPr>
        <w:t>เช่นเ</w:t>
      </w:r>
      <w:r w:rsidR="00373AAB" w:rsidRPr="0072042F">
        <w:rPr>
          <w:cs/>
        </w:rPr>
        <w:t>ดียวกับเมื่อมนุษย์กระหายน้ำมาก</w:t>
      </w:r>
      <w:r>
        <w:rPr>
          <w:cs/>
        </w:rPr>
        <w:t xml:space="preserve"> </w:t>
      </w:r>
      <w:r w:rsidR="00732272" w:rsidRPr="0072042F">
        <w:rPr>
          <w:cs/>
        </w:rPr>
        <w:t>น้ำนั</w:t>
      </w:r>
      <w:r w:rsidR="00373AAB" w:rsidRPr="0072042F">
        <w:rPr>
          <w:cs/>
        </w:rPr>
        <w:t>้นยิ่งมีค่ามากขึ้น</w:t>
      </w:r>
      <w:r>
        <w:rPr>
          <w:cs/>
        </w:rPr>
        <w:t xml:space="preserve"> </w:t>
      </w:r>
      <w:r w:rsidR="00732272" w:rsidRPr="0072042F">
        <w:rPr>
          <w:cs/>
        </w:rPr>
        <w:t>นี่คือความหมายอันลึกลับ</w:t>
      </w:r>
      <w:r>
        <w:rPr>
          <w:cs/>
        </w:rPr>
        <w:t xml:space="preserve">  </w:t>
      </w:r>
      <w:r w:rsidR="00732272" w:rsidRPr="0072042F">
        <w:rPr>
          <w:cs/>
        </w:rPr>
        <w:t>และประโยชน์แห่การวิงวอนของร้องต่อพระเจ้า</w:t>
      </w:r>
      <w:r>
        <w:rPr>
          <w:cs/>
        </w:rPr>
        <w:t>"</w:t>
      </w:r>
    </w:p>
    <w:p w:rsidR="0061730A" w:rsidRPr="0072042F" w:rsidRDefault="00732272" w:rsidP="00E27975">
      <w:pPr>
        <w:pStyle w:val="Indented1cmLandR"/>
        <w:jc w:val="right"/>
      </w:pPr>
      <w:r w:rsidRPr="0072042F">
        <w:rPr>
          <w:cs/>
        </w:rPr>
        <w:t>จากสาส์นชาวอเมริกันบาไฮผู้หนึ่ง</w:t>
      </w:r>
    </w:p>
    <w:p w:rsidR="0061730A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239C7" w:rsidRPr="00382799" w:rsidRDefault="006239C7" w:rsidP="003E6CCA">
      <w:pPr>
        <w:pStyle w:val="Leewadee12"/>
      </w:pPr>
      <w:bookmarkStart w:id="95" w:name="_Toc493876334"/>
      <w:r w:rsidRPr="0072042F">
        <w:rPr>
          <w:rStyle w:val="Heading3Char"/>
          <w:rFonts w:eastAsiaTheme="majorEastAsia"/>
          <w:cs/>
          <w:lang w:val="en-GB"/>
        </w:rPr>
        <w:t>การสวดในที่ประชุม</w:t>
      </w:r>
      <w:r w:rsidR="00382799">
        <w:rPr>
          <w:rStyle w:val="Heading3Char"/>
          <w:rFonts w:eastAsiaTheme="majorEastAsia"/>
          <w:lang w:val="en-GB"/>
        </w:rPr>
        <w:br/>
      </w:r>
      <w:r w:rsidRPr="00382799">
        <w:t>[Congregational</w:t>
      </w:r>
      <w:r w:rsidR="00C376E2">
        <w:t xml:space="preserve"> </w:t>
      </w:r>
      <w:r w:rsidRPr="00382799">
        <w:t>Prayer]</w:t>
      </w:r>
      <w:bookmarkEnd w:id="95"/>
    </w:p>
    <w:p w:rsidR="006239C7" w:rsidRDefault="006239C7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649B6" w:rsidRDefault="00B649B6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649B6">
        <w:rPr>
          <w:rFonts w:ascii="Leelawadee" w:hAnsi="Leelawadee" w:cs="Leelawadee"/>
          <w:sz w:val="32"/>
          <w:szCs w:val="32"/>
          <w:highlight w:val="yellow"/>
          <w:lang w:val="en-GB"/>
        </w:rPr>
        <w:t>[Missing 1.5 paragraphs here</w:t>
      </w:r>
      <w:r w:rsidR="00AF44FE">
        <w:rPr>
          <w:rFonts w:ascii="Leelawadee" w:hAnsi="Leelawadee" w:cs="Leelawadee"/>
          <w:sz w:val="32"/>
          <w:szCs w:val="32"/>
          <w:highlight w:val="yellow"/>
          <w:lang w:val="en-GB"/>
        </w:rPr>
        <w:t xml:space="preserve"> – need to be translated some time</w:t>
      </w:r>
      <w:r w:rsidRPr="00B649B6">
        <w:rPr>
          <w:rFonts w:ascii="Leelawadee" w:hAnsi="Leelawadee" w:cs="Leelawadee"/>
          <w:sz w:val="32"/>
          <w:szCs w:val="32"/>
          <w:highlight w:val="yellow"/>
          <w:lang w:val="en-GB"/>
        </w:rPr>
        <w:t>]</w:t>
      </w:r>
    </w:p>
    <w:p w:rsidR="00B649B6" w:rsidRPr="0072042F" w:rsidRDefault="00B649B6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239C7" w:rsidRPr="0072042F" w:rsidRDefault="006239C7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ได้อธิบายคุณค่าของการสวดในที่ประชุมดังนี้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239C7" w:rsidRPr="0072042F" w:rsidRDefault="006239C7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6239C7">
      <w:pPr>
        <w:pStyle w:val="Indented1cmLandR"/>
        <w:rPr>
          <w:cs/>
        </w:rPr>
      </w:pPr>
      <w:r>
        <w:t>"</w:t>
      </w:r>
      <w:r w:rsidR="006239C7" w:rsidRPr="0072042F">
        <w:rPr>
          <w:cs/>
        </w:rPr>
        <w:t>บางคนอาจจะกล่าวว่า</w:t>
      </w:r>
      <w:r>
        <w:rPr>
          <w:cs/>
        </w:rPr>
        <w:t xml:space="preserve"> </w:t>
      </w:r>
      <w:r>
        <w:t>'</w:t>
      </w:r>
      <w:r w:rsidR="006239C7" w:rsidRPr="0072042F">
        <w:rPr>
          <w:cs/>
        </w:rPr>
        <w:t>ข้าพเจ้าจะสวดถึงพระผู้เป็นเจ้าเมื่อใดก็ตามที่ข้าพเจ้าปรารถนา</w:t>
      </w:r>
      <w:r>
        <w:rPr>
          <w:cs/>
        </w:rPr>
        <w:t xml:space="preserve"> </w:t>
      </w:r>
      <w:r w:rsidR="006239C7" w:rsidRPr="0072042F">
        <w:rPr>
          <w:cs/>
        </w:rPr>
        <w:t>แม้จะอยู่ในป่า</w:t>
      </w:r>
      <w:r w:rsidR="006239C7" w:rsidRPr="0072042F">
        <w:t>,</w:t>
      </w:r>
      <w:r>
        <w:t xml:space="preserve"> </w:t>
      </w:r>
      <w:r w:rsidR="006239C7" w:rsidRPr="0072042F">
        <w:rPr>
          <w:cs/>
        </w:rPr>
        <w:t>ในเมือง</w:t>
      </w:r>
      <w:r>
        <w:rPr>
          <w:cs/>
        </w:rPr>
        <w:t xml:space="preserve"> </w:t>
      </w:r>
      <w:r w:rsidR="006239C7" w:rsidRPr="0072042F">
        <w:rPr>
          <w:cs/>
        </w:rPr>
        <w:t>หรือแห่งหนตำบลใดก็ตาม</w:t>
      </w:r>
      <w:r>
        <w:rPr>
          <w:cs/>
        </w:rPr>
        <w:t xml:space="preserve"> </w:t>
      </w:r>
      <w:r w:rsidR="006239C7" w:rsidRPr="0072042F">
        <w:rPr>
          <w:cs/>
        </w:rPr>
        <w:t>เหตุไฉนจึงต้องไปร่วมชุมนุมกับฝูงชนในวันและเวลาพิเศษเช่นนั้น</w:t>
      </w:r>
      <w:r>
        <w:rPr>
          <w:cs/>
        </w:rPr>
        <w:t xml:space="preserve"> </w:t>
      </w:r>
      <w:r w:rsidR="006239C7" w:rsidRPr="0072042F">
        <w:rPr>
          <w:cs/>
        </w:rPr>
        <w:t>เพื่อจะสวดร่วมกับพวกเขาในขณะที่ข้าพเจ้าอาจจะไม่อยู่ในอารมณ์ที่จะสวดในขณะนั้น</w:t>
      </w:r>
      <w:r w:rsidR="006239C7" w:rsidRPr="0072042F">
        <w:t>?</w:t>
      </w:r>
    </w:p>
    <w:p w:rsidR="006239C7" w:rsidRPr="0072042F" w:rsidRDefault="006239C7" w:rsidP="006239C7">
      <w:pPr>
        <w:pStyle w:val="Indented1cmLandR"/>
      </w:pPr>
    </w:p>
    <w:p w:rsidR="006239C7" w:rsidRDefault="00C376E2" w:rsidP="006239C7">
      <w:pPr>
        <w:pStyle w:val="Indented1cmLandR"/>
      </w:pPr>
      <w:r>
        <w:t>"</w:t>
      </w:r>
      <w:r w:rsidR="006239C7" w:rsidRPr="0072042F">
        <w:rPr>
          <w:cs/>
        </w:rPr>
        <w:t>การคิดเช่นนี้เป็นความคิดที่ไร้ประโยชน์</w:t>
      </w:r>
      <w:r>
        <w:rPr>
          <w:cs/>
        </w:rPr>
        <w:t xml:space="preserve"> </w:t>
      </w:r>
      <w:r w:rsidR="006239C7" w:rsidRPr="0072042F">
        <w:rPr>
          <w:cs/>
        </w:rPr>
        <w:t>เพราะการสวดในที่ที่ประชาชนมาชุมนุมกันมากๆย่อมเกิดมีพลังอำนาจยิ่งกว่าการสวดตามลังพังแต่เพียงผู้เดียว</w:t>
      </w:r>
      <w:r>
        <w:rPr>
          <w:cs/>
        </w:rPr>
        <w:t xml:space="preserve"> </w:t>
      </w:r>
      <w:r w:rsidR="006239C7" w:rsidRPr="0072042F">
        <w:rPr>
          <w:cs/>
        </w:rPr>
        <w:t>เช่นเดียวกับแบ่งแยกเหล่าทหารให้ต่อสู้แต่ลำพัง</w:t>
      </w:r>
      <w:r>
        <w:rPr>
          <w:cs/>
        </w:rPr>
        <w:t xml:space="preserve"> </w:t>
      </w:r>
      <w:r w:rsidR="006239C7" w:rsidRPr="0072042F">
        <w:rPr>
          <w:cs/>
        </w:rPr>
        <w:t>ย่อมทำให้กองทัพขาดความเข้มแข็ง</w:t>
      </w:r>
      <w:r>
        <w:rPr>
          <w:cs/>
        </w:rPr>
        <w:t xml:space="preserve"> </w:t>
      </w:r>
      <w:r w:rsidR="006239C7" w:rsidRPr="0072042F">
        <w:rPr>
          <w:cs/>
        </w:rPr>
        <w:t>ถ้าหากทหารทั้งหมดในสงครามแห่งธรรม</w:t>
      </w:r>
      <w:r>
        <w:rPr>
          <w:cs/>
        </w:rPr>
        <w:t xml:space="preserve"> </w:t>
      </w:r>
      <w:r w:rsidR="006239C7">
        <w:rPr>
          <w:rStyle w:val="FootnoteReference"/>
          <w:cs/>
        </w:rPr>
        <w:footnoteReference w:id="28"/>
      </w:r>
      <w:r>
        <w:t xml:space="preserve"> </w:t>
      </w:r>
      <w:r w:rsidR="006239C7" w:rsidRPr="0072042F">
        <w:rPr>
          <w:cs/>
        </w:rPr>
        <w:t>ได้รวมกำลังเข้าด้วยกัน</w:t>
      </w:r>
      <w:r>
        <w:rPr>
          <w:cs/>
        </w:rPr>
        <w:t xml:space="preserve"> </w:t>
      </w:r>
      <w:r w:rsidR="006239C7" w:rsidRPr="0072042F">
        <w:rPr>
          <w:cs/>
        </w:rPr>
        <w:t>พลังทางธรรมที่รวมกันเป็นกลุ่มก้อนของพวกเขาก็จะช่วยเหลือซึ่งกันและกัน</w:t>
      </w:r>
      <w:r>
        <w:rPr>
          <w:cs/>
        </w:rPr>
        <w:t xml:space="preserve"> </w:t>
      </w:r>
      <w:r w:rsidR="006239C7" w:rsidRPr="0072042F">
        <w:rPr>
          <w:cs/>
        </w:rPr>
        <w:t>และการสวดนั้นก็จะเป็นที่พึงพอพระทัยแก่พระเจ้า</w:t>
      </w:r>
      <w:r>
        <w:rPr>
          <w:cs/>
        </w:rPr>
        <w:t>"</w:t>
      </w:r>
    </w:p>
    <w:p w:rsidR="006239C7" w:rsidRPr="0072042F" w:rsidRDefault="006239C7" w:rsidP="006239C7">
      <w:pPr>
        <w:pStyle w:val="Indented1cmLandR"/>
        <w:jc w:val="right"/>
      </w:pPr>
      <w:r w:rsidRPr="0072042F">
        <w:rPr>
          <w:cs/>
        </w:rPr>
        <w:t>บันทึกโดยมิส</w:t>
      </w:r>
      <w:r w:rsidR="00C376E2">
        <w:rPr>
          <w:cs/>
        </w:rPr>
        <w:t xml:space="preserve"> </w:t>
      </w:r>
      <w:r w:rsidRPr="0072042F">
        <w:rPr>
          <w:cs/>
        </w:rPr>
        <w:t>เอเธล</w:t>
      </w:r>
      <w:r w:rsidR="00C376E2">
        <w:rPr>
          <w:cs/>
        </w:rPr>
        <w:t xml:space="preserve"> </w:t>
      </w:r>
      <w:r w:rsidRPr="0072042F">
        <w:rPr>
          <w:cs/>
        </w:rPr>
        <w:t>เจ</w:t>
      </w:r>
      <w:r w:rsidR="00C376E2">
        <w:rPr>
          <w:cs/>
        </w:rPr>
        <w:t xml:space="preserve">. </w:t>
      </w:r>
      <w:r w:rsidRPr="0072042F">
        <w:rPr>
          <w:cs/>
        </w:rPr>
        <w:t>โรเซนเบิร์ก</w:t>
      </w:r>
    </w:p>
    <w:p w:rsidR="006239C7" w:rsidRPr="0072042F" w:rsidRDefault="006239C7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239C7" w:rsidRPr="0072042F" w:rsidRDefault="006239C7" w:rsidP="006239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ถึงแม้ว่าพระอับดุลบาฮา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ได้เน้นถึงความจำเป็นในการชุมนุมสวด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และกล่าวถึงพลังอันเข้มแข็งแห่งจิตวิญญาณในการร่วมกันไปสู่พระเจ้านั้น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ท่านก็หาได้สอนให้บาไฮศาสนิกชนสวดในที่ประชุมพร้อมๆกันไม่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การสวดพร้อมๆ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กันในที่ชุมนุมชนมิใช่เป็นคำสอนของศาสนาบาไฮ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นอกจากบทสวดชุมนุมในพิธีฝังศพเท่านั้นที่มีกำหนดไว้ในคำสอน</w:t>
      </w:r>
    </w:p>
    <w:p w:rsidR="00FB0C95" w:rsidRPr="0072042F" w:rsidRDefault="00FB0C9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6239C7" w:rsidRDefault="00732272" w:rsidP="006239C7">
      <w:pPr>
        <w:pStyle w:val="Leewadee12"/>
      </w:pPr>
      <w:bookmarkStart w:id="96" w:name="_Toc493876335"/>
      <w:r w:rsidRPr="0072042F">
        <w:rPr>
          <w:rStyle w:val="Heading3Char"/>
          <w:rFonts w:eastAsiaTheme="majorEastAsia"/>
          <w:cs/>
          <w:lang w:val="en-GB"/>
        </w:rPr>
        <w:t>คำสวดคือภาษาแห่งความรัก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FB0C95" w:rsidRPr="006239C7">
        <w:t>Prayer</w:t>
      </w:r>
      <w:r w:rsidR="00C376E2">
        <w:t xml:space="preserve"> </w:t>
      </w:r>
      <w:r w:rsidR="00FB0C95" w:rsidRPr="006239C7">
        <w:t>the</w:t>
      </w:r>
      <w:r w:rsidR="00C376E2">
        <w:t xml:space="preserve"> </w:t>
      </w:r>
      <w:r w:rsidR="00FB0C95" w:rsidRPr="006239C7">
        <w:t>Language</w:t>
      </w:r>
      <w:r w:rsidR="00C376E2">
        <w:t xml:space="preserve"> </w:t>
      </w:r>
      <w:r w:rsidR="00FB0C95" w:rsidRPr="006239C7">
        <w:t>of</w:t>
      </w:r>
      <w:r w:rsidR="00C376E2">
        <w:t xml:space="preserve"> </w:t>
      </w:r>
      <w:r w:rsidR="00FB0C95" w:rsidRPr="006239C7">
        <w:t>Love]</w:t>
      </w:r>
      <w:bookmarkEnd w:id="9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ต่อคำถาม</w:t>
      </w:r>
      <w:r w:rsidR="00373AAB" w:rsidRPr="0072042F">
        <w:rPr>
          <w:rFonts w:ascii="Leelawadee" w:hAnsi="Leelawadee" w:cs="Leelawadee"/>
          <w:sz w:val="32"/>
          <w:szCs w:val="32"/>
          <w:cs/>
          <w:lang w:val="en-GB"/>
        </w:rPr>
        <w:t>ของบุคคลอีกผู้หนึ่งซึ่งถามว่า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การอธิษฐานยังคงมีความจำเป็นอีกอยู่หรือ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ในเมื่อพระผู้เป็นเจ้าทรงล่วงรู้ความปรารถนาของมนุษย์ทุกๆ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คนอ</w:t>
      </w:r>
      <w:r w:rsidR="00373AAB" w:rsidRPr="0072042F">
        <w:rPr>
          <w:rFonts w:ascii="Leelawadee" w:hAnsi="Leelawadee" w:cs="Leelawadee"/>
          <w:sz w:val="32"/>
          <w:szCs w:val="32"/>
          <w:cs/>
          <w:lang w:val="en-GB"/>
        </w:rPr>
        <w:t>ยู่แล้ว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73AAB"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พระอับดุลบาฮาได้ตอบว่า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FB0C95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เมื่อบุคคลผู้</w:t>
      </w:r>
      <w:r w:rsidR="00252D30" w:rsidRPr="0072042F">
        <w:rPr>
          <w:cs/>
        </w:rPr>
        <w:t>หนึ่งมีความรักบุคคลอีกผู้หนึ่ง</w:t>
      </w:r>
      <w:r>
        <w:rPr>
          <w:cs/>
        </w:rPr>
        <w:t xml:space="preserve"> </w:t>
      </w:r>
      <w:r w:rsidR="00732272" w:rsidRPr="0072042F">
        <w:rPr>
          <w:cs/>
        </w:rPr>
        <w:t>เขาก็ใคร่ที่จะกล่าวแสดงความรักของเขา</w:t>
      </w:r>
      <w:r>
        <w:rPr>
          <w:cs/>
        </w:rPr>
        <w:t xml:space="preserve"> </w:t>
      </w:r>
      <w:r w:rsidR="00732272" w:rsidRPr="0072042F">
        <w:rPr>
          <w:cs/>
        </w:rPr>
        <w:t>แม้จะรู้ดีว่ามิตรผู้นั้นรู้อยู่แก่ใจว่าเขารัก</w:t>
      </w:r>
      <w:r>
        <w:rPr>
          <w:cs/>
        </w:rPr>
        <w:t xml:space="preserve"> </w:t>
      </w:r>
      <w:r w:rsidR="00732272" w:rsidRPr="0072042F">
        <w:rPr>
          <w:cs/>
        </w:rPr>
        <w:t>เขาก็ยังคงใคร่จะกล่าวแสดงความรักของเขาอยู่</w:t>
      </w:r>
      <w:r w:rsidR="00252D30" w:rsidRPr="0072042F">
        <w:rPr>
          <w:cs/>
        </w:rPr>
        <w:t>นั่นเอง</w:t>
      </w:r>
      <w:r>
        <w:rPr>
          <w:cs/>
        </w:rPr>
        <w:t>...</w:t>
      </w:r>
      <w:r w:rsidR="00732272" w:rsidRPr="0072042F">
        <w:rPr>
          <w:cs/>
        </w:rPr>
        <w:t>เช่นเดียวกัน</w:t>
      </w:r>
      <w:r>
        <w:rPr>
          <w:cs/>
        </w:rPr>
        <w:t xml:space="preserve"> </w:t>
      </w:r>
      <w:r w:rsidR="00732272" w:rsidRPr="0072042F">
        <w:rPr>
          <w:cs/>
        </w:rPr>
        <w:t>แม้พระผู้เป็นเจ้าจะทรงล่วงรู้ความปรารถนาของ</w:t>
      </w:r>
      <w:r w:rsidR="00820FA3" w:rsidRPr="0072042F">
        <w:rPr>
          <w:cs/>
        </w:rPr>
        <w:t>คน</w:t>
      </w:r>
      <w:r w:rsidR="00732272" w:rsidRPr="0072042F">
        <w:rPr>
          <w:cs/>
        </w:rPr>
        <w:t>ทุกคน</w:t>
      </w:r>
      <w:r>
        <w:rPr>
          <w:cs/>
        </w:rPr>
        <w:t xml:space="preserve"> </w:t>
      </w:r>
      <w:r w:rsidR="00732272" w:rsidRPr="0072042F">
        <w:rPr>
          <w:cs/>
        </w:rPr>
        <w:t>แต่ความปรารถนาที่จะนมัสการ</w:t>
      </w:r>
      <w:r w:rsidR="00820FA3" w:rsidRPr="0072042F">
        <w:rPr>
          <w:cs/>
        </w:rPr>
        <w:t>แ</w:t>
      </w:r>
      <w:r w:rsidR="00732272" w:rsidRPr="0072042F">
        <w:rPr>
          <w:cs/>
        </w:rPr>
        <w:t>ละอธิษฐานก็เป็นวิถีทางธรรมชาติวิธีหนึ่งที่มนุษย์จะแสดงความรักต่อพระผู้เป็นเจ้า</w:t>
      </w:r>
      <w:r>
        <w:rPr>
          <w:cs/>
        </w:rPr>
        <w:t>....</w:t>
      </w:r>
    </w:p>
    <w:p w:rsidR="0061730A" w:rsidRPr="0072042F" w:rsidRDefault="0061730A" w:rsidP="00FB0C95">
      <w:pPr>
        <w:pStyle w:val="Indented1cmLandR"/>
      </w:pPr>
    </w:p>
    <w:p w:rsidR="00EB41E2" w:rsidRDefault="00C376E2" w:rsidP="00FB0C95">
      <w:pPr>
        <w:pStyle w:val="Indented1cmLandR"/>
      </w:pPr>
      <w:r>
        <w:t>"</w:t>
      </w:r>
      <w:r w:rsidR="00B649B6">
        <w:t>…</w:t>
      </w:r>
      <w:r w:rsidR="00732272" w:rsidRPr="0072042F">
        <w:rPr>
          <w:cs/>
        </w:rPr>
        <w:t>การสวดนั้นไม่จำเป็นจ</w:t>
      </w:r>
      <w:r w:rsidR="00252D30" w:rsidRPr="0072042F">
        <w:rPr>
          <w:cs/>
        </w:rPr>
        <w:t>ะต้องกล่าวออกเป็นถ้อยคำเสมอไป</w:t>
      </w:r>
      <w:r>
        <w:rPr>
          <w:cs/>
        </w:rPr>
        <w:t xml:space="preserve"> </w:t>
      </w:r>
      <w:r w:rsidR="00732272" w:rsidRPr="0072042F">
        <w:rPr>
          <w:cs/>
        </w:rPr>
        <w:t>เพียงแต่การค</w:t>
      </w:r>
      <w:r w:rsidR="00252D30" w:rsidRPr="0072042F">
        <w:rPr>
          <w:cs/>
        </w:rPr>
        <w:t>ิดและแสดงลักษณะท่าทีก็เพียงพอ</w:t>
      </w:r>
      <w:r>
        <w:rPr>
          <w:cs/>
        </w:rPr>
        <w:t xml:space="preserve"> </w:t>
      </w:r>
      <w:r w:rsidR="00252D30" w:rsidRPr="0072042F">
        <w:rPr>
          <w:cs/>
        </w:rPr>
        <w:t>ถ้าไม่มีความรักและความปรารถนาเสียแล้ว</w:t>
      </w:r>
      <w:r>
        <w:rPr>
          <w:cs/>
        </w:rPr>
        <w:t xml:space="preserve"> </w:t>
      </w:r>
      <w:r w:rsidR="00252D30" w:rsidRPr="0072042F">
        <w:rPr>
          <w:cs/>
        </w:rPr>
        <w:t>ก็ไม่มีประโยชน์ที่จะบังคับให้เกิดความรักและความปรารถนานั้นๆ</w:t>
      </w:r>
      <w:r>
        <w:rPr>
          <w:cs/>
        </w:rPr>
        <w:t xml:space="preserve"> </w:t>
      </w:r>
      <w:r w:rsidR="00732272" w:rsidRPr="0072042F">
        <w:rPr>
          <w:cs/>
        </w:rPr>
        <w:t>คำพูดที่ปราศจากความรักย่อมไร้ความหมาย</w:t>
      </w:r>
      <w:r>
        <w:rPr>
          <w:cs/>
        </w:rPr>
        <w:t xml:space="preserve"> </w:t>
      </w:r>
      <w:r w:rsidR="00252D30" w:rsidRPr="0072042F">
        <w:rPr>
          <w:cs/>
        </w:rPr>
        <w:t>หากจะมีคนหนึ่งคนใดมาสนทนากับท่านโดยถูกบังคับ</w:t>
      </w:r>
      <w:r>
        <w:rPr>
          <w:cs/>
        </w:rPr>
        <w:t xml:space="preserve"> </w:t>
      </w:r>
      <w:r w:rsidR="00252D30" w:rsidRPr="0072042F">
        <w:rPr>
          <w:cs/>
        </w:rPr>
        <w:t>และปราศจากความชื่นชมยินดีที่จะได้พบปะกับท่านแล้วยังจะพอใจที่จะสนทนากับเขาอีกหรือ</w:t>
      </w:r>
      <w:r w:rsidR="00732272" w:rsidRPr="0072042F">
        <w:t>?</w:t>
      </w:r>
      <w:r>
        <w:t>"</w:t>
      </w:r>
    </w:p>
    <w:p w:rsidR="0061730A" w:rsidRPr="0072042F" w:rsidRDefault="00732272" w:rsidP="00EB41E2">
      <w:pPr>
        <w:pStyle w:val="Indented1cmLandR"/>
        <w:jc w:val="right"/>
      </w:pPr>
      <w:r w:rsidRPr="0072042F">
        <w:rPr>
          <w:cs/>
        </w:rPr>
        <w:t>จากข้อเขียนของ</w:t>
      </w:r>
      <w:r w:rsidR="00C376E2">
        <w:rPr>
          <w:cs/>
        </w:rPr>
        <w:t xml:space="preserve"> </w:t>
      </w:r>
      <w:r w:rsidRPr="0072042F">
        <w:rPr>
          <w:cs/>
        </w:rPr>
        <w:t>มิส</w:t>
      </w:r>
      <w:r w:rsidR="00C376E2">
        <w:rPr>
          <w:cs/>
        </w:rPr>
        <w:t xml:space="preserve"> </w:t>
      </w:r>
      <w:r w:rsidRPr="0072042F">
        <w:rPr>
          <w:cs/>
        </w:rPr>
        <w:t>จี</w:t>
      </w:r>
      <w:r w:rsidR="00C376E2">
        <w:rPr>
          <w:cs/>
        </w:rPr>
        <w:t xml:space="preserve">. </w:t>
      </w:r>
      <w:r w:rsidRPr="0072042F">
        <w:rPr>
          <w:cs/>
        </w:rPr>
        <w:t>เอส</w:t>
      </w:r>
      <w:r w:rsidR="00C376E2">
        <w:rPr>
          <w:cs/>
        </w:rPr>
        <w:t xml:space="preserve">. </w:t>
      </w:r>
      <w:r w:rsidRPr="0072042F">
        <w:rPr>
          <w:cs/>
        </w:rPr>
        <w:t>สตีเวนส์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ในการปราศรัยครั้งหนึ่ง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239C7" w:rsidRDefault="00C376E2" w:rsidP="006239C7">
      <w:pPr>
        <w:pStyle w:val="Indented1cmLandR"/>
      </w:pPr>
      <w:r>
        <w:t>"</w:t>
      </w:r>
      <w:r w:rsidR="00732272" w:rsidRPr="0072042F">
        <w:rPr>
          <w:cs/>
        </w:rPr>
        <w:t>การนมัสการขั้นสูง</w:t>
      </w:r>
      <w:r>
        <w:rPr>
          <w:cs/>
        </w:rPr>
        <w:t xml:space="preserve"> </w:t>
      </w:r>
      <w:r w:rsidR="00732272" w:rsidRPr="0072042F">
        <w:rPr>
          <w:cs/>
        </w:rPr>
        <w:t>มนุษย์จะอธิษฐานพระผู้เป็นเจ้าเพื่อขอความรักจากพระองค์เท่านั้น</w:t>
      </w:r>
      <w:r>
        <w:rPr>
          <w:cs/>
        </w:rPr>
        <w:t xml:space="preserve"> </w:t>
      </w:r>
      <w:r w:rsidR="00820FA3" w:rsidRPr="0072042F">
        <w:rPr>
          <w:cs/>
        </w:rPr>
        <w:t>มิใช่นมัสการเพราะกลัวพระองค์</w:t>
      </w:r>
      <w:r>
        <w:rPr>
          <w:cs/>
        </w:rPr>
        <w:t xml:space="preserve"> </w:t>
      </w:r>
      <w:r w:rsidR="00732272" w:rsidRPr="0072042F">
        <w:rPr>
          <w:cs/>
        </w:rPr>
        <w:t>หรือเกรงการตกนรก</w:t>
      </w:r>
      <w:r>
        <w:rPr>
          <w:cs/>
        </w:rPr>
        <w:t xml:space="preserve"> </w:t>
      </w:r>
      <w:r w:rsidR="00732272" w:rsidRPr="0072042F">
        <w:rPr>
          <w:cs/>
        </w:rPr>
        <w:t>หรือมุ่งหวังไปสู่สวรรค์แต่อย่างใด</w:t>
      </w:r>
      <w:r w:rsidR="00B649B6">
        <w:rPr>
          <w:rFonts w:hint="cs"/>
          <w:cs/>
        </w:rPr>
        <w:t>…</w:t>
      </w:r>
      <w:r>
        <w:rPr>
          <w:cs/>
        </w:rPr>
        <w:t xml:space="preserve">. </w:t>
      </w:r>
      <w:r w:rsidR="00732272" w:rsidRPr="0072042F">
        <w:rPr>
          <w:cs/>
        </w:rPr>
        <w:t>เมื่อคนใดได้หลงรักในบุคคลอีกคนหนึ่งแล้วเป็นการยากที่จะห้ามมิให้เขาพร่ำถึงบุคคลที่เขาหลงรัก</w:t>
      </w:r>
      <w:r>
        <w:rPr>
          <w:cs/>
        </w:rPr>
        <w:t xml:space="preserve"> </w:t>
      </w:r>
      <w:r w:rsidR="00732272" w:rsidRPr="0072042F">
        <w:rPr>
          <w:cs/>
        </w:rPr>
        <w:t>และเป็นการยากยิ่งขึ้นที่จะมิให้มนุษย์พร่ำกล่าวถึงพระนามของพระผู้เป็นเจ้าเมื่อเขามีความรักในพระองค์</w:t>
      </w:r>
      <w:r>
        <w:rPr>
          <w:cs/>
        </w:rPr>
        <w:t>.</w:t>
      </w:r>
      <w:r w:rsidR="00B649B6">
        <w:t>.</w:t>
      </w:r>
      <w:r>
        <w:rPr>
          <w:cs/>
        </w:rPr>
        <w:t>..</w:t>
      </w:r>
      <w:r>
        <w:t xml:space="preserve"> </w:t>
      </w:r>
      <w:r w:rsidR="00732272" w:rsidRPr="0072042F">
        <w:rPr>
          <w:cs/>
        </w:rPr>
        <w:t>บุคคลผู้เลื่อมใสและปฏิบัติทางธรรม</w:t>
      </w:r>
      <w:r>
        <w:rPr>
          <w:cs/>
        </w:rPr>
        <w:t xml:space="preserve"> </w:t>
      </w:r>
      <w:r w:rsidR="00732272" w:rsidRPr="0072042F">
        <w:rPr>
          <w:cs/>
        </w:rPr>
        <w:t>จะไม่ชื่นชมยินดีในสิ่งใดทั้งสิ้นนอกจากการสรรเสริญพระผู้เป็นเจ้า</w:t>
      </w:r>
    </w:p>
    <w:p w:rsidR="00B649B6" w:rsidRDefault="00732272" w:rsidP="00B649B6">
      <w:pPr>
        <w:pStyle w:val="Indented1cmLandR"/>
        <w:jc w:val="right"/>
        <w:rPr>
          <w:rStyle w:val="Heading3Char"/>
          <w:rFonts w:eastAsiaTheme="majorEastAsia"/>
          <w:cs/>
          <w:lang w:val="en-GB"/>
        </w:rPr>
      </w:pPr>
      <w:r w:rsidRPr="0072042F">
        <w:rPr>
          <w:cs/>
        </w:rPr>
        <w:t>จากบันทึกของ</w:t>
      </w:r>
      <w:r w:rsidR="00C376E2">
        <w:rPr>
          <w:cs/>
        </w:rPr>
        <w:t xml:space="preserve"> </w:t>
      </w:r>
      <w:r w:rsidRPr="0072042F">
        <w:rPr>
          <w:cs/>
        </w:rPr>
        <w:t>มิส</w:t>
      </w:r>
      <w:r w:rsidR="00C376E2">
        <w:rPr>
          <w:cs/>
        </w:rPr>
        <w:t xml:space="preserve"> </w:t>
      </w:r>
      <w:r w:rsidRPr="0072042F">
        <w:rPr>
          <w:cs/>
        </w:rPr>
        <w:t>เอลม่า</w:t>
      </w:r>
      <w:r w:rsidR="00C376E2">
        <w:rPr>
          <w:cs/>
        </w:rPr>
        <w:t xml:space="preserve"> </w:t>
      </w:r>
      <w:r w:rsidRPr="0072042F">
        <w:rPr>
          <w:cs/>
        </w:rPr>
        <w:t>รอเบิร์ตสัน</w:t>
      </w:r>
      <w:r w:rsidR="00C376E2">
        <w:rPr>
          <w:cs/>
        </w:rPr>
        <w:t xml:space="preserve"> </w:t>
      </w:r>
      <w:r w:rsidRPr="0072042F">
        <w:rPr>
          <w:cs/>
        </w:rPr>
        <w:t>แล</w:t>
      </w:r>
      <w:r w:rsidR="001F716C" w:rsidRPr="0072042F">
        <w:rPr>
          <w:cs/>
        </w:rPr>
        <w:t>ะนักเดินทางอื่นในเดือนพฤศจิกายน</w:t>
      </w:r>
      <w:r w:rsidRPr="0072042F">
        <w:rPr>
          <w:cs/>
        </w:rPr>
        <w:t>–ธันวาคม</w:t>
      </w:r>
      <w:r w:rsidR="00C376E2">
        <w:rPr>
          <w:cs/>
        </w:rPr>
        <w:t xml:space="preserve"> </w:t>
      </w:r>
      <w:r w:rsidR="0018219D" w:rsidRPr="0072042F">
        <w:rPr>
          <w:cs/>
        </w:rPr>
        <w:t>พ</w:t>
      </w:r>
      <w:r w:rsidR="00C376E2">
        <w:rPr>
          <w:cs/>
        </w:rPr>
        <w:t>.</w:t>
      </w:r>
      <w:r w:rsidR="0018219D" w:rsidRPr="0072042F">
        <w:rPr>
          <w:cs/>
        </w:rPr>
        <w:t>ศ</w:t>
      </w:r>
      <w:r w:rsidR="00C376E2">
        <w:rPr>
          <w:cs/>
        </w:rPr>
        <w:t xml:space="preserve">. </w:t>
      </w:r>
      <w:r w:rsidRPr="0072042F">
        <w:rPr>
          <w:cs/>
        </w:rPr>
        <w:t>2443</w:t>
      </w:r>
      <w:r w:rsidR="00C376E2">
        <w:t xml:space="preserve"> </w:t>
      </w:r>
      <w:r w:rsidR="00A95422" w:rsidRPr="0072042F">
        <w:t>(</w:t>
      </w:r>
      <w:r w:rsidR="00A95422" w:rsidRPr="0072042F">
        <w:rPr>
          <w:cs/>
        </w:rPr>
        <w:t>ค</w:t>
      </w:r>
      <w:r w:rsidR="00C376E2">
        <w:rPr>
          <w:cs/>
        </w:rPr>
        <w:t>.</w:t>
      </w:r>
      <w:r w:rsidR="00A95422" w:rsidRPr="0072042F">
        <w:rPr>
          <w:cs/>
        </w:rPr>
        <w:t>ศ</w:t>
      </w:r>
      <w:r w:rsidR="00C376E2">
        <w:rPr>
          <w:cs/>
        </w:rPr>
        <w:t xml:space="preserve">. </w:t>
      </w:r>
      <w:r w:rsidR="00A95422" w:rsidRPr="0072042F">
        <w:t>1900)</w:t>
      </w:r>
      <w:r w:rsidR="00B649B6">
        <w:rPr>
          <w:rStyle w:val="Heading3Char"/>
          <w:rFonts w:eastAsiaTheme="majorEastAsia"/>
          <w:cs/>
          <w:lang w:val="en-GB"/>
        </w:rPr>
        <w:br w:type="page"/>
      </w:r>
    </w:p>
    <w:p w:rsidR="0061730A" w:rsidRPr="00382799" w:rsidRDefault="00732272" w:rsidP="006239C7">
      <w:pPr>
        <w:pStyle w:val="Leewadee12"/>
      </w:pPr>
      <w:bookmarkStart w:id="97" w:name="_Toc493876336"/>
      <w:r w:rsidRPr="0072042F">
        <w:rPr>
          <w:rStyle w:val="Heading3Char"/>
          <w:rFonts w:eastAsiaTheme="majorEastAsia"/>
          <w:cs/>
          <w:lang w:val="en-GB"/>
        </w:rPr>
        <w:t>การรอดพ้นจากหายนะ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6239C7" w:rsidRPr="006239C7">
        <w:t>Deliverance</w:t>
      </w:r>
      <w:r w:rsidR="00C376E2">
        <w:t xml:space="preserve"> </w:t>
      </w:r>
      <w:r w:rsidR="006239C7" w:rsidRPr="006239C7">
        <w:t>from</w:t>
      </w:r>
      <w:r w:rsidR="00C376E2">
        <w:t xml:space="preserve"> </w:t>
      </w:r>
      <w:r w:rsidR="006239C7" w:rsidRPr="006239C7">
        <w:t>Calamities]</w:t>
      </w:r>
      <w:bookmarkEnd w:id="9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649B6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ตามคำสอนขององค์ศาสดาทั้งหลาย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โรคภัยและความทุกข์ยากทั้งมวลเกิดขึ้น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เพราะการไม่เชื่อฟังคำสอนของศาสนทูต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A59B9"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พระอับดุลบาฮาได้อธิบายถึงความหายนะ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A59B9" w:rsidRPr="0072042F">
        <w:rPr>
          <w:rFonts w:ascii="Leelawadee" w:hAnsi="Leelawadee" w:cs="Leelawadee"/>
          <w:sz w:val="32"/>
          <w:szCs w:val="32"/>
          <w:cs/>
          <w:lang w:val="en-GB"/>
        </w:rPr>
        <w:t>อันเนื่องมาแต่น้ำท่วม</w:t>
      </w:r>
      <w:r w:rsidR="000A59B9"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0A59B9" w:rsidRPr="0072042F">
        <w:rPr>
          <w:rFonts w:ascii="Leelawadee" w:hAnsi="Leelawadee" w:cs="Leelawadee"/>
          <w:sz w:val="32"/>
          <w:szCs w:val="32"/>
          <w:cs/>
          <w:lang w:val="en-GB"/>
        </w:rPr>
        <w:t>พายุ</w:t>
      </w:r>
      <w:r w:rsidR="000A59B9"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A59B9" w:rsidRPr="0072042F">
        <w:rPr>
          <w:rFonts w:ascii="Leelawadee" w:hAnsi="Leelawadee" w:cs="Leelawadee"/>
          <w:sz w:val="32"/>
          <w:szCs w:val="32"/>
          <w:cs/>
          <w:lang w:val="en-GB"/>
        </w:rPr>
        <w:t>และแผ่นดิน</w:t>
      </w:r>
      <w:r w:rsidR="00976571" w:rsidRPr="0072042F">
        <w:rPr>
          <w:rFonts w:ascii="Leelawadee" w:hAnsi="Leelawadee" w:cs="Leelawadee"/>
          <w:sz w:val="32"/>
          <w:szCs w:val="32"/>
          <w:cs/>
          <w:lang w:val="en-GB"/>
        </w:rPr>
        <w:t>ไหวว่าสาเหตุเกี่ยวกับสิ่งเหล่านี้เกิดขึ้นโดยทางอ้อม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76571"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เนื่องจากมนุษย์ไม่เชื่อฟังคำสั่งสอนทางศาสนา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B649B6" w:rsidRDefault="00B649B6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6239C7" w:rsidRDefault="00976571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ความทุกข์ทรมานที่ติดตามมาภายหลังการผิดพลาดนั้น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มิใช่เป็นการแก้เผ็ดหากเป็นการสอนและแก้ไขความบกพร่อง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เป็นเสียงของพระผู้เป็นเจ้าประกาศให้มนุษย์รู้ว่า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พวกเขาได้หลงออกไปจากแนวทางที่ดี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หากความทุกข์ที่บังเกิดขึ้นร้ายแรงมากก็เป็นเพราะว่าภัยแห่งความผิดนั้น</w:t>
      </w:r>
      <w:r w:rsidRPr="006239C7">
        <w:rPr>
          <w:rFonts w:ascii="Leelawadee" w:hAnsi="Leelawadee" w:cs="Leelawadee"/>
          <w:sz w:val="32"/>
          <w:szCs w:val="32"/>
          <w:cs/>
          <w:lang w:val="en-GB"/>
        </w:rPr>
        <w:t>ร้ายแรงยิ่งกว่า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6239C7">
        <w:rPr>
          <w:rFonts w:ascii="Leelawadee" w:hAnsi="Leelawadee" w:cs="Leelawadee"/>
          <w:sz w:val="32"/>
          <w:szCs w:val="32"/>
          <w:cs/>
          <w:lang w:val="en-GB"/>
        </w:rPr>
        <w:t>ทั้งนี้ก็เพราะ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6239C7">
        <w:rPr>
          <w:rFonts w:ascii="Leelawadee" w:hAnsi="Leelawadee" w:cs="Leelawadee"/>
          <w:sz w:val="32"/>
          <w:szCs w:val="32"/>
          <w:cs/>
          <w:lang w:val="en-GB"/>
        </w:rPr>
        <w:t>ค่าตอบแทนความบาปก็คือความตาย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976571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เพราะความหายนะเป็นผลมาจากการไม่เชื่อฟัง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ปฏิบัติตามฉะนั้น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การที่จะรอดพ้นจากความหายนะได้ก็ด้วยการเชื่อฟังและปฏิบัติตามเท่านั้น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มิใช่สิ่งบังเอิญ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แต่เป็นสิ่งที่แน่นอนทีเดียว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การหันหลังให้พระผู้เป็นเจ้า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นำมาซึ่งหายนะอย่างหลีกเลี่ยงมิได้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ในทำนองเดียวกัน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การหันหน้าเข้าสู่พระผู้เป็นเจ้าก็จะนำความสุขมาให้อย่างแน่แท้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เพราะมนุษย์ทั้งมวลเป็นเสมือนส่วนต่างๆ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ของร่างกายอันเดียวกัน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สวัสดิภาพของแต่ละบุคคลจึงมิได้ขึ้นอยู่เฉพาะแต่ความประพฤติของตัวเขาเองเท่านั้น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แต่ขึ้นอยู่กับความประพฤติของผู้อื่นด้วย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ถ้าบุคคลผู้ใดกระทำมิชอบ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ผู้อื่นก็ย่อมได้รับผลแห่งความไม่ดีนั้นด้วย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ทุกคนควรจะต้องรับเอาภาระของเพื่อนมนุษย์บ้าง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คนที่ดีที่สุดก็คือผู้ที่รับเอาภาระของเพื่อนมนุษย์มากที่สุด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นักบุญมักจะเป็นผู้ที่รับความทุกข์ทรมานอย่างหนักเสมอ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แต่บรรดาศาสดาย่อมได้รับความทุกข์สาหัสยิ่งกว่า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</w:t>
      </w:r>
      <w:r w:rsidRPr="003C06ED">
        <w:rPr>
          <w:rFonts w:ascii="Leelawadee" w:hAnsi="Leelawadee" w:cs="Leelawadee"/>
          <w:sz w:val="32"/>
          <w:szCs w:val="32"/>
          <w:cs/>
          <w:lang w:val="en-GB"/>
        </w:rPr>
        <w:t>กล่าวไว้ใน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3C06ED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C376E2">
        <w:rPr>
          <w:rFonts w:ascii="Leelawadee" w:hAnsi="Leelawadee" w:cs="Leelawadee"/>
          <w:b/>
          <w:bCs/>
          <w:sz w:val="32"/>
          <w:szCs w:val="32"/>
          <w:cs/>
          <w:lang w:val="en-GB"/>
        </w:rPr>
        <w:t xml:space="preserve"> </w:t>
      </w:r>
      <w:r w:rsidR="000A59B9"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C06ED">
      <w:pPr>
        <w:pStyle w:val="Indented1cmLandR"/>
      </w:pPr>
      <w:r>
        <w:t>"</w:t>
      </w:r>
      <w:r w:rsidR="00732272" w:rsidRPr="0072042F">
        <w:rPr>
          <w:cs/>
        </w:rPr>
        <w:t>ท่านต้อ</w:t>
      </w:r>
      <w:r w:rsidR="00B94517" w:rsidRPr="0072042F">
        <w:rPr>
          <w:cs/>
        </w:rPr>
        <w:t>งเคยได้ยินอย่างไม่ต้องสงสัยเลย</w:t>
      </w:r>
      <w:r>
        <w:rPr>
          <w:cs/>
        </w:rPr>
        <w:t xml:space="preserve"> </w:t>
      </w:r>
      <w:r w:rsidR="00B94517" w:rsidRPr="0072042F">
        <w:rPr>
          <w:cs/>
        </w:rPr>
        <w:t>ถึงเรื่องความทุกข์เข็ญ</w:t>
      </w:r>
      <w:r>
        <w:rPr>
          <w:cs/>
        </w:rPr>
        <w:t xml:space="preserve"> </w:t>
      </w:r>
      <w:r w:rsidR="00B94517" w:rsidRPr="0072042F">
        <w:rPr>
          <w:cs/>
        </w:rPr>
        <w:t>ความยากจน</w:t>
      </w:r>
      <w:r>
        <w:rPr>
          <w:cs/>
        </w:rPr>
        <w:t xml:space="preserve"> </w:t>
      </w:r>
      <w:r w:rsidR="00B94517" w:rsidRPr="0072042F">
        <w:rPr>
          <w:cs/>
        </w:rPr>
        <w:t>ความเจ็บป่วย</w:t>
      </w:r>
      <w:r>
        <w:rPr>
          <w:cs/>
        </w:rPr>
        <w:t xml:space="preserve"> </w:t>
      </w:r>
      <w:r w:rsidR="00732272" w:rsidRPr="0072042F">
        <w:rPr>
          <w:cs/>
        </w:rPr>
        <w:t>และความอัปยศที่บังเกิดขึ้นแก่บ</w:t>
      </w:r>
      <w:r w:rsidR="00B94517" w:rsidRPr="0072042F">
        <w:rPr>
          <w:cs/>
        </w:rPr>
        <w:t>รรดาศาสนทูตของพระผู้เป็นเจ้า</w:t>
      </w:r>
      <w:r>
        <w:rPr>
          <w:cs/>
        </w:rPr>
        <w:t xml:space="preserve"> </w:t>
      </w:r>
      <w:r w:rsidR="00732272" w:rsidRPr="0072042F">
        <w:rPr>
          <w:cs/>
        </w:rPr>
        <w:t>ตลอดจนสาวกของท่านเหล่านั้น</w:t>
      </w:r>
      <w:r>
        <w:rPr>
          <w:cs/>
        </w:rPr>
        <w:t xml:space="preserve"> </w:t>
      </w:r>
      <w:r w:rsidR="00732272" w:rsidRPr="0072042F">
        <w:rPr>
          <w:cs/>
        </w:rPr>
        <w:t>ท่านต้องเคยได้ยินถึงเรื่องที่ศีรษะสาวกของเหล่าศาสดาถู</w:t>
      </w:r>
      <w:r w:rsidR="00B0475B" w:rsidRPr="0072042F">
        <w:rPr>
          <w:cs/>
        </w:rPr>
        <w:t>กส่งไปเป็นของกำนัลแก่เมืองต่างๆ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ที่เป็นเช่นนี้มิใช่เพราะนักบุญหรือศาสดาทั้งหลายสมควรได้รับการลงโทษหนักยิ่งกว่าผู้อื่น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ท่านเหล่านั้นได้รับความทุกข์ทรมานก็เพราะความบาปของเพื่อนมนุษย์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และเลือกเอาการรับเคราะห์กรรมเพื่อเห็นแก่บาปที่คนทั้งปวงได้กระทำไว้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ทั้งนี้ก็เพื่อสวัสดิภาพของโลก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มิใช่เพื่อตัวของท่านเหล่านั้นเอง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ผู้ที่รักมนุษย์ชาติโดยแท้นั้น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ย่อมไม่อธิษฐานเพื่อที่จะให้ตัวเองพ้นจากความขัดสน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จากความเจ็บป่วย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และความหายนะเท่านั้น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แต่เขากระทำไปเพื่อที่จะให้คนทั้งปวงพ้นจากความโง่เขลาและความผิดพลาดต่างๆ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ซึ่งก็อาจจะก่อให้เกิดเรื่องร้ายทั้งหลายนี้ได้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หากท่านเหล่านั้นจะปรารถนาความสุข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และความมั่งคั่งแก่ตัวท่านเองแล้วไซร้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ก็เป็นไปเพื่อที่จะรับใช้อาณาจักรแห่งศาสนา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แต่แม้ท่านมิได</w:t>
      </w:r>
      <w:r w:rsidR="00B0475B" w:rsidRPr="0072042F">
        <w:rPr>
          <w:rFonts w:ascii="Leelawadee" w:hAnsi="Leelawadee" w:cs="Leelawadee"/>
          <w:sz w:val="32"/>
          <w:szCs w:val="32"/>
          <w:cs/>
          <w:lang w:val="en-GB"/>
        </w:rPr>
        <w:t>้รับความสมบูรณ์และความมั่งคั่ง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ท่านก็ยังคงยอมรับสิ่งที่บังเกิดขึ้นด้วยลักษณาการ</w:t>
      </w:r>
      <w:r w:rsidRPr="003C06ED">
        <w:rPr>
          <w:rFonts w:ascii="Leelawadee" w:hAnsi="Leelawadee" w:cs="Leelawadee"/>
          <w:sz w:val="32"/>
          <w:szCs w:val="32"/>
          <w:cs/>
          <w:lang w:val="en-GB"/>
        </w:rPr>
        <w:t>อัน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3C06ED">
        <w:rPr>
          <w:rFonts w:ascii="Leelawadee" w:hAnsi="Leelawadee" w:cs="Leelawadee"/>
          <w:sz w:val="32"/>
          <w:szCs w:val="32"/>
          <w:cs/>
          <w:lang w:val="en-GB"/>
        </w:rPr>
        <w:t>สงบและแจ่มใส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EA1624">
        <w:rPr>
          <w:rFonts w:ascii="Leelawadee" w:hAnsi="Leelawadee" w:cs="Leelawadee"/>
          <w:b/>
          <w:bCs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เพราะท่านย่อมรู้ดีว่าอะไรก็ตาม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ที่บังเกิดขึ้นตามแนวของพระผู้เป็นเจ้าย่อมมีประโยชน์ทั้งสิ้น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9383A" w:rsidRDefault="00C376E2" w:rsidP="003C06ED">
      <w:pPr>
        <w:pStyle w:val="Indented1cmLandR"/>
        <w:rPr>
          <w:cs/>
        </w:rPr>
      </w:pPr>
      <w:r>
        <w:t>"</w:t>
      </w:r>
      <w:r w:rsidR="00B94517" w:rsidRPr="0072042F">
        <w:rPr>
          <w:cs/>
        </w:rPr>
        <w:t>ความเศร้าโศกเสียใจ</w:t>
      </w:r>
      <w:r>
        <w:rPr>
          <w:cs/>
        </w:rPr>
        <w:t xml:space="preserve"> </w:t>
      </w:r>
      <w:r w:rsidR="00B94517" w:rsidRPr="0072042F">
        <w:rPr>
          <w:cs/>
        </w:rPr>
        <w:t>มิได้มาสู่เราอย่างบังเอิญเลย</w:t>
      </w:r>
      <w:r>
        <w:rPr>
          <w:cs/>
        </w:rPr>
        <w:t xml:space="preserve"> </w:t>
      </w:r>
      <w:r w:rsidR="00B94517" w:rsidRPr="0072042F">
        <w:rPr>
          <w:cs/>
        </w:rPr>
        <w:t>พระองค์ผู้ทรงเมตตาได้ส่งมันมา</w:t>
      </w:r>
      <w:r>
        <w:rPr>
          <w:cs/>
        </w:rPr>
        <w:t xml:space="preserve"> </w:t>
      </w:r>
      <w:r w:rsidR="00B94517" w:rsidRPr="0072042F">
        <w:rPr>
          <w:cs/>
        </w:rPr>
        <w:t>เพื่อทำให้จิตวิญญาณของเราเจริญขึ้น</w:t>
      </w:r>
      <w:r>
        <w:rPr>
          <w:cs/>
        </w:rPr>
        <w:t xml:space="preserve"> </w:t>
      </w:r>
      <w:r w:rsidR="00732272" w:rsidRPr="0072042F">
        <w:rPr>
          <w:cs/>
        </w:rPr>
        <w:t>เมื่อมนุษย์ประสบความโศกเศร้า</w:t>
      </w:r>
      <w:r>
        <w:rPr>
          <w:cs/>
        </w:rPr>
        <w:t xml:space="preserve"> </w:t>
      </w:r>
      <w:r w:rsidR="00B94517" w:rsidRPr="0072042F">
        <w:rPr>
          <w:cs/>
        </w:rPr>
        <w:t>เขาก็จะรำลึกถึงพระบิดาของเขาที่อยู่ในสรวงสวรรค์</w:t>
      </w:r>
      <w:r>
        <w:rPr>
          <w:cs/>
        </w:rPr>
        <w:t xml:space="preserve"> </w:t>
      </w:r>
      <w:r w:rsidR="00B94517" w:rsidRPr="0072042F">
        <w:rPr>
          <w:cs/>
        </w:rPr>
        <w:t>ผู้ทรงสามารถพาเขาให้หลุดพ้นออกมาจากความหยิ่งผยองได้</w:t>
      </w:r>
      <w:r>
        <w:rPr>
          <w:cs/>
        </w:rPr>
        <w:t xml:space="preserve"> </w:t>
      </w:r>
      <w:r w:rsidR="00B94517" w:rsidRPr="0072042F">
        <w:rPr>
          <w:cs/>
        </w:rPr>
        <w:t>เขายิ่งได้รับความทุกข์ทรมานเพียงใด</w:t>
      </w:r>
      <w:r>
        <w:rPr>
          <w:cs/>
        </w:rPr>
        <w:t xml:space="preserve"> </w:t>
      </w:r>
      <w:r w:rsidR="00B94517" w:rsidRPr="0072042F">
        <w:rPr>
          <w:cs/>
        </w:rPr>
        <w:t>ก็จะได้รับคุณธรรมมากขึ้นเพียงนั้น</w:t>
      </w:r>
      <w:r>
        <w:rPr>
          <w:cs/>
        </w:rPr>
        <w:t>"</w:t>
      </w:r>
    </w:p>
    <w:p w:rsidR="0061730A" w:rsidRPr="0072042F" w:rsidRDefault="00732272" w:rsidP="00084F28">
      <w:pPr>
        <w:pStyle w:val="Indented1cmLandR"/>
        <w:jc w:val="right"/>
      </w:pPr>
      <w:r w:rsidRPr="0072042F">
        <w:rPr>
          <w:cs/>
        </w:rPr>
        <w:t>จากสุนทรพจน์ในกรุงปารีส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มองเผินๆ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ก็ดูคล้ายกับว่าเป็นการไม่ยุติธรรม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ที่ผู้บริสุทธิ์ต้องรับทุกข์แทนผู้กระทำผิด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แต่พระอับดุลบาฮาได้ให้ความเชื่อมั่นแก่เราว่า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ความไม่ยุติธรรมที่ผู้บริสุทธิ์ได้รับนั้นเป็นแ</w:t>
      </w:r>
      <w:r w:rsidR="00F660E8" w:rsidRPr="0072042F">
        <w:rPr>
          <w:rFonts w:ascii="Leelawadee" w:hAnsi="Leelawadee" w:cs="Leelawadee"/>
          <w:sz w:val="32"/>
          <w:szCs w:val="32"/>
          <w:cs/>
          <w:lang w:val="en-GB"/>
        </w:rPr>
        <w:t>ต่สิ่งที่ปรากฏให้เห็นเท่านั้น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ต่อความยุติธรรมอันแท้จริงก็จะมีอำนาจเหนือกว่า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660E8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C06ED" w:rsidRDefault="00C376E2" w:rsidP="003C06ED">
      <w:pPr>
        <w:pStyle w:val="Indented1cmLandR"/>
      </w:pPr>
      <w:r>
        <w:t>"</w:t>
      </w:r>
      <w:r w:rsidR="00F660E8" w:rsidRPr="0072042F">
        <w:rPr>
          <w:cs/>
        </w:rPr>
        <w:t>สำหรับเด็กๆ</w:t>
      </w:r>
      <w:r>
        <w:t xml:space="preserve"> </w:t>
      </w:r>
      <w:r w:rsidR="00F660E8" w:rsidRPr="0072042F">
        <w:rPr>
          <w:cs/>
        </w:rPr>
        <w:t>และผู้อ่อนแอ</w:t>
      </w:r>
      <w:r>
        <w:rPr>
          <w:cs/>
        </w:rPr>
        <w:t xml:space="preserve"> </w:t>
      </w:r>
      <w:r w:rsidR="00F660E8" w:rsidRPr="0072042F">
        <w:rPr>
          <w:cs/>
        </w:rPr>
        <w:t>ที่ได้รับความทุกข์ยากเดือดร้อนจากน้ำมือของพวกกดขี่ข่มเหง</w:t>
      </w:r>
      <w:r>
        <w:rPr>
          <w:cs/>
        </w:rPr>
        <w:t>...</w:t>
      </w:r>
      <w:r>
        <w:t xml:space="preserve"> </w:t>
      </w:r>
      <w:r w:rsidR="00F660E8" w:rsidRPr="0072042F">
        <w:rPr>
          <w:cs/>
        </w:rPr>
        <w:t>มีรางวัลชดเชยให้ในโลกหน้า</w:t>
      </w:r>
      <w:r>
        <w:rPr>
          <w:cs/>
        </w:rPr>
        <w:t>...</w:t>
      </w:r>
      <w:r>
        <w:t xml:space="preserve"> </w:t>
      </w:r>
      <w:r w:rsidR="00732272" w:rsidRPr="0072042F">
        <w:rPr>
          <w:cs/>
        </w:rPr>
        <w:t>ความทุกข์ก็คือความกรุณาอันใหญ่หลวงของพระผู้เป็นเจ้า</w:t>
      </w:r>
      <w:r>
        <w:rPr>
          <w:cs/>
        </w:rPr>
        <w:t xml:space="preserve"> </w:t>
      </w:r>
      <w:r w:rsidR="00732272" w:rsidRPr="0072042F">
        <w:rPr>
          <w:cs/>
        </w:rPr>
        <w:t>จริงทีเดียว</w:t>
      </w:r>
      <w:r>
        <w:rPr>
          <w:cs/>
        </w:rPr>
        <w:t xml:space="preserve"> </w:t>
      </w:r>
      <w:r w:rsidR="00732272" w:rsidRPr="0072042F">
        <w:rPr>
          <w:cs/>
        </w:rPr>
        <w:t>ที่ความกรุณาของพระองค์เป็นสิ่งที่ดีกว่าความสุขสบายทั้งหลายในโลกนี้</w:t>
      </w:r>
      <w:r>
        <w:rPr>
          <w:cs/>
        </w:rPr>
        <w:t xml:space="preserve"> </w:t>
      </w:r>
      <w:r w:rsidR="00732272" w:rsidRPr="0072042F">
        <w:rPr>
          <w:cs/>
        </w:rPr>
        <w:t>และกว่าความเติบโต</w:t>
      </w:r>
      <w:r>
        <w:rPr>
          <w:cs/>
        </w:rPr>
        <w:t xml:space="preserve"> </w:t>
      </w:r>
      <w:r w:rsidR="00732272" w:rsidRPr="0072042F">
        <w:rPr>
          <w:cs/>
        </w:rPr>
        <w:t>ตลอดจนความก้าวหน้าทั้งหลายในโลกที่เราทุกคนจะต้องตาย</w:t>
      </w:r>
      <w:r>
        <w:rPr>
          <w:cs/>
        </w:rPr>
        <w:t>"</w:t>
      </w:r>
    </w:p>
    <w:p w:rsidR="0061730A" w:rsidRPr="0072042F" w:rsidRDefault="00732272" w:rsidP="003C06ED">
      <w:pPr>
        <w:pStyle w:val="Indented1cmLandR"/>
        <w:jc w:val="right"/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3C06ED" w:rsidRDefault="00F660E8" w:rsidP="003C06ED">
      <w:pPr>
        <w:pStyle w:val="Leewadee12"/>
      </w:pPr>
      <w:bookmarkStart w:id="98" w:name="_Toc493876337"/>
      <w:r w:rsidRPr="0072042F">
        <w:rPr>
          <w:rStyle w:val="Heading3Char"/>
          <w:rFonts w:eastAsiaTheme="majorEastAsia"/>
          <w:cs/>
          <w:lang w:val="en-GB"/>
        </w:rPr>
        <w:t>การนมัสการและกฎ</w:t>
      </w:r>
      <w:r w:rsidR="00732272" w:rsidRPr="0072042F">
        <w:rPr>
          <w:rStyle w:val="Heading3Char"/>
          <w:rFonts w:eastAsiaTheme="majorEastAsia"/>
          <w:cs/>
          <w:lang w:val="en-GB"/>
        </w:rPr>
        <w:t>ธรรมชาติ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3C06ED" w:rsidRPr="003C06ED">
        <w:t>Prayer</w:t>
      </w:r>
      <w:r w:rsidR="00C376E2">
        <w:t xml:space="preserve"> </w:t>
      </w:r>
      <w:r w:rsidR="003C06ED" w:rsidRPr="003C06ED">
        <w:t>and</w:t>
      </w:r>
      <w:r w:rsidR="00C376E2">
        <w:t xml:space="preserve"> </w:t>
      </w:r>
      <w:r w:rsidR="003C06ED" w:rsidRPr="003C06ED">
        <w:t>Natural</w:t>
      </w:r>
      <w:r w:rsidR="00C376E2">
        <w:t xml:space="preserve"> </w:t>
      </w:r>
      <w:r w:rsidR="003C06ED" w:rsidRPr="003C06ED">
        <w:t>Law]</w:t>
      </w:r>
      <w:bookmarkEnd w:id="9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คนจำนวนมากมักไม่เชื่อว่าการนมัสการจะให้ผลจริงจังขึ้นได้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เพราะคิดเสียว่า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ถ้าการนมัสการบันดาลผลให้ได้จริงแล้วก็จะเป็นการขัดแย้งกับกฎธรรมชาติทีเดียว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การเปรียบเทียบต่อไปนี้คงจะขจัดความยุ่งยากข้อนี้ได้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หากเราถือแม่เหล็กไว้เหนือผงตะไบเหล็ก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ผงตะไบเหล็กก็จะกระโดดขึ้นมาเกาะแท่งแม่เหล็กนั้น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ไม่เกี่ยวข้องกับกฎแห่งความดึงดูดของโลกเลยอำนาจความดึงดูดของโลกก็ยังมีต่อผงตะไปเหล็กอย่างเด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ที่เป็นเช่นนี้ก็เพราะว่าอำนาจที่อื่นใหญ่กว่าได้ถูกนำเอามาใช้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และอำนาจนั้นเป็นอำนาจที่เกิดขึ้นตามธรรมชาติซึ่งพอจะคำนวณดูได้เช่นเดียวกับความดึงดูดของโลก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ในสายตาของบาไฮศาสนิกชนเห็นว่า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การนมัสการนำมาซึ่งพลังอำนาจที่เหนือกว่าซึ่งบัดนี้มนุษย์ยังไม่เข้าใจดีพอ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แต่ดูเหมือนอำนาจนี้มีพลังเด็ดขาดอย่างเดียวกับอำนาจธรรมชาติ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สิ่งที่แตกต่างก็คือ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ยังมิได้มีการศึกษาค้นคว้ากันอย่างเต็มที่เกี่ยวกับอำนาจนี้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ลักษณะของมันยังคงเป็นความลึกลับและมิอาจคำนวณได้ก็เพราะมนุษย์โง่เขลาอยู่</w:t>
      </w:r>
    </w:p>
    <w:p w:rsidR="0061730A" w:rsidRPr="00121BAF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ความยุ่งยากอีกอย่างหนึ่งที่มนุษย์บางคนฉงนสนเท่ห์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ก็คือว่า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นมัสการดูเหมือนจะเป็นอำนาจอ่อนแอเกินไปในอันที่จะทำให้บังเกิดผลใหญ่หลวงดังที่บางคนได้กล่าว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การเปรียบเทียบต่อไปนี้อาจจะช่วยให้กระจ่างขึ้นได้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พลังน้อยๆ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ที่เราใช้ในการเปิดประตูของอ่างเก็บน้ำนั้น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สามารถที่จะปล่อยพลังอันใหญ่หลวงของน้ำนั้นออกมาได้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เช่นเดียวกับพวงมาลัยเรือเดินสมุทร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เพียงแต่ใช้แรงเล็กน้อยเท่านั้นก็สามารถทำให้เรือเดินสมุทรลำมหึมาเปลี่ยนทิศทางได้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ในทัศนะของศาสนาบาไฮเห็นว่าอำนาจที่ทำให้การนมัสการบังเกิดผล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เป็นอำนาจที่ไม่หมดสิ้นของพระผู้เป็นเจ้า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ผู้อ้อนวอนเพียงแต่ใช้พลังเล็กน้อยเพื่อที่จะได้มาซึ่งความกรุณาแห่งสวรรค์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และชี้แนวทางให้ความกรุณาแห่งสวรรค์นี้ดำรงอยู่และเตรียมพร้อมเสมอที่จะรับใช้ผู้ที่รู้จักใช้</w:t>
      </w:r>
    </w:p>
    <w:p w:rsidR="0061730A" w:rsidRPr="00121BAF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382799" w:rsidRDefault="00732272" w:rsidP="003C06ED">
      <w:pPr>
        <w:pStyle w:val="Leewadee12"/>
      </w:pPr>
      <w:bookmarkStart w:id="99" w:name="_Toc493876338"/>
      <w:r w:rsidRPr="0072042F">
        <w:rPr>
          <w:rStyle w:val="Heading3Char"/>
          <w:rFonts w:eastAsiaTheme="majorEastAsia"/>
          <w:cs/>
          <w:lang w:val="en-GB"/>
        </w:rPr>
        <w:t>บทสวดของศาสนาบาไฮ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3C06ED" w:rsidRPr="003C06ED">
        <w:t>Bahá</w:t>
      </w:r>
      <w:r w:rsidR="00C376E2">
        <w:t>'</w:t>
      </w:r>
      <w:r w:rsidR="003C06ED" w:rsidRPr="003C06ED">
        <w:t>í</w:t>
      </w:r>
      <w:r w:rsidR="00C376E2">
        <w:t xml:space="preserve"> </w:t>
      </w:r>
      <w:r w:rsidR="003C06ED" w:rsidRPr="003C06ED">
        <w:t>Prayers]</w:t>
      </w:r>
      <w:bookmarkEnd w:id="99"/>
    </w:p>
    <w:p w:rsidR="0061730A" w:rsidRPr="00121BAF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ได้บันทึกคำสวดไว้เป็นอันมากเพื่อบรรดาผู้เลื่อมใสศรัทธาที่จะได้ใช้สวดในวาระและจุดประสงค์ต่างๆ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ผู้ศึกษาที่คิดอย่างรอบคอบทุกคนจะเห็นซึ้งในความคิดอันยิ่งใหญ่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และธรรมะอันลึกล้ำที่มีอยู่ในคำสวดนั้น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แต่เขาจะรู้ซึ้งถึงความหมายและเข้าใจในอำนาจของมันได้ก็ด้วยการปฏิบัติสวดทุกวัน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และถือว่าการสวดเป็นสิ่งสำคัญอย่างหนึ่งในชีวิตประจำวันของเขา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เนื่องจากห</w:t>
      </w:r>
      <w:r w:rsidR="00EA6668" w:rsidRPr="0072042F">
        <w:rPr>
          <w:rFonts w:ascii="Leelawadee" w:hAnsi="Leelawadee" w:cs="Leelawadee"/>
          <w:sz w:val="32"/>
          <w:szCs w:val="32"/>
          <w:cs/>
          <w:lang w:val="en-GB"/>
        </w:rPr>
        <w:t>น้ากระดาษจำกัดในหนังสือเล่มนี้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จึงแสด</w:t>
      </w:r>
      <w:r w:rsidR="00EA6668" w:rsidRPr="0072042F">
        <w:rPr>
          <w:rFonts w:ascii="Leelawadee" w:hAnsi="Leelawadee" w:cs="Leelawadee"/>
          <w:sz w:val="32"/>
          <w:szCs w:val="32"/>
          <w:cs/>
          <w:lang w:val="en-GB"/>
        </w:rPr>
        <w:t>งบทสวดไว้เพียงสองสามบทเท่านั้น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ส่วนคำสวดอื่นๆ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ผู้อ่า</w:t>
      </w:r>
      <w:r w:rsidR="00EA6668" w:rsidRPr="0072042F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จะต้องศึกษาค้นคว้าจากหนังสือเล่มอื่น</w:t>
      </w:r>
    </w:p>
    <w:p w:rsidR="0061730A" w:rsidRPr="00121BAF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121BAF" w:rsidRDefault="00C376E2" w:rsidP="003C06ED">
      <w:pPr>
        <w:pStyle w:val="Indented1cmLandR"/>
      </w:pPr>
      <w:r>
        <w:t>"</w:t>
      </w:r>
      <w:r w:rsidR="00732272" w:rsidRPr="0072042F">
        <w:rPr>
          <w:cs/>
        </w:rPr>
        <w:t>ข้าแต่พระผู้เป็นเจ้า</w:t>
      </w:r>
      <w:r w:rsidR="00F70632" w:rsidRPr="0072042F">
        <w:t>:</w:t>
      </w:r>
      <w:r>
        <w:t xml:space="preserve"> </w:t>
      </w:r>
      <w:r w:rsidR="00732272" w:rsidRPr="0072042F">
        <w:rPr>
          <w:cs/>
        </w:rPr>
        <w:t>โปรดกระทำให้ความงามของพระองค์เป็นดังหนึ่งอาหารวิเศษ</w:t>
      </w:r>
      <w:r w:rsidR="00732272" w:rsidRPr="0072042F">
        <w:t>,</w:t>
      </w:r>
      <w:r>
        <w:t xml:space="preserve"> </w:t>
      </w:r>
      <w:r w:rsidR="00732272" w:rsidRPr="0072042F">
        <w:rPr>
          <w:cs/>
        </w:rPr>
        <w:t>การได้อยู่</w:t>
      </w:r>
      <w:r>
        <w:rPr>
          <w:cs/>
        </w:rPr>
        <w:t xml:space="preserve"> </w:t>
      </w:r>
      <w:r w:rsidR="00732272" w:rsidRPr="0072042F">
        <w:rPr>
          <w:cs/>
        </w:rPr>
        <w:t>ณ</w:t>
      </w:r>
      <w:r>
        <w:rPr>
          <w:cs/>
        </w:rPr>
        <w:t xml:space="preserve"> </w:t>
      </w:r>
      <w:r w:rsidR="00732272" w:rsidRPr="0072042F">
        <w:rPr>
          <w:cs/>
        </w:rPr>
        <w:t>เบื้องพระพักตร์ของพระองค์เป็นประหนึ่งน้ำทิพย์</w:t>
      </w:r>
      <w:r w:rsidR="00732272" w:rsidRPr="0072042F">
        <w:t>,</w:t>
      </w:r>
      <w:r>
        <w:t xml:space="preserve"> </w:t>
      </w:r>
      <w:r w:rsidR="00732272" w:rsidRPr="0072042F">
        <w:rPr>
          <w:cs/>
        </w:rPr>
        <w:t>ความยินดีของพระองค์คือความหวังของข้าพเจ้า</w:t>
      </w:r>
      <w:r w:rsidR="00732272" w:rsidRPr="0072042F">
        <w:t>,</w:t>
      </w:r>
      <w:r>
        <w:t xml:space="preserve"> </w:t>
      </w:r>
      <w:r w:rsidR="00732272" w:rsidRPr="0072042F">
        <w:rPr>
          <w:cs/>
        </w:rPr>
        <w:t>การสรรเสริญยกย่องพระองค์คือการปฏิบัติของข้าพเจ้า</w:t>
      </w:r>
      <w:r w:rsidR="00732272" w:rsidRPr="0072042F">
        <w:t>,</w:t>
      </w:r>
      <w:r>
        <w:rPr>
          <w:cs/>
        </w:rPr>
        <w:t xml:space="preserve"> </w:t>
      </w:r>
      <w:r w:rsidR="00732272" w:rsidRPr="0072042F">
        <w:rPr>
          <w:cs/>
        </w:rPr>
        <w:t>ขอให้การรำลึกถึงพระองค์ได้เป็นเพื่อนแก่ข้าพเจ้า</w:t>
      </w:r>
      <w:r w:rsidR="00732272" w:rsidRPr="0072042F">
        <w:t>,</w:t>
      </w:r>
      <w:r>
        <w:rPr>
          <w:cs/>
        </w:rPr>
        <w:t xml:space="preserve"> </w:t>
      </w:r>
      <w:r w:rsidR="00732272" w:rsidRPr="0072042F">
        <w:rPr>
          <w:cs/>
        </w:rPr>
        <w:t>ทำให้อำนาจอันสูงส่งของพระองค์ช่วยเหลือข้าพเจ้า</w:t>
      </w:r>
      <w:r w:rsidR="00732272" w:rsidRPr="0072042F">
        <w:t>,</w:t>
      </w:r>
      <w:r>
        <w:rPr>
          <w:cs/>
        </w:rPr>
        <w:t xml:space="preserve"> </w:t>
      </w:r>
      <w:r w:rsidR="00732272" w:rsidRPr="0072042F">
        <w:rPr>
          <w:cs/>
        </w:rPr>
        <w:t>และสถานที่ที่พระองค์สถิตคือที่อยู่ของข้าพเจ้า</w:t>
      </w:r>
      <w:r>
        <w:rPr>
          <w:cs/>
        </w:rPr>
        <w:t xml:space="preserve"> </w:t>
      </w:r>
      <w:r w:rsidR="00732272" w:rsidRPr="0072042F">
        <w:rPr>
          <w:cs/>
        </w:rPr>
        <w:t>ขออย่าให้พระองค์ได้จำกัดสถานที่ของข้าพเจ้าเหมือนดังคนอื่นๆ</w:t>
      </w:r>
      <w:r>
        <w:rPr>
          <w:cs/>
        </w:rPr>
        <w:t xml:space="preserve"> </w:t>
      </w:r>
      <w:r w:rsidR="00732272" w:rsidRPr="0072042F">
        <w:rPr>
          <w:cs/>
        </w:rPr>
        <w:t>ที่ได้จำกัดตัวของเขาเองออกจากพระองค์เลย</w:t>
      </w:r>
      <w:r>
        <w:rPr>
          <w:cs/>
        </w:rPr>
        <w:t xml:space="preserve"> </w:t>
      </w:r>
    </w:p>
    <w:p w:rsidR="00121BAF" w:rsidRPr="00121BAF" w:rsidRDefault="00121BAF" w:rsidP="00121BA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121BAF" w:rsidP="003C06ED">
      <w:pPr>
        <w:pStyle w:val="Indented1cmLandR"/>
      </w:pPr>
      <w:r>
        <w:t>"</w:t>
      </w:r>
      <w:r w:rsidR="00732272" w:rsidRPr="0072042F">
        <w:rPr>
          <w:cs/>
        </w:rPr>
        <w:t>จริงทีเดียว</w:t>
      </w:r>
      <w:r w:rsidR="00C376E2">
        <w:rPr>
          <w:cs/>
        </w:rPr>
        <w:t xml:space="preserve"> </w:t>
      </w:r>
      <w:r w:rsidR="00732272" w:rsidRPr="0072042F">
        <w:rPr>
          <w:cs/>
        </w:rPr>
        <w:t>พระองค์คือผู้ทรงมหิทธานุภาพ</w:t>
      </w:r>
      <w:r w:rsidR="00C376E2">
        <w:rPr>
          <w:cs/>
        </w:rPr>
        <w:t xml:space="preserve"> </w:t>
      </w:r>
      <w:r w:rsidR="00732272" w:rsidRPr="0072042F">
        <w:rPr>
          <w:cs/>
        </w:rPr>
        <w:t>ผู้ทรงประเสริฐสุด</w:t>
      </w:r>
      <w:r w:rsidR="00C376E2">
        <w:t xml:space="preserve"> </w:t>
      </w:r>
      <w:r w:rsidR="00732272" w:rsidRPr="0072042F">
        <w:rPr>
          <w:cs/>
        </w:rPr>
        <w:t>ผู้ทรงอำนาจล้ำเลิศ</w:t>
      </w:r>
      <w:r w:rsidR="00C376E2">
        <w:rPr>
          <w:cs/>
        </w:rPr>
        <w:t>"</w:t>
      </w:r>
    </w:p>
    <w:p w:rsidR="0061730A" w:rsidRPr="0072042F" w:rsidRDefault="00732272" w:rsidP="003C06ED">
      <w:pPr>
        <w:pStyle w:val="Indented1cmLandR"/>
        <w:jc w:val="right"/>
      </w:pPr>
      <w:r w:rsidRPr="0072042F">
        <w:rPr>
          <w:cs/>
        </w:rPr>
        <w:t>พระบาฮาอุลลาห์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C06ED">
      <w:pPr>
        <w:pStyle w:val="Indented1cmLandR"/>
      </w:pPr>
      <w:r>
        <w:t>"</w:t>
      </w:r>
      <w:r w:rsidR="00732272" w:rsidRPr="0072042F">
        <w:rPr>
          <w:cs/>
        </w:rPr>
        <w:t>ข้าแต่พระผู้เป็นเจ้า</w:t>
      </w:r>
      <w:r>
        <w:rPr>
          <w:cs/>
        </w:rPr>
        <w:t xml:space="preserve"> </w:t>
      </w:r>
      <w:r w:rsidR="0075438F" w:rsidRPr="0072042F">
        <w:rPr>
          <w:cs/>
        </w:rPr>
        <w:t>ข้าพเจ้ายอมรับว่าพระองค์ได้สร้างข้าพเจ้าขึ้นมาเพื่อจะได้รู้จักและนมัสการพระองค์</w:t>
      </w:r>
      <w:r>
        <w:rPr>
          <w:cs/>
        </w:rPr>
        <w:t xml:space="preserve"> </w:t>
      </w:r>
      <w:r w:rsidR="0075438F" w:rsidRPr="0072042F">
        <w:rPr>
          <w:cs/>
        </w:rPr>
        <w:t>บัดนี้</w:t>
      </w:r>
      <w:r>
        <w:rPr>
          <w:cs/>
        </w:rPr>
        <w:t xml:space="preserve"> </w:t>
      </w:r>
      <w:r w:rsidR="0075438F" w:rsidRPr="0072042F">
        <w:rPr>
          <w:cs/>
        </w:rPr>
        <w:t>ข้าพเจ้าทราบถึงการไร้อำนาจของข้าพเจ้า</w:t>
      </w:r>
      <w:r>
        <w:rPr>
          <w:cs/>
        </w:rPr>
        <w:t xml:space="preserve"> </w:t>
      </w:r>
      <w:r w:rsidR="0075438F" w:rsidRPr="0072042F">
        <w:rPr>
          <w:cs/>
        </w:rPr>
        <w:t>และความมีอ</w:t>
      </w:r>
      <w:r w:rsidR="00192E88" w:rsidRPr="0072042F">
        <w:rPr>
          <w:cs/>
        </w:rPr>
        <w:t>า</w:t>
      </w:r>
      <w:r w:rsidR="0075438F" w:rsidRPr="0072042F">
        <w:rPr>
          <w:cs/>
        </w:rPr>
        <w:t>นุภาพของพระองค์</w:t>
      </w:r>
      <w:r>
        <w:rPr>
          <w:cs/>
        </w:rPr>
        <w:t xml:space="preserve"> </w:t>
      </w:r>
      <w:r w:rsidR="0075438F" w:rsidRPr="0072042F">
        <w:rPr>
          <w:cs/>
        </w:rPr>
        <w:t>ความจนของข้าพเจ้าและความมั่งมีของพระองค์</w:t>
      </w:r>
      <w:r>
        <w:rPr>
          <w:cs/>
        </w:rPr>
        <w:t xml:space="preserve"> </w:t>
      </w:r>
      <w:r w:rsidR="0075438F" w:rsidRPr="0072042F">
        <w:rPr>
          <w:cs/>
        </w:rPr>
        <w:t>ไม่มีพระเจ้าอื่นใดนอกจากพระองค์ผู้ทรงช่วยเหลือเราในยามที่ได้รับอันตราย</w:t>
      </w:r>
      <w:r>
        <w:rPr>
          <w:cs/>
        </w:rPr>
        <w:t xml:space="preserve"> </w:t>
      </w:r>
      <w:r w:rsidR="0075438F" w:rsidRPr="0072042F">
        <w:rPr>
          <w:cs/>
        </w:rPr>
        <w:t>พระองค์ผู้ทรงดำรงอยู่เสมอโดยลำพัง</w:t>
      </w:r>
      <w:r>
        <w:rPr>
          <w:cs/>
        </w:rPr>
        <w:t>"</w:t>
      </w:r>
    </w:p>
    <w:p w:rsidR="0061730A" w:rsidRPr="0072042F" w:rsidRDefault="00732272" w:rsidP="003C06ED">
      <w:pPr>
        <w:pStyle w:val="Indented1cmLandR"/>
        <w:jc w:val="right"/>
      </w:pPr>
      <w:r w:rsidRPr="0072042F">
        <w:rPr>
          <w:cs/>
        </w:rPr>
        <w:t>พระบาฮาอุลลาห์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C06ED">
      <w:pPr>
        <w:pStyle w:val="Indented1cmLandR"/>
      </w:pPr>
      <w:r>
        <w:t>"</w:t>
      </w:r>
      <w:r w:rsidR="0075438F" w:rsidRPr="0072042F">
        <w:rPr>
          <w:cs/>
        </w:rPr>
        <w:t>โอ!</w:t>
      </w:r>
      <w:r>
        <w:rPr>
          <w:cs/>
        </w:rPr>
        <w:t xml:space="preserve"> </w:t>
      </w:r>
      <w:r w:rsidR="00732272" w:rsidRPr="0072042F">
        <w:rPr>
          <w:cs/>
        </w:rPr>
        <w:t>ข้าแต่พระผู้เป็นเจ้า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ข้าแต่พระผู้เป็นเจ้า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โปรดกระทำให้หัวใจของปวงชนผู้รับใช้พระองค์</w:t>
      </w:r>
      <w:r>
        <w:rPr>
          <w:cs/>
        </w:rPr>
        <w:t xml:space="preserve"> </w:t>
      </w:r>
      <w:r w:rsidR="00732272" w:rsidRPr="0072042F">
        <w:rPr>
          <w:cs/>
        </w:rPr>
        <w:t>ร่วมปรองดองกัน</w:t>
      </w:r>
      <w:r>
        <w:rPr>
          <w:cs/>
        </w:rPr>
        <w:t xml:space="preserve"> </w:t>
      </w:r>
      <w:r w:rsidR="00732272" w:rsidRPr="0072042F">
        <w:rPr>
          <w:cs/>
        </w:rPr>
        <w:t>และทรงเปิดเผยความประสงค์ของพระองค์แก่พวกเขา</w:t>
      </w:r>
      <w:r>
        <w:rPr>
          <w:cs/>
        </w:rPr>
        <w:t xml:space="preserve"> </w:t>
      </w:r>
      <w:r w:rsidR="00732272" w:rsidRPr="0072042F">
        <w:rPr>
          <w:cs/>
        </w:rPr>
        <w:t>ขอให้พวกเขาจงปฏิบัติตามคำสั่งสอนและยึดมั่นอยู่ในบทบัญญัติของพระองค์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ข้าแต่พระผู้เป็นเจ้า</w:t>
      </w:r>
      <w:r>
        <w:rPr>
          <w:cs/>
        </w:rPr>
        <w:t xml:space="preserve"> </w:t>
      </w:r>
      <w:r w:rsidR="00732272" w:rsidRPr="0072042F">
        <w:rPr>
          <w:cs/>
        </w:rPr>
        <w:t>ขอได้ทรงช่วยเ</w:t>
      </w:r>
      <w:r w:rsidR="0075438F" w:rsidRPr="0072042F">
        <w:rPr>
          <w:cs/>
        </w:rPr>
        <w:t>หลือในความพยายามของเขาด้วยเถิด</w:t>
      </w:r>
      <w:r>
        <w:rPr>
          <w:cs/>
        </w:rPr>
        <w:t xml:space="preserve"> </w:t>
      </w:r>
      <w:r w:rsidR="00732272" w:rsidRPr="0072042F">
        <w:rPr>
          <w:cs/>
        </w:rPr>
        <w:t>และให้พลังแก่เขาในการที่จะรับใช้พระองค์</w:t>
      </w:r>
      <w:r>
        <w:rPr>
          <w:cs/>
        </w:rPr>
        <w:t xml:space="preserve"> </w:t>
      </w:r>
      <w:r w:rsidR="0075438F" w:rsidRPr="0072042F">
        <w:rPr>
          <w:cs/>
        </w:rPr>
        <w:t>ข้าแต่พระผู้เป็นเจ้า</w:t>
      </w:r>
      <w:r w:rsidR="00732272" w:rsidRPr="0072042F">
        <w:t>!</w:t>
      </w:r>
      <w:r>
        <w:rPr>
          <w:cs/>
        </w:rPr>
        <w:t xml:space="preserve">  </w:t>
      </w:r>
      <w:r w:rsidR="0075438F" w:rsidRPr="0072042F">
        <w:rPr>
          <w:cs/>
        </w:rPr>
        <w:t>โปรดอย่าปล่อยเขาไปตามลำพัง</w:t>
      </w:r>
      <w:r>
        <w:rPr>
          <w:cs/>
        </w:rPr>
        <w:t xml:space="preserve"> </w:t>
      </w:r>
      <w:r w:rsidR="00732272" w:rsidRPr="0072042F">
        <w:rPr>
          <w:cs/>
        </w:rPr>
        <w:t>แต่ทรงช่วยนำเขาด้วยแสงแห่งความรู้</w:t>
      </w:r>
      <w:r>
        <w:rPr>
          <w:cs/>
        </w:rPr>
        <w:t xml:space="preserve"> </w:t>
      </w:r>
      <w:r w:rsidR="00732272" w:rsidRPr="0072042F">
        <w:rPr>
          <w:cs/>
        </w:rPr>
        <w:t>และทำให้จิตใจของเขาชุ่มชื่นด้วยความรักของพระองค์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พระองค์คือผู้ช่วยเหลือพวกเขา</w:t>
      </w:r>
      <w:r>
        <w:rPr>
          <w:cs/>
        </w:rPr>
        <w:t xml:space="preserve"> </w:t>
      </w:r>
      <w:r w:rsidR="00732272" w:rsidRPr="0072042F">
        <w:rPr>
          <w:cs/>
        </w:rPr>
        <w:t>และเป็นเจ้าแห่งพวกเขาโดยแท้จริงทีเดียว</w:t>
      </w:r>
      <w:r>
        <w:rPr>
          <w:cs/>
        </w:rPr>
        <w:t>"</w:t>
      </w:r>
    </w:p>
    <w:p w:rsidR="0061730A" w:rsidRPr="0072042F" w:rsidRDefault="0075438F" w:rsidP="003C06ED">
      <w:pPr>
        <w:pStyle w:val="Indented1cmLandR"/>
        <w:jc w:val="right"/>
      </w:pPr>
      <w:r w:rsidRPr="0072042F">
        <w:rPr>
          <w:cs/>
        </w:rPr>
        <w:t>พระบาฮาอุลลาห์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โอ</w:t>
      </w:r>
      <w:r w:rsidR="0075438F" w:rsidRPr="0072042F">
        <w:t>,</w:t>
      </w:r>
      <w:r>
        <w:t xml:space="preserve"> </w:t>
      </w:r>
      <w:r w:rsidR="0075438F" w:rsidRPr="0072042F">
        <w:rPr>
          <w:cs/>
        </w:rPr>
        <w:t>ข้าแต่พระองค์ผู้ทรงพระกรุณา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พระองค์ได้ทรงสร้างมนุษย์ทั้งมวลจากตระกูลเดียวกัน</w:t>
      </w:r>
      <w:r>
        <w:rPr>
          <w:cs/>
        </w:rPr>
        <w:t xml:space="preserve">  </w:t>
      </w:r>
      <w:r w:rsidR="00732272" w:rsidRPr="0072042F">
        <w:rPr>
          <w:cs/>
        </w:rPr>
        <w:t>พระองค์ได้ทรงบัญชาว่าเขาทั้งปวงจะต้องอยู่ร่วมบ้านเดียวกัน</w:t>
      </w:r>
      <w:r>
        <w:rPr>
          <w:cs/>
        </w:rPr>
        <w:t xml:space="preserve"> </w:t>
      </w:r>
      <w:r w:rsidR="00732272" w:rsidRPr="0072042F">
        <w:rPr>
          <w:cs/>
        </w:rPr>
        <w:t>ณ</w:t>
      </w:r>
      <w:r>
        <w:rPr>
          <w:cs/>
        </w:rPr>
        <w:t xml:space="preserve"> </w:t>
      </w:r>
      <w:r w:rsidR="00732272" w:rsidRPr="0072042F">
        <w:rPr>
          <w:cs/>
        </w:rPr>
        <w:t>เบื้องพระพักตร์ของพระองค์เขาทั้งมวลคือผู้รับใช้พระองค์มนุษย์ชาติทั้งหลาย</w:t>
      </w:r>
      <w:r>
        <w:rPr>
          <w:cs/>
        </w:rPr>
        <w:t xml:space="preserve"> </w:t>
      </w:r>
      <w:r w:rsidR="00732272" w:rsidRPr="0072042F">
        <w:rPr>
          <w:cs/>
        </w:rPr>
        <w:t>ย่อมได้รับความคุ้มครองในโบสถ์ของพระองค์เขาทั้งหลายล้วนชุมนุมอยู่ที่โต๊ะแห่งความกรุณาของพระองค์ล้วนได้รับแสงสว่างแห่งพระกรุณาของพระองค์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ข้าแต่พระผู้เป็นเจ้า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พระองค์ทรงเมตตาปรานีต่อมนุษย์ทั้งปวง</w:t>
      </w:r>
      <w:r>
        <w:rPr>
          <w:cs/>
        </w:rPr>
        <w:t xml:space="preserve"> </w:t>
      </w:r>
      <w:r w:rsidR="00732272" w:rsidRPr="0072042F">
        <w:rPr>
          <w:cs/>
        </w:rPr>
        <w:t>ทรงจัดสนองความต้องการของเขาทั้งหลาย</w:t>
      </w:r>
      <w:r>
        <w:rPr>
          <w:cs/>
        </w:rPr>
        <w:t xml:space="preserve"> </w:t>
      </w:r>
      <w:r w:rsidR="00732272" w:rsidRPr="0072042F">
        <w:rPr>
          <w:cs/>
        </w:rPr>
        <w:t>ทรงให้ที่พักพิงแก่เขา</w:t>
      </w:r>
      <w:r>
        <w:rPr>
          <w:cs/>
        </w:rPr>
        <w:t xml:space="preserve"> </w:t>
      </w:r>
      <w:r w:rsidR="00732272" w:rsidRPr="0072042F">
        <w:rPr>
          <w:cs/>
        </w:rPr>
        <w:t>ทรงให้ชีวิตและให้ความสามารถแก่แต่ละบุคคลตลอดๆ</w:t>
      </w:r>
      <w:r>
        <w:t xml:space="preserve"> </w:t>
      </w:r>
      <w:r w:rsidR="00732272" w:rsidRPr="0072042F">
        <w:rPr>
          <w:cs/>
        </w:rPr>
        <w:t>ทุกๆ</w:t>
      </w:r>
      <w:r>
        <w:t xml:space="preserve"> </w:t>
      </w:r>
      <w:r w:rsidR="00732272" w:rsidRPr="0072042F">
        <w:rPr>
          <w:cs/>
        </w:rPr>
        <w:t>คน</w:t>
      </w:r>
      <w:r>
        <w:rPr>
          <w:cs/>
        </w:rPr>
        <w:t xml:space="preserve"> </w:t>
      </w:r>
      <w:r w:rsidR="00732272" w:rsidRPr="0072042F">
        <w:rPr>
          <w:cs/>
        </w:rPr>
        <w:t>และทุกคนล้วนอยู่ในห้วงสมุทรแห่งความเมตตาปรานีของพระองค์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5438F" w:rsidRPr="0072042F">
        <w:rPr>
          <w:cs/>
        </w:rPr>
        <w:t>โอ</w:t>
      </w:r>
      <w:r w:rsidR="00732272" w:rsidRPr="0072042F">
        <w:t>!</w:t>
      </w:r>
      <w:r>
        <w:t xml:space="preserve">  </w:t>
      </w:r>
      <w:r w:rsidR="0075438F" w:rsidRPr="0072042F">
        <w:rPr>
          <w:cs/>
        </w:rPr>
        <w:t>พระองค์ผู้ทรงพระกรุณา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โปรดกระทำให้เขาทั้งหลายรวมกัน</w:t>
      </w:r>
      <w:r>
        <w:rPr>
          <w:cs/>
        </w:rPr>
        <w:t xml:space="preserve"> </w:t>
      </w:r>
      <w:r w:rsidR="00732272" w:rsidRPr="0072042F">
        <w:rPr>
          <w:cs/>
        </w:rPr>
        <w:t>ขอจงทรงกระทำให้บรรดาศาสนาทั้งมวลสามารถเข้ากันได้</w:t>
      </w:r>
      <w:r>
        <w:rPr>
          <w:cs/>
        </w:rPr>
        <w:t xml:space="preserve"> </w:t>
      </w:r>
      <w:r w:rsidR="00732272" w:rsidRPr="0072042F">
        <w:rPr>
          <w:cs/>
        </w:rPr>
        <w:t>และให้บรรดาชาติทั้งหลายเป็นอันหนึ่งอันเดียวกัน</w:t>
      </w:r>
      <w:r>
        <w:rPr>
          <w:cs/>
        </w:rPr>
        <w:t xml:space="preserve"> </w:t>
      </w:r>
      <w:r w:rsidR="00732272" w:rsidRPr="0072042F">
        <w:rPr>
          <w:cs/>
        </w:rPr>
        <w:t>เพื่อมนุษย์ทั้งปวงจะได้เห็นว่าเขาทั้งหลายอยู่ในครอบครัวเดียวกัน</w:t>
      </w:r>
      <w:r>
        <w:rPr>
          <w:cs/>
        </w:rPr>
        <w:t xml:space="preserve"> </w:t>
      </w:r>
      <w:r w:rsidR="00732272" w:rsidRPr="0072042F">
        <w:rPr>
          <w:cs/>
        </w:rPr>
        <w:t>และสำนึกว่าโลกเรานี้เป็นประหนึ่งบ้านหลังเดียว</w:t>
      </w:r>
      <w:r>
        <w:rPr>
          <w:cs/>
        </w:rPr>
        <w:t xml:space="preserve"> </w:t>
      </w:r>
      <w:r w:rsidR="00732272" w:rsidRPr="0072042F">
        <w:rPr>
          <w:cs/>
        </w:rPr>
        <w:t>ขอให้พวกเขาจงอยู่ร่วมกันด้วยความปรองดองสามัคคี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</w:pPr>
      <w:r>
        <w:t>"</w:t>
      </w:r>
      <w:r w:rsidR="00732272" w:rsidRPr="0072042F">
        <w:rPr>
          <w:cs/>
        </w:rPr>
        <w:t>ข้าแต่พระผู้เป็นเจ้า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โปรดชักธงแห่งความเป็นอันหนึ่งอันเดียวกันของมนุษย์ชาติขึ้นสู่ยอดเสาด้วยเถิด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ข้าแต่พระผู้เป็นเจ้า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โปรดสถาปนาสันติภาพอันยิ่งใหญ่ด้วยเถิด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โอ</w:t>
      </w:r>
      <w:r>
        <w:rPr>
          <w:cs/>
        </w:rPr>
        <w:t xml:space="preserve"> </w:t>
      </w:r>
      <w:r w:rsidR="00732272" w:rsidRPr="0072042F">
        <w:rPr>
          <w:cs/>
        </w:rPr>
        <w:t>พระผู้เป็นเจ้า</w:t>
      </w:r>
      <w:r w:rsidR="00732272" w:rsidRPr="0072042F">
        <w:t>!</w:t>
      </w:r>
      <w:r>
        <w:t xml:space="preserve"> </w:t>
      </w:r>
      <w:r w:rsidR="00732272" w:rsidRPr="0072042F">
        <w:rPr>
          <w:cs/>
        </w:rPr>
        <w:t>โปรดเชื่อมดวงใจทั้งปวงเข้าด้วยกันเถิด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ข้าแต่พระบิดาผู้ทรงพระกรุณา</w:t>
      </w:r>
      <w:r>
        <w:rPr>
          <w:cs/>
        </w:rPr>
        <w:t xml:space="preserve"> </w:t>
      </w:r>
      <w:r w:rsidR="00732272" w:rsidRPr="0072042F">
        <w:rPr>
          <w:cs/>
        </w:rPr>
        <w:t>โปรดกระทำให้หัวใจของเราทั้งหลาย</w:t>
      </w:r>
      <w:r>
        <w:rPr>
          <w:cs/>
        </w:rPr>
        <w:t xml:space="preserve"> </w:t>
      </w:r>
      <w:r w:rsidR="00732272" w:rsidRPr="0072042F">
        <w:rPr>
          <w:cs/>
        </w:rPr>
        <w:t>มีความชื่นบานด้วยกลิ่นหอมแห่งความรักของพระองค์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ทำให้ดวงตาของเราเจิดจ้าด้วยแสงสว่างแห่งการนำทางของพระองค์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ทำให้หูของเราปราโมทย์ด้วยทำนองเพลงแห่งวาทะของพระองค์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และให้พวกข้าพเจ้าพักพิงในที่มั่นอันปลอดภัยแห่งพระกรุณาของพระองค์ด้วยเถิด</w:t>
      </w:r>
    </w:p>
    <w:p w:rsidR="0061730A" w:rsidRPr="0072042F" w:rsidRDefault="0061730A" w:rsidP="00F142F3">
      <w:pPr>
        <w:pStyle w:val="Indented1cmLandR"/>
      </w:pPr>
    </w:p>
    <w:p w:rsidR="0061730A" w:rsidRPr="0072042F" w:rsidRDefault="00C376E2" w:rsidP="00F142F3">
      <w:pPr>
        <w:pStyle w:val="Indented1cmLandR"/>
      </w:pPr>
      <w:r>
        <w:t>"</w:t>
      </w:r>
      <w:r w:rsidR="00732272" w:rsidRPr="0072042F">
        <w:rPr>
          <w:cs/>
        </w:rPr>
        <w:t>พระองค์ทรงเป็นผู้มีอานุภาพ</w:t>
      </w:r>
      <w:r w:rsidR="00F70632" w:rsidRPr="0072042F">
        <w:t>:</w:t>
      </w:r>
      <w:r>
        <w:t xml:space="preserve"> </w:t>
      </w:r>
      <w:r w:rsidR="00732272" w:rsidRPr="0072042F">
        <w:rPr>
          <w:cs/>
        </w:rPr>
        <w:t>ทรงเป็นผู้ให้อภัยและทรงมองข้ามความขาดตกบกพร่องของปวงมนุษย์เสมอ</w:t>
      </w:r>
      <w:r>
        <w:rPr>
          <w:cs/>
        </w:rPr>
        <w:t>"</w:t>
      </w:r>
    </w:p>
    <w:p w:rsidR="0061730A" w:rsidRPr="0072042F" w:rsidRDefault="00732272" w:rsidP="00F142F3">
      <w:pPr>
        <w:pStyle w:val="Indented1cmLandR"/>
        <w:jc w:val="right"/>
      </w:pPr>
      <w:r w:rsidRPr="0072042F">
        <w:rPr>
          <w:cs/>
        </w:rPr>
        <w:t>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142F3">
      <w:pPr>
        <w:pStyle w:val="Indented1cmLandR"/>
      </w:pPr>
      <w:r>
        <w:t>"</w:t>
      </w:r>
      <w:r w:rsidR="00732272" w:rsidRPr="0072042F">
        <w:rPr>
          <w:cs/>
        </w:rPr>
        <w:t>โอ</w:t>
      </w:r>
      <w:r>
        <w:rPr>
          <w:cs/>
        </w:rPr>
        <w:t xml:space="preserve"> </w:t>
      </w:r>
      <w:r w:rsidR="00732272" w:rsidRPr="0072042F">
        <w:rPr>
          <w:cs/>
        </w:rPr>
        <w:t>พระผู้ทรงมหิทธานุภาพ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ข้าพเจ้าคือคนบาปและพระองค์ก็คือผู้ทรงอภัยให้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ข้าพเจ้าบกพร่องด้วยประการทั้งปวง</w:t>
      </w:r>
      <w:r>
        <w:rPr>
          <w:cs/>
        </w:rPr>
        <w:t xml:space="preserve"> </w:t>
      </w:r>
      <w:r w:rsidR="00732272" w:rsidRPr="0072042F">
        <w:rPr>
          <w:cs/>
        </w:rPr>
        <w:t>แต่พระองค์ก็ทรงสมเพชเวทนา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ข้าพเจ้าอยู่ในห้วงแห่งความบาปอันมืดทึบ</w:t>
      </w:r>
      <w:r>
        <w:rPr>
          <w:cs/>
        </w:rPr>
        <w:t xml:space="preserve"> </w:t>
      </w:r>
      <w:r w:rsidR="00732272" w:rsidRPr="0072042F">
        <w:rPr>
          <w:cs/>
        </w:rPr>
        <w:t>แต่พระองค์คือแสงสว่างแห่งความกรุณาที่ทรงยกโทษให้</w:t>
      </w:r>
      <w:r w:rsidR="00732272" w:rsidRPr="0072042F">
        <w:t>!</w:t>
      </w:r>
    </w:p>
    <w:p w:rsidR="0061730A" w:rsidRPr="0072042F" w:rsidRDefault="0061730A" w:rsidP="00F142F3">
      <w:pPr>
        <w:pStyle w:val="Indented1cmLandR"/>
      </w:pPr>
    </w:p>
    <w:p w:rsidR="00084F28" w:rsidRDefault="00C376E2" w:rsidP="00F142F3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ฉะนั้น</w:t>
      </w:r>
      <w:r>
        <w:rPr>
          <w:cs/>
        </w:rPr>
        <w:t xml:space="preserve"> </w:t>
      </w:r>
      <w:r w:rsidR="00A20D0F" w:rsidRPr="0072042F">
        <w:rPr>
          <w:cs/>
        </w:rPr>
        <w:t>ข้าแต่พระองค์ผู้ทรงคุณมหาศาล</w:t>
      </w:r>
      <w:r>
        <w:rPr>
          <w:cs/>
        </w:rPr>
        <w:t xml:space="preserve"> </w:t>
      </w:r>
      <w:r w:rsidR="00A20D0F" w:rsidRPr="0072042F">
        <w:rPr>
          <w:cs/>
        </w:rPr>
        <w:t>โปรดยกโทษให้แก่ความบาปของข้าพเจ้าด้วย</w:t>
      </w:r>
      <w:r>
        <w:rPr>
          <w:cs/>
        </w:rPr>
        <w:t xml:space="preserve"> </w:t>
      </w:r>
      <w:r w:rsidR="00A20D0F" w:rsidRPr="0072042F">
        <w:rPr>
          <w:cs/>
        </w:rPr>
        <w:t>โปรดมอบของขวัญของพระองค์แก่ข้าพเจ้า</w:t>
      </w:r>
      <w:r>
        <w:rPr>
          <w:cs/>
        </w:rPr>
        <w:t xml:space="preserve"> </w:t>
      </w:r>
      <w:r w:rsidR="00A20D0F" w:rsidRPr="0072042F">
        <w:rPr>
          <w:cs/>
        </w:rPr>
        <w:t>โปรดมองข้ามความผิดของข้าพเจ้า</w:t>
      </w:r>
      <w:r>
        <w:rPr>
          <w:cs/>
        </w:rPr>
        <w:t xml:space="preserve"> </w:t>
      </w:r>
      <w:r w:rsidR="00732272" w:rsidRPr="0072042F">
        <w:rPr>
          <w:cs/>
        </w:rPr>
        <w:t>โปร</w:t>
      </w:r>
      <w:r w:rsidR="00A20D0F" w:rsidRPr="0072042F">
        <w:rPr>
          <w:cs/>
        </w:rPr>
        <w:t>ดให้ที่พักพิงอาศัยแก่ข้าพเจ้า</w:t>
      </w:r>
      <w:r>
        <w:rPr>
          <w:cs/>
        </w:rPr>
        <w:t xml:space="preserve"> </w:t>
      </w:r>
      <w:r w:rsidR="00A20D0F" w:rsidRPr="0072042F">
        <w:rPr>
          <w:cs/>
        </w:rPr>
        <w:t>ให้ข้าพเจ้าได้แหวกว่ายอยู่ในสระแห่งความอดทนของพระองค์</w:t>
      </w:r>
      <w:r>
        <w:rPr>
          <w:cs/>
        </w:rPr>
        <w:t xml:space="preserve"> </w:t>
      </w:r>
      <w:r w:rsidR="00A20D0F" w:rsidRPr="0072042F">
        <w:rPr>
          <w:cs/>
        </w:rPr>
        <w:t>และโปรดอภิบาลรักษาข้าพเจ้าให้พ้นจากโรคภัยไข้เจ็บทั้งปวง</w:t>
      </w:r>
    </w:p>
    <w:p w:rsidR="0061730A" w:rsidRPr="0072042F" w:rsidRDefault="0061730A" w:rsidP="00F142F3">
      <w:pPr>
        <w:pStyle w:val="Indented1cmLandR"/>
      </w:pPr>
    </w:p>
    <w:p w:rsidR="0061730A" w:rsidRPr="0072042F" w:rsidRDefault="00C376E2" w:rsidP="00F142F3">
      <w:pPr>
        <w:pStyle w:val="Indented1cmLandR"/>
      </w:pPr>
      <w:r>
        <w:t>"</w:t>
      </w:r>
      <w:r w:rsidR="00732272" w:rsidRPr="0072042F">
        <w:rPr>
          <w:cs/>
        </w:rPr>
        <w:t>โปรดชำระฟ</w:t>
      </w:r>
      <w:r w:rsidR="00D87952" w:rsidRPr="0072042F">
        <w:rPr>
          <w:cs/>
        </w:rPr>
        <w:t>อกล้างข้าพเจ้าให้ปราศจากมลทิน</w:t>
      </w:r>
      <w:r>
        <w:rPr>
          <w:cs/>
        </w:rPr>
        <w:t xml:space="preserve"> </w:t>
      </w:r>
      <w:r w:rsidR="00732272" w:rsidRPr="0072042F">
        <w:rPr>
          <w:cs/>
        </w:rPr>
        <w:t>โปรดประทานสายธารอันบริสุทธิ์ที่หลั่งล้นอย่างมหาศาลให้แก่ข้าพเจ้าบ้าง</w:t>
      </w:r>
      <w:r>
        <w:rPr>
          <w:cs/>
        </w:rPr>
        <w:t xml:space="preserve"> </w:t>
      </w:r>
      <w:r w:rsidR="00732272" w:rsidRPr="0072042F">
        <w:rPr>
          <w:cs/>
        </w:rPr>
        <w:t>เพื่อความทุกข์โศกทั้งหลายจักได้อันตรธานไปและมีแต่ความสุขยินดี</w:t>
      </w:r>
      <w:r>
        <w:rPr>
          <w:cs/>
        </w:rPr>
        <w:t xml:space="preserve"> </w:t>
      </w:r>
      <w:r w:rsidR="00732272" w:rsidRPr="0072042F">
        <w:rPr>
          <w:cs/>
        </w:rPr>
        <w:t>ความทุกข์โศกและความสิ้นหวังจักเปลี่ยนเป็นความร่าเริงและความไว้วางใจ</w:t>
      </w:r>
      <w:r>
        <w:rPr>
          <w:cs/>
        </w:rPr>
        <w:t xml:space="preserve"> </w:t>
      </w:r>
      <w:r w:rsidR="00732272" w:rsidRPr="0072042F">
        <w:rPr>
          <w:cs/>
        </w:rPr>
        <w:t>ความกลัวก็จักเปลี่ยนเป็นความกล้าหาญ</w:t>
      </w:r>
    </w:p>
    <w:p w:rsidR="0061730A" w:rsidRPr="0072042F" w:rsidRDefault="0061730A" w:rsidP="00F142F3">
      <w:pPr>
        <w:pStyle w:val="Indented1cmLandR"/>
      </w:pPr>
    </w:p>
    <w:p w:rsidR="0061730A" w:rsidRPr="0072042F" w:rsidRDefault="00C376E2" w:rsidP="00F142F3">
      <w:pPr>
        <w:pStyle w:val="Indented1cmLandR"/>
      </w:pPr>
      <w:r>
        <w:t>"</w:t>
      </w:r>
      <w:r w:rsidR="00732272" w:rsidRPr="0072042F">
        <w:rPr>
          <w:cs/>
        </w:rPr>
        <w:t>จริงทีเดียว</w:t>
      </w:r>
      <w:r>
        <w:rPr>
          <w:cs/>
        </w:rPr>
        <w:t xml:space="preserve"> </w:t>
      </w:r>
      <w:r w:rsidR="00732272" w:rsidRPr="0072042F">
        <w:rPr>
          <w:cs/>
        </w:rPr>
        <w:t>พระองค์ผู้ทรงอภัยให้</w:t>
      </w:r>
      <w:r>
        <w:rPr>
          <w:cs/>
        </w:rPr>
        <w:t xml:space="preserve"> </w:t>
      </w:r>
      <w:r w:rsidR="00732272" w:rsidRPr="0072042F">
        <w:rPr>
          <w:cs/>
        </w:rPr>
        <w:t>เป็นผู้ทรงเปี่ยมด้วยความสมเพชเวทนา</w:t>
      </w:r>
      <w:r>
        <w:rPr>
          <w:cs/>
        </w:rPr>
        <w:t xml:space="preserve"> </w:t>
      </w:r>
      <w:r w:rsidR="00D87952" w:rsidRPr="0072042F">
        <w:rPr>
          <w:cs/>
        </w:rPr>
        <w:t>เป็นผู้ทรงเมตตาการุณย์</w:t>
      </w:r>
      <w:r>
        <w:rPr>
          <w:cs/>
        </w:rPr>
        <w:t xml:space="preserve"> </w:t>
      </w:r>
      <w:r w:rsidR="00D87952" w:rsidRPr="0072042F">
        <w:rPr>
          <w:cs/>
        </w:rPr>
        <w:t>และทรงเป็นที่รัก</w:t>
      </w:r>
      <w:r w:rsidR="00732272" w:rsidRPr="0072042F">
        <w:t>!</w:t>
      </w:r>
      <w:r>
        <w:t>"</w:t>
      </w:r>
    </w:p>
    <w:p w:rsidR="0061730A" w:rsidRPr="0072042F" w:rsidRDefault="00732272" w:rsidP="00C579D0">
      <w:pPr>
        <w:pStyle w:val="Indented1cmLandR"/>
        <w:jc w:val="right"/>
      </w:pPr>
      <w:r w:rsidRPr="0072042F">
        <w:rPr>
          <w:cs/>
        </w:rPr>
        <w:t>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F44FE" w:rsidRDefault="00AF44FE">
      <w:pPr>
        <w:rPr>
          <w:rFonts w:ascii="Leelawadee" w:hAnsi="Leelawadee" w:cs="Leelawadee"/>
          <w:sz w:val="32"/>
          <w:szCs w:val="32"/>
          <w:lang w:val="en-GB"/>
        </w:rPr>
      </w:pPr>
      <w:r>
        <w:br w:type="page"/>
      </w:r>
    </w:p>
    <w:p w:rsidR="0061730A" w:rsidRPr="0072042F" w:rsidRDefault="00C376E2" w:rsidP="00C579D0">
      <w:pPr>
        <w:pStyle w:val="Indented1cmLandR"/>
      </w:pPr>
      <w:r>
        <w:t>"</w:t>
      </w:r>
      <w:r w:rsidR="007E1987" w:rsidRPr="0072042F">
        <w:rPr>
          <w:cs/>
        </w:rPr>
        <w:t>ข้าแต่พระผู้ทรงเมตตาปรานี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ขอบพระคุณที่พระองค์ได้ทรงปลุกให้ข้าพเจ้าตื่น</w:t>
      </w:r>
      <w:r>
        <w:rPr>
          <w:cs/>
        </w:rPr>
        <w:t xml:space="preserve"> </w:t>
      </w:r>
      <w:r w:rsidR="00732272" w:rsidRPr="0072042F">
        <w:rPr>
          <w:cs/>
        </w:rPr>
        <w:t>และให้สติข้าพเจ้า</w:t>
      </w:r>
      <w:r>
        <w:rPr>
          <w:cs/>
        </w:rPr>
        <w:t xml:space="preserve">  </w:t>
      </w:r>
      <w:r w:rsidR="00732272" w:rsidRPr="0072042F">
        <w:rPr>
          <w:cs/>
        </w:rPr>
        <w:t>พระองค์ทรงประทานดวงตาอันสว่าง</w:t>
      </w:r>
      <w:r>
        <w:rPr>
          <w:cs/>
        </w:rPr>
        <w:t xml:space="preserve"> </w:t>
      </w:r>
      <w:r w:rsidR="00732272" w:rsidRPr="0072042F">
        <w:rPr>
          <w:cs/>
        </w:rPr>
        <w:t>และโสตประสาทที่ได้ยิน</w:t>
      </w:r>
      <w:r>
        <w:rPr>
          <w:cs/>
        </w:rPr>
        <w:t xml:space="preserve"> </w:t>
      </w:r>
      <w:r w:rsidR="00732272" w:rsidRPr="0072042F">
        <w:rPr>
          <w:cs/>
        </w:rPr>
        <w:t>ทรงนำข้าพเจ้าไปสู่อาณาจักและวิถีทางของพระองค์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ทรงชี้ทางอันถูกต้อง</w:t>
      </w:r>
      <w:r>
        <w:rPr>
          <w:cs/>
        </w:rPr>
        <w:t xml:space="preserve"> </w:t>
      </w:r>
      <w:r w:rsidR="00732272" w:rsidRPr="0072042F">
        <w:rPr>
          <w:cs/>
        </w:rPr>
        <w:t>และช่วยให้ข้าพเจ้าไปสู่เรือที่ช่วยให้รอดพ้น</w:t>
      </w:r>
      <w:r>
        <w:rPr>
          <w:cs/>
        </w:rPr>
        <w:t xml:space="preserve"> </w:t>
      </w:r>
      <w:r w:rsidR="00732272" w:rsidRPr="0072042F">
        <w:rPr>
          <w:cs/>
        </w:rPr>
        <w:t>ข้าแต่พระผู้เป็นเจ้า</w:t>
      </w:r>
      <w:r>
        <w:rPr>
          <w:cs/>
        </w:rPr>
        <w:t xml:space="preserve"> </w:t>
      </w:r>
      <w:r w:rsidR="00732272" w:rsidRPr="0072042F">
        <w:rPr>
          <w:cs/>
        </w:rPr>
        <w:t>โปรดกระทำให้ข้าพเจ้ามีความเข้มแข็งมั่นคงไม่เสื่อมถอยและมีความซื่อสัตย์โปรดคุ้มครองปกป้องข้าพเจ้าให้พ้นจากความชั่วร้าย</w:t>
      </w:r>
      <w:r>
        <w:rPr>
          <w:cs/>
        </w:rPr>
        <w:t xml:space="preserve"> </w:t>
      </w:r>
      <w:r w:rsidR="00732272" w:rsidRPr="0072042F">
        <w:rPr>
          <w:cs/>
        </w:rPr>
        <w:t>และให้ข้าพเจ้าอาศัยในป้อมปราการอันแข็งแกร่งแห่งพระปฏิญญา</w:t>
      </w:r>
      <w:r>
        <w:rPr>
          <w:cs/>
        </w:rPr>
        <w:t xml:space="preserve"> </w:t>
      </w:r>
      <w:r w:rsidR="00732272" w:rsidRPr="0072042F">
        <w:rPr>
          <w:cs/>
        </w:rPr>
        <w:t>และพระคัมภีร์ของพระองค์</w:t>
      </w:r>
      <w:r w:rsidR="00EA1624">
        <w:rPr>
          <w:cs/>
        </w:rPr>
        <w:t xml:space="preserve">  </w:t>
      </w:r>
      <w:r w:rsidR="00732272" w:rsidRPr="0072042F">
        <w:rPr>
          <w:cs/>
        </w:rPr>
        <w:t>พระองค์คือผู้ทรงอำนาจ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ทรงเป็นผู้เห็นแจ้งในทุกสิ่งและทรงได้ยินคำพูดทั้งมวล</w:t>
      </w:r>
      <w:r w:rsidR="00732272" w:rsidRPr="0072042F">
        <w:t>!</w:t>
      </w:r>
    </w:p>
    <w:p w:rsidR="0061730A" w:rsidRPr="0072042F" w:rsidRDefault="0061730A" w:rsidP="00C579D0">
      <w:pPr>
        <w:pStyle w:val="Indented1cmLandR"/>
      </w:pPr>
    </w:p>
    <w:p w:rsidR="00084F28" w:rsidRDefault="00C376E2" w:rsidP="00C579D0">
      <w:pPr>
        <w:pStyle w:val="Indented1cmLandR"/>
        <w:rPr>
          <w:cs/>
        </w:rPr>
      </w:pPr>
      <w:r>
        <w:t>"</w:t>
      </w:r>
      <w:r w:rsidR="00732272" w:rsidRPr="0072042F">
        <w:rPr>
          <w:cs/>
        </w:rPr>
        <w:t>ข้าแต่พระองค์</w:t>
      </w:r>
      <w:r>
        <w:rPr>
          <w:cs/>
        </w:rPr>
        <w:t xml:space="preserve"> </w:t>
      </w:r>
      <w:r w:rsidR="00732272" w:rsidRPr="0072042F">
        <w:rPr>
          <w:cs/>
        </w:rPr>
        <w:t>ผู้ทรงเปี่ยมไปด้วยความสมเพชเวทนา</w:t>
      </w:r>
      <w:r w:rsidR="00732272" w:rsidRPr="0072042F">
        <w:t>!</w:t>
      </w:r>
      <w:r>
        <w:rPr>
          <w:cs/>
        </w:rPr>
        <w:t xml:space="preserve"> </w:t>
      </w:r>
      <w:r w:rsidR="00732272" w:rsidRPr="0072042F">
        <w:rPr>
          <w:cs/>
        </w:rPr>
        <w:t>โปรดให้ดวงใจผู้เป็นเสมือนกระจกเงาอันอาจเจิดจ้าด้วยแสงแห่งความรักของพระองค์</w:t>
      </w:r>
      <w:r>
        <w:rPr>
          <w:cs/>
        </w:rPr>
        <w:t xml:space="preserve"> </w:t>
      </w:r>
      <w:r w:rsidR="00732272" w:rsidRPr="0072042F">
        <w:rPr>
          <w:cs/>
        </w:rPr>
        <w:t>และโปรดดลใจข้าพเจ้าด้วยความคิดที่จักทำให้โลกมนุษย์นี้เป็นสวนกุหลาบด้วยพระกรุณาแห่งธรรมอันล้ำเลิศของพระองค์</w:t>
      </w:r>
    </w:p>
    <w:p w:rsidR="0061730A" w:rsidRPr="0072042F" w:rsidRDefault="0061730A" w:rsidP="00C579D0">
      <w:pPr>
        <w:pStyle w:val="Indented1cmLandR"/>
      </w:pPr>
    </w:p>
    <w:p w:rsidR="0061730A" w:rsidRPr="0072042F" w:rsidRDefault="00C376E2" w:rsidP="00C579D0">
      <w:pPr>
        <w:pStyle w:val="Indented1cmLandR"/>
      </w:pPr>
      <w:r>
        <w:t>"</w:t>
      </w:r>
      <w:r w:rsidR="00732272" w:rsidRPr="0072042F">
        <w:rPr>
          <w:cs/>
        </w:rPr>
        <w:t>พระองค์ทรงเป็นผู้เปี่ยมด้วยความสมเพชเวทนา</w:t>
      </w:r>
      <w:r w:rsidR="00732272" w:rsidRPr="0072042F">
        <w:t>,</w:t>
      </w:r>
      <w:r>
        <w:t xml:space="preserve"> </w:t>
      </w:r>
      <w:r w:rsidR="00732272" w:rsidRPr="0072042F">
        <w:rPr>
          <w:cs/>
        </w:rPr>
        <w:t>ทรงเมตตาและเปี่ยมไปด้วยพระกรุณาปรานี</w:t>
      </w:r>
      <w:r>
        <w:rPr>
          <w:cs/>
        </w:rPr>
        <w:t>"</w:t>
      </w:r>
    </w:p>
    <w:p w:rsidR="0061730A" w:rsidRPr="0072042F" w:rsidRDefault="009207E0" w:rsidP="00C579D0">
      <w:pPr>
        <w:pStyle w:val="Indented1cmLandR"/>
        <w:jc w:val="right"/>
      </w:pPr>
      <w:r w:rsidRPr="0072042F">
        <w:rPr>
          <w:cs/>
        </w:rPr>
        <w:t>พระ</w:t>
      </w:r>
      <w:r w:rsidR="00732272" w:rsidRPr="0072042F">
        <w:rPr>
          <w:cs/>
        </w:rPr>
        <w:t>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732272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แม้บทสวดที่พระบาฮาอุลลาห์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และพระอับดุลบาฮาได้ให้ไว้จะสำคัญอย่างยิ่งก็ตาม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แต่ผู้นมัสการก็ตามจะนมัสการได้โดยไม่ต้องใช้บทสวดเหล่านี้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พระบาฮาอุลลาห์ได้สอนไว้ว่า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ทุกสิ่งที่เรากระทำควรกระทำให้ดีที่สุดเช่นเดียวกับเราจะกระทำเพื่อนมัสการพระเจ้า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งานทุกอย่างที่เรากระทำเพื่อรับใช้ผู้อื่นก็เป็นการสักการะอย่างหนึ่ง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การปฏิบัติทุกอย่างเป็นต้นว่า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วาจาก็ดี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และการกระทำก็ดี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มีจุดมุ่งหมายที่จะให้เกียรติแก่พระผู้เป็นเจ้าและรับใช้เพื่อนมนุษย์ล้วนถือว่าเป็นการนมัสการที่มีค่าสูงสุ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C3412" w:rsidRPr="0072042F" w:rsidRDefault="00FC3412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D57B75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00" w:name="_Toc493876339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7</w:t>
      </w:r>
      <w:r w:rsidR="00FC3412" w:rsidRPr="0072042F">
        <w:br/>
      </w:r>
      <w:r w:rsidRPr="0072042F">
        <w:rPr>
          <w:cs/>
        </w:rPr>
        <w:t>สุขภาพและการรักษา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[Health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and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Healing]</w:t>
      </w:r>
      <w:bookmarkEnd w:id="100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C579D0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การหันหน้าไปสู่พระผู้เป็นเจ้าเป็นการรักษาร่างกาย</w:t>
      </w:r>
      <w:r>
        <w:rPr>
          <w:cs/>
        </w:rPr>
        <w:t xml:space="preserve"> </w:t>
      </w:r>
      <w:r w:rsidR="00D57B75" w:rsidRPr="0072042F">
        <w:rPr>
          <w:cs/>
        </w:rPr>
        <w:t>จิตใจ</w:t>
      </w:r>
      <w:r>
        <w:rPr>
          <w:cs/>
        </w:rPr>
        <w:t xml:space="preserve"> </w:t>
      </w:r>
      <w:r w:rsidR="00D57B75" w:rsidRPr="0072042F">
        <w:rPr>
          <w:cs/>
        </w:rPr>
        <w:t>วิญญาณ</w:t>
      </w:r>
      <w:r>
        <w:rPr>
          <w:cs/>
        </w:rPr>
        <w:t>"</w:t>
      </w:r>
    </w:p>
    <w:p w:rsidR="0061730A" w:rsidRPr="0072042F" w:rsidRDefault="00D57B75" w:rsidP="00C579D0">
      <w:pPr>
        <w:pStyle w:val="Indented1cmLandR"/>
        <w:jc w:val="right"/>
        <w:rPr>
          <w:cs/>
        </w:rPr>
      </w:pPr>
      <w:r w:rsidRPr="0072042F">
        <w:rPr>
          <w:cs/>
        </w:rPr>
        <w:t>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382799" w:rsidRDefault="00D57B75" w:rsidP="00C579D0">
      <w:pPr>
        <w:pStyle w:val="Leewadee12"/>
      </w:pPr>
      <w:bookmarkStart w:id="101" w:name="_Toc493876340"/>
      <w:r w:rsidRPr="0072042F">
        <w:rPr>
          <w:rStyle w:val="Heading3Char"/>
          <w:rFonts w:eastAsiaTheme="majorEastAsia"/>
          <w:cs/>
          <w:lang w:val="en-GB"/>
        </w:rPr>
        <w:t>ร่างกายและวิญญาณ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C579D0" w:rsidRPr="00C579D0">
        <w:t>Body</w:t>
      </w:r>
      <w:r w:rsidR="00C376E2">
        <w:t xml:space="preserve"> </w:t>
      </w:r>
      <w:r w:rsidR="00C579D0" w:rsidRPr="00C579D0">
        <w:t>and</w:t>
      </w:r>
      <w:r w:rsidR="00C376E2">
        <w:t xml:space="preserve"> </w:t>
      </w:r>
      <w:r w:rsidR="00C579D0" w:rsidRPr="00C579D0">
        <w:t>Soul]</w:t>
      </w:r>
      <w:bookmarkEnd w:id="101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ตามคำสอนของศาสนาบาไฮ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ร่างกายของมนุษย์เป็นแต่เพียงเครื่องรับใช้ชั่วคราวเพื่อความเจริญเติบโตของจิตวิญญาณเท่านั้น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และเมื่อได้บรรลุถึงจุดประสงค์นั้นแล้ว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ร่างกายก็หมดประโยชน์ไป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เช่นเดียวกับเปลือกไข่ที่รับใช้ชั่วคราวเพื่อความเจริญเติบโตของลูกไก่ที่อยู่ข้างใน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เมื่อความประสงค์นั้นบรรลุแล้วมันก็แตกออกแล้วก็ถูกทิ้งไป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ร่างกายของมนุษย์เรานี้ไม่สามารถจะคงทนอยู่ได้ตลอดไปเพราะร่างกายของเราประกอบด้วยปรมาณูและอณู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ที่ถูกสร้างขึ้นซึ่งไม่เร็วก็ช้ามันก็ต้องแตกสลายไป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ร่างกายควรจะเป็นเสมือนผู้รับใช้ของจิตวิญญาณ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แทนที่จะเป็นนาย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และควรจะต้องรับใช้ด้วยความเต็มใจ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เชื่อฟังและมีสมรรถภาพ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และเราควรดูแลเอาใจใส่ต่อร่างกายของเรา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เช่นเดียวกัยเราเอาใจใส่ต่อคนที่ใช้ที่ดี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ร่างกายมิได้รับการดูแลเอาใจใส่อย่างถูกต้องก็อาจจะเจ็บไข้หรือเกิดอันตรายขึ้นได้ซึ่งจะเป็นผลให้เกิดความเสียหายแก่ผู้เป็นนายเช่นเดียวกับผู้รับใช้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382799" w:rsidRDefault="00D57B75" w:rsidP="00C579D0">
      <w:pPr>
        <w:pStyle w:val="Leewadee12"/>
      </w:pPr>
      <w:bookmarkStart w:id="102" w:name="_Toc493876341"/>
      <w:r w:rsidRPr="0072042F">
        <w:rPr>
          <w:rStyle w:val="Heading3Char"/>
          <w:rFonts w:eastAsiaTheme="majorEastAsia"/>
          <w:cs/>
          <w:lang w:val="en-GB"/>
        </w:rPr>
        <w:t>ความเป็นอันหนึ่งอันเดียวกันของชีวิต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C579D0" w:rsidRPr="00C579D0">
        <w:t>Oneness</w:t>
      </w:r>
      <w:r w:rsidR="00C376E2">
        <w:t xml:space="preserve"> </w:t>
      </w:r>
      <w:r w:rsidR="00C579D0" w:rsidRPr="00C579D0">
        <w:t>of</w:t>
      </w:r>
      <w:r w:rsidR="00C376E2">
        <w:t xml:space="preserve"> </w:t>
      </w:r>
      <w:r w:rsidR="00C579D0" w:rsidRPr="00C579D0">
        <w:t>All</w:t>
      </w:r>
      <w:r w:rsidR="00C376E2">
        <w:t xml:space="preserve"> </w:t>
      </w:r>
      <w:r w:rsidR="00C579D0" w:rsidRPr="00C579D0">
        <w:t>Life]</w:t>
      </w:r>
      <w:bookmarkEnd w:id="102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ั้นมาตรฐานของพระบาฮาอุลลาห์ได้กล่าวไว้ตอนหนึ่งเกี่ยวกับความเป็นอันหนึ่งอันเดียวกันของชีวิตทุกแบ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สุขภาพทางร่างกายของเราย่อมสัมพันธ์กับสุขภาพทางจิตใจ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ศีลธรรมและจิตวิญญาณ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นอกจากนั้นยังสัมพันธ์กับสุขภาพส่วนบุคคลและสังคมของเพื่อนมนุษย์ทั้งปวงด้วย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ใช่แต่เท่านั้น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มันยังสัมพันธ์กับชีวิตของสัตว์และพืชอีกด้วย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ซึ่งเหล่านี้ยังผลให้แก่กันและกันอย่างมากมายเกินกว่าที่เราจะเข้าใจได้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คำสอนทั้งหมดของพระศาสดาไม่ว่าจะเกี่ยวกับส่วนใดของชีวิตย่อมสัมพันธ์กับสุขภาพทางร่างกายทั้งสิ้น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แต่คำสั่งสอนบางข้อเกี่ยวข้องโดยตรงกับสุขภาพทางร่างกาย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และสิ่งเหล่านี้เองเป็นสิ่งที่เรากำลังศึกษาอยู่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382799" w:rsidRDefault="00D57B75" w:rsidP="00C579D0">
      <w:pPr>
        <w:pStyle w:val="Leewadee12"/>
        <w:rPr>
          <w:cs/>
        </w:rPr>
      </w:pPr>
      <w:bookmarkStart w:id="103" w:name="_Toc493876342"/>
      <w:r w:rsidRPr="0072042F">
        <w:rPr>
          <w:rStyle w:val="Heading3Char"/>
          <w:rFonts w:eastAsiaTheme="majorEastAsia"/>
          <w:cs/>
          <w:lang w:val="en-GB"/>
        </w:rPr>
        <w:t>การดำเนินชีวิตอย่างง่ายๆ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382799">
        <w:t>[</w:t>
      </w:r>
      <w:r w:rsidR="00C579D0" w:rsidRPr="00382799">
        <w:t>Simple</w:t>
      </w:r>
      <w:r w:rsidR="00C376E2">
        <w:t xml:space="preserve"> </w:t>
      </w:r>
      <w:r w:rsidR="00C579D0" w:rsidRPr="00382799">
        <w:t>Life]</w:t>
      </w:r>
      <w:bookmarkEnd w:id="103"/>
    </w:p>
    <w:p w:rsidR="0061730A" w:rsidRPr="008543C4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C579D0" w:rsidRDefault="00C376E2" w:rsidP="00C579D0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ความมัธยัสถ์</w:t>
      </w:r>
      <w:r>
        <w:rPr>
          <w:cs/>
        </w:rPr>
        <w:t xml:space="preserve"> </w:t>
      </w:r>
      <w:r w:rsidR="00D57B75" w:rsidRPr="0072042F">
        <w:rPr>
          <w:cs/>
        </w:rPr>
        <w:t>เป็นรากฐานของความมั่งคั่งของมนุษย์</w:t>
      </w:r>
      <w:r>
        <w:rPr>
          <w:cs/>
        </w:rPr>
        <w:t xml:space="preserve"> </w:t>
      </w:r>
      <w:r w:rsidR="00D57B75" w:rsidRPr="0072042F">
        <w:rPr>
          <w:cs/>
        </w:rPr>
        <w:t>คนสุรุ่ยสุร่ายมักจะประสบความลำบากอยู่เสมอ</w:t>
      </w:r>
      <w:r>
        <w:rPr>
          <w:cs/>
        </w:rPr>
        <w:t xml:space="preserve"> </w:t>
      </w:r>
      <w:r w:rsidR="00D57B75" w:rsidRPr="0072042F">
        <w:rPr>
          <w:cs/>
        </w:rPr>
        <w:t>การมีความเป็นอยู่อย่างฟุ่มเฟือยย่อมเป็นบาปที่อภัยให้มิได้</w:t>
      </w:r>
      <w:r w:rsidR="00EA1624">
        <w:rPr>
          <w:cs/>
        </w:rPr>
        <w:t xml:space="preserve">  </w:t>
      </w:r>
      <w:r w:rsidR="00D57B75" w:rsidRPr="0072042F">
        <w:rPr>
          <w:cs/>
        </w:rPr>
        <w:t>เราจะต้องไม่อาศัยผู้อื่นดังเช่นเป็นกาฝาก</w:t>
      </w:r>
      <w:r>
        <w:rPr>
          <w:cs/>
        </w:rPr>
        <w:t xml:space="preserve"> </w:t>
      </w:r>
      <w:r w:rsidR="00D57B75" w:rsidRPr="0072042F">
        <w:rPr>
          <w:cs/>
        </w:rPr>
        <w:t>ทุกคนจะต้องประกอบอาชีพ</w:t>
      </w:r>
      <w:r>
        <w:rPr>
          <w:cs/>
        </w:rPr>
        <w:t xml:space="preserve"> </w:t>
      </w:r>
      <w:r w:rsidR="00D57B75" w:rsidRPr="0072042F">
        <w:rPr>
          <w:cs/>
        </w:rPr>
        <w:t>แม้จะเป็นอาชีพที่ต้องใช้กำลังสมองหรือกำลังกายก็ตาม</w:t>
      </w:r>
      <w:r>
        <w:rPr>
          <w:cs/>
        </w:rPr>
        <w:t xml:space="preserve"> </w:t>
      </w:r>
      <w:r w:rsidR="00D57B75" w:rsidRPr="0072042F">
        <w:rPr>
          <w:cs/>
        </w:rPr>
        <w:t>แต่จะต้องเป็นอาชีพที่สุจริตและซื่อตรงเพื่อเป็นแบบย่างที่ดีแก่คนอื่นๆ</w:t>
      </w:r>
      <w:r>
        <w:rPr>
          <w:cs/>
        </w:rPr>
        <w:t xml:space="preserve"> </w:t>
      </w:r>
      <w:r w:rsidR="00D57B75" w:rsidRPr="0072042F">
        <w:rPr>
          <w:cs/>
        </w:rPr>
        <w:t>คนที่พอใจรับประทานเปลือกขนมปังแห้งย่อมมีจิตใจสูงกว่าคนที่รับประทานอาหารอย่างฟุ่มเฟือย</w:t>
      </w:r>
      <w:r>
        <w:rPr>
          <w:cs/>
        </w:rPr>
        <w:t xml:space="preserve"> </w:t>
      </w:r>
      <w:r w:rsidR="00D57B75" w:rsidRPr="0072042F">
        <w:rPr>
          <w:cs/>
        </w:rPr>
        <w:t>โดยเงินของผู้อื่น</w:t>
      </w:r>
      <w:r>
        <w:rPr>
          <w:cs/>
        </w:rPr>
        <w:t xml:space="preserve"> </w:t>
      </w:r>
      <w:r w:rsidR="00D57B75" w:rsidRPr="0072042F">
        <w:rPr>
          <w:cs/>
        </w:rPr>
        <w:t>ผู้ที่พึงพอใจในตัวเองย่อมมีจิตใจสงบ</w:t>
      </w:r>
      <w:r>
        <w:rPr>
          <w:cs/>
        </w:rPr>
        <w:t>"</w:t>
      </w:r>
    </w:p>
    <w:p w:rsidR="00C579D0" w:rsidRDefault="00C579D0" w:rsidP="00C579D0">
      <w:pPr>
        <w:pStyle w:val="Indented1cmLandR"/>
        <w:ind w:left="720" w:hanging="153"/>
        <w:jc w:val="right"/>
      </w:pPr>
      <w:r w:rsidRPr="00C579D0">
        <w:rPr>
          <w:i/>
          <w:iCs/>
        </w:rPr>
        <w:t>Bahá</w:t>
      </w:r>
      <w:r w:rsidR="00C376E2">
        <w:rPr>
          <w:i/>
          <w:iCs/>
        </w:rPr>
        <w:t>'</w:t>
      </w:r>
      <w:r w:rsidRPr="00C579D0">
        <w:rPr>
          <w:i/>
          <w:iCs/>
        </w:rPr>
        <w:t>í</w:t>
      </w:r>
      <w:r w:rsidR="00C376E2">
        <w:rPr>
          <w:i/>
          <w:iCs/>
        </w:rPr>
        <w:t xml:space="preserve"> </w:t>
      </w:r>
      <w:r w:rsidRPr="00C579D0">
        <w:rPr>
          <w:i/>
          <w:iCs/>
        </w:rPr>
        <w:t>Scriptures</w:t>
      </w:r>
      <w:r w:rsidR="00C376E2">
        <w:rPr>
          <w:cs/>
        </w:rPr>
        <w:t xml:space="preserve"> </w:t>
      </w:r>
      <w:r w:rsidR="00D57B75" w:rsidRPr="0072042F">
        <w:rPr>
          <w:cs/>
        </w:rPr>
        <w:t>หน้า</w:t>
      </w:r>
      <w:r w:rsidR="00C376E2">
        <w:rPr>
          <w:cs/>
        </w:rPr>
        <w:t xml:space="preserve"> </w:t>
      </w:r>
      <w:r w:rsidR="00D57B75" w:rsidRPr="0072042F">
        <w:t>453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อาหารประเภทเนื้อสัตว์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ไม่เป็นที่ต้องห้ามในศาสนาบาไฮแต่พระอับดุลบาฮาได้สอนว่า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579D0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C579D0" w:rsidRDefault="00C376E2" w:rsidP="00C579D0">
      <w:pPr>
        <w:pStyle w:val="Indented1cmLandR"/>
      </w:pPr>
      <w:r>
        <w:t>"</w:t>
      </w:r>
      <w:r w:rsidR="00D57B75" w:rsidRPr="0072042F">
        <w:rPr>
          <w:cs/>
        </w:rPr>
        <w:t>อาหารที่จะรับประทานกันในอนาคตนั้น</w:t>
      </w:r>
      <w:r>
        <w:rPr>
          <w:cs/>
        </w:rPr>
        <w:t xml:space="preserve"> </w:t>
      </w:r>
      <w:r w:rsidR="00D57B75" w:rsidRPr="0072042F">
        <w:rPr>
          <w:cs/>
        </w:rPr>
        <w:t>จะเป็นจำพวกผลไม้และข้าวต่างๆ</w:t>
      </w:r>
      <w:r>
        <w:rPr>
          <w:cs/>
        </w:rPr>
        <w:t xml:space="preserve"> </w:t>
      </w:r>
      <w:r w:rsidR="00D57B75" w:rsidRPr="0072042F">
        <w:rPr>
          <w:cs/>
        </w:rPr>
        <w:t>ในเวลานั้นมนุษย์จะไม่กินเนื้อสัตว์</w:t>
      </w:r>
      <w:r>
        <w:rPr>
          <w:cs/>
        </w:rPr>
        <w:t xml:space="preserve"> </w:t>
      </w:r>
      <w:r w:rsidR="00D57B75" w:rsidRPr="0072042F">
        <w:rPr>
          <w:cs/>
        </w:rPr>
        <w:t>แม้ว่าวิทยาการแพทย์จะเพิ่งอยู่ในระยะเริ่มแรกก็ตาม</w:t>
      </w:r>
      <w:r>
        <w:rPr>
          <w:cs/>
        </w:rPr>
        <w:t xml:space="preserve"> </w:t>
      </w:r>
      <w:r w:rsidR="00D57B75" w:rsidRPr="0072042F">
        <w:rPr>
          <w:cs/>
        </w:rPr>
        <w:t>แต่ก็บอกให้เราทราบว่าอาหารธรรมชาติของมนุษย์นั้น</w:t>
      </w:r>
      <w:r>
        <w:rPr>
          <w:cs/>
        </w:rPr>
        <w:t xml:space="preserve"> </w:t>
      </w:r>
      <w:r w:rsidR="00D57B75" w:rsidRPr="0072042F">
        <w:rPr>
          <w:cs/>
        </w:rPr>
        <w:t>ก็คือพืชพันธุ์ที่เติบโตจากพื้นดิน</w:t>
      </w:r>
      <w:r>
        <w:rPr>
          <w:cs/>
        </w:rPr>
        <w:t>"</w:t>
      </w:r>
    </w:p>
    <w:p w:rsidR="00121BAF" w:rsidRDefault="00D57B75" w:rsidP="00C579D0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"</w:t>
      </w:r>
      <w:r w:rsidRPr="00C579D0">
        <w:rPr>
          <w:i/>
          <w:iCs/>
        </w:rPr>
        <w:t>Ten</w:t>
      </w:r>
      <w:r w:rsidR="00C376E2">
        <w:rPr>
          <w:i/>
          <w:iCs/>
        </w:rPr>
        <w:t xml:space="preserve"> </w:t>
      </w:r>
      <w:r w:rsidRPr="00C579D0">
        <w:rPr>
          <w:i/>
          <w:iCs/>
        </w:rPr>
        <w:t>Days</w:t>
      </w:r>
      <w:r w:rsidR="00C376E2">
        <w:rPr>
          <w:i/>
          <w:iCs/>
        </w:rPr>
        <w:t xml:space="preserve"> </w:t>
      </w:r>
      <w:r w:rsidRPr="00C579D0">
        <w:rPr>
          <w:i/>
          <w:iCs/>
        </w:rPr>
        <w:t>in</w:t>
      </w:r>
      <w:r w:rsidR="00C376E2">
        <w:rPr>
          <w:i/>
          <w:iCs/>
        </w:rPr>
        <w:t xml:space="preserve"> </w:t>
      </w:r>
      <w:r w:rsidRPr="00C579D0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Pr="00C579D0">
        <w:rPr>
          <w:i/>
          <w:iCs/>
        </w:rPr>
        <w:t>Light</w:t>
      </w:r>
      <w:r w:rsidR="00C376E2">
        <w:rPr>
          <w:i/>
          <w:iCs/>
        </w:rPr>
        <w:t xml:space="preserve"> </w:t>
      </w:r>
      <w:r w:rsidRPr="00C579D0">
        <w:rPr>
          <w:i/>
          <w:iCs/>
        </w:rPr>
        <w:t>of</w:t>
      </w:r>
      <w:r w:rsidR="00C376E2">
        <w:rPr>
          <w:i/>
          <w:iCs/>
        </w:rPr>
        <w:t xml:space="preserve"> '</w:t>
      </w:r>
      <w:r w:rsidR="00C579D0" w:rsidRPr="00C579D0">
        <w:rPr>
          <w:i/>
          <w:iCs/>
        </w:rPr>
        <w:t>Akká</w:t>
      </w:r>
      <w:r w:rsidR="00C376E2">
        <w:t>"</w:t>
      </w:r>
    </w:p>
    <w:p w:rsidR="0061730A" w:rsidRPr="0072042F" w:rsidRDefault="00D57B75" w:rsidP="00C579D0">
      <w:pPr>
        <w:pStyle w:val="Indented1cmLandR"/>
        <w:jc w:val="right"/>
        <w:rPr>
          <w:cs/>
        </w:rPr>
      </w:pPr>
      <w:r w:rsidRPr="0072042F">
        <w:rPr>
          <w:cs/>
        </w:rPr>
        <w:t>โดยจูเลีย</w:t>
      </w:r>
      <w:r w:rsidR="00C376E2">
        <w:rPr>
          <w:cs/>
        </w:rPr>
        <w:t xml:space="preserve"> </w:t>
      </w:r>
      <w:r w:rsidRPr="0072042F">
        <w:rPr>
          <w:cs/>
        </w:rPr>
        <w:t>เอ็ม</w:t>
      </w:r>
      <w:r w:rsidR="00C376E2">
        <w:t>.</w:t>
      </w:r>
      <w:r w:rsidRPr="0072042F">
        <w:rPr>
          <w:cs/>
        </w:rPr>
        <w:t>กรูนดี้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C579D0">
      <w:pPr>
        <w:pStyle w:val="Leewadee12"/>
      </w:pPr>
      <w:bookmarkStart w:id="104" w:name="_Toc493876343"/>
      <w:r w:rsidRPr="0072042F">
        <w:rPr>
          <w:rStyle w:val="Heading3Char"/>
          <w:rFonts w:eastAsiaTheme="majorEastAsia"/>
          <w:cs/>
          <w:lang w:val="en-GB"/>
        </w:rPr>
        <w:t>การดื่มสุรา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579D0" w:rsidRPr="00C579D0">
        <w:t>Alcohol</w:t>
      </w:r>
      <w:r w:rsidR="00C376E2">
        <w:t xml:space="preserve"> </w:t>
      </w:r>
      <w:r w:rsidR="00C579D0" w:rsidRPr="00C579D0">
        <w:t>and</w:t>
      </w:r>
      <w:r w:rsidR="00C376E2">
        <w:t xml:space="preserve"> </w:t>
      </w:r>
      <w:r w:rsidR="00C579D0" w:rsidRPr="00C579D0">
        <w:t>Narcotics]</w:t>
      </w:r>
      <w:bookmarkEnd w:id="104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ทรงห้ามการดื่มของมึนเมาอย่างเด็ดขาด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นอกจากสิ่งที่มึนเมานั้นจะเป็นยาสำหรับบำบัดโรคภัยไข้เจ็บเท่านั้น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C579D0">
      <w:pPr>
        <w:pStyle w:val="Leewadee12"/>
      </w:pPr>
      <w:bookmarkStart w:id="105" w:name="_Toc493876344"/>
      <w:r w:rsidRPr="0072042F">
        <w:rPr>
          <w:rStyle w:val="Heading3Char"/>
          <w:rFonts w:eastAsiaTheme="majorEastAsia"/>
          <w:cs/>
          <w:lang w:val="en-GB"/>
        </w:rPr>
        <w:t>ความบันเทิง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579D0" w:rsidRPr="00C579D0">
        <w:t>Enjoyments]</w:t>
      </w:r>
      <w:bookmarkEnd w:id="105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คำสอนของศาสนาบาไฮยึดถือสายกลาง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มิใช่ยึดถือการทรมานตนเป็นหลัก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ให้พอใจในสิ่งที่ดีและสวยงามทั้งทางด้านวัตถุและจิตใจ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นี่มิใช่เป็นเพียงการสนับสนุนเท่านั้น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แต่ยังเป็นคำสั่งให้ปฏิบัติอีกด้วย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พระบาฮาอุลลาห์ทรงกล่าวไว้ว่า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อย่าละทิ้งสิ่งที่สร้างมาเพื่อพวกท่าน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จำเป็นอย่างยิ่งที่ความสุขอันยิ่งใหญ่และข่าวที่น่ายินดีจะต้องแสดงด้วยใบหน้าอันแช่มชื่นของท่าน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C579D0" w:rsidRDefault="00C376E2" w:rsidP="00C579D0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ทุกสิ่งที่ถูกสร้างเพื่อมนุษย์และถือว่ามนุษย์ประเสริฐเหนือสิ่งทั้งมวล</w:t>
      </w:r>
      <w:r>
        <w:rPr>
          <w:cs/>
        </w:rPr>
        <w:t xml:space="preserve"> </w:t>
      </w:r>
      <w:r w:rsidR="00D57B75" w:rsidRPr="0072042F">
        <w:rPr>
          <w:cs/>
        </w:rPr>
        <w:t>ดังนั้น</w:t>
      </w:r>
      <w:r>
        <w:rPr>
          <w:cs/>
        </w:rPr>
        <w:t xml:space="preserve"> </w:t>
      </w:r>
      <w:r w:rsidR="00D57B75" w:rsidRPr="0072042F">
        <w:rPr>
          <w:cs/>
        </w:rPr>
        <w:t>เขาจักต้องขอบ</w:t>
      </w:r>
      <w:r>
        <w:rPr>
          <w:cs/>
        </w:rPr>
        <w:t xml:space="preserve"> </w:t>
      </w:r>
      <w:r w:rsidR="00D57B75" w:rsidRPr="0072042F">
        <w:rPr>
          <w:cs/>
        </w:rPr>
        <w:t>พระคุณพระผู้เป็นเจ้าทรงประทานให้สิ่งทั้งหลายมีไว้สำหรับเรา</w:t>
      </w:r>
      <w:r w:rsidR="00EA1624">
        <w:rPr>
          <w:cs/>
        </w:rPr>
        <w:t xml:space="preserve">  </w:t>
      </w:r>
      <w:r w:rsidR="00D57B75" w:rsidRPr="0072042F">
        <w:rPr>
          <w:cs/>
        </w:rPr>
        <w:t>และด้วยความกตัญญูรู้คุณต่อพระเจ้าจะทำให้เราเข้าใจได้ว่าชีวิตคือของขวัญที่สวรรค์ประทานให้</w:t>
      </w:r>
      <w:r>
        <w:rPr>
          <w:cs/>
        </w:rPr>
        <w:t xml:space="preserve"> </w:t>
      </w:r>
      <w:r w:rsidR="00D57B75" w:rsidRPr="0072042F">
        <w:rPr>
          <w:cs/>
        </w:rPr>
        <w:t>ถ้าเราไม่ได้ใยดีกับชีวิตก็เท่า</w:t>
      </w:r>
      <w:r>
        <w:rPr>
          <w:cs/>
        </w:rPr>
        <w:t xml:space="preserve"> </w:t>
      </w:r>
      <w:r w:rsidR="00D57B75" w:rsidRPr="0072042F">
        <w:rPr>
          <w:cs/>
        </w:rPr>
        <w:t>กับว่าเราเป็นคนไม่มีความกตัญญู</w:t>
      </w:r>
      <w:r>
        <w:rPr>
          <w:cs/>
        </w:rPr>
        <w:t xml:space="preserve"> </w:t>
      </w:r>
      <w:r w:rsidR="00D57B75" w:rsidRPr="0072042F">
        <w:rPr>
          <w:cs/>
        </w:rPr>
        <w:t>เพราะสภาพแห่งร่างกายและจิตใจของเรา</w:t>
      </w:r>
      <w:r>
        <w:rPr>
          <w:cs/>
        </w:rPr>
        <w:t xml:space="preserve"> </w:t>
      </w:r>
      <w:r w:rsidR="00D57B75" w:rsidRPr="0072042F">
        <w:rPr>
          <w:cs/>
        </w:rPr>
        <w:t>ย่อมเป็นประจักษ์พยานแห่งความกรุณาของพระเจ้าที่มองเห็นได้</w:t>
      </w:r>
      <w:r>
        <w:rPr>
          <w:cs/>
        </w:rPr>
        <w:t xml:space="preserve">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เราจะต้องทำให้มีความสุขด้วยการยกย่องเชิดชูพระองค์</w:t>
      </w:r>
      <w:r>
        <w:rPr>
          <w:cs/>
        </w:rPr>
        <w:t xml:space="preserve">  </w:t>
      </w:r>
      <w:r w:rsidR="00D57B75" w:rsidRPr="0072042F">
        <w:rPr>
          <w:cs/>
        </w:rPr>
        <w:t>และมองเห็นคุณค่าในสิ่งทั้งปวงที่ทรงประทานให้</w:t>
      </w:r>
      <w:r>
        <w:rPr>
          <w:cs/>
        </w:rPr>
        <w:t>"</w:t>
      </w:r>
    </w:p>
    <w:p w:rsidR="0061730A" w:rsidRPr="0072042F" w:rsidRDefault="00D57B75" w:rsidP="00C579D0">
      <w:pPr>
        <w:pStyle w:val="Indented1cmLandR"/>
        <w:jc w:val="right"/>
        <w:rPr>
          <w:rFonts w:eastAsia="Browallia New"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6435A0" w:rsidRPr="006435A0">
        <w:rPr>
          <w:i/>
          <w:iCs/>
        </w:rPr>
        <w:t>Divine</w:t>
      </w:r>
      <w:r w:rsidR="00C376E2">
        <w:rPr>
          <w:i/>
          <w:iCs/>
        </w:rPr>
        <w:t xml:space="preserve"> </w:t>
      </w:r>
      <w:r w:rsidR="006435A0" w:rsidRPr="006435A0">
        <w:rPr>
          <w:i/>
          <w:iCs/>
        </w:rPr>
        <w:t>Philosophy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ต่อจากคำถามที่ว่า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ศาสนาบาไฮห้ามมิให้เล่นการพนันและล็อตเตอรี่นั้น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หมายถึงการเล่มเกมทุกชนิดหรือเปล่า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พระอับดุลบาฮาอธิบายว่า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CD29E4" w:rsidRDefault="00C376E2" w:rsidP="00CD29E4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การเล่นบางชนิดไม่ถือเป็นการพนัน</w:t>
      </w:r>
      <w:r>
        <w:rPr>
          <w:cs/>
        </w:rPr>
        <w:t xml:space="preserve"> </w:t>
      </w:r>
      <w:r w:rsidR="00D57B75" w:rsidRPr="0072042F">
        <w:rPr>
          <w:cs/>
        </w:rPr>
        <w:t>ถ้าการเล่นนั้น</w:t>
      </w:r>
      <w:r>
        <w:rPr>
          <w:cs/>
        </w:rPr>
        <w:t xml:space="preserve"> </w:t>
      </w:r>
      <w:r w:rsidR="00D57B75" w:rsidRPr="0072042F">
        <w:rPr>
          <w:cs/>
        </w:rPr>
        <w:t>เป็นไปเพื่อหย่อนอารมณ์</w:t>
      </w:r>
      <w:r>
        <w:rPr>
          <w:cs/>
        </w:rPr>
        <w:t xml:space="preserve"> </w:t>
      </w:r>
      <w:r w:rsidR="00BB18A6" w:rsidRPr="0072042F">
        <w:rPr>
          <w:cs/>
        </w:rPr>
        <w:t>แต่การหย่อนอารมณ์อาจจะกลายเป็นการทำให้เสียเวลาไปโดยเปล่าประโยชน์ได้</w:t>
      </w:r>
      <w:r>
        <w:rPr>
          <w:cs/>
        </w:rPr>
        <w:t xml:space="preserve"> </w:t>
      </w:r>
      <w:r w:rsidR="00BB18A6" w:rsidRPr="0072042F">
        <w:rPr>
          <w:cs/>
        </w:rPr>
        <w:t>และในศาสนาของพระผู้เป็นเจ้า</w:t>
      </w:r>
      <w:r>
        <w:rPr>
          <w:cs/>
        </w:rPr>
        <w:t xml:space="preserve"> </w:t>
      </w:r>
      <w:r w:rsidR="00BB18A6" w:rsidRPr="0072042F">
        <w:rPr>
          <w:cs/>
        </w:rPr>
        <w:t>ไม่พึงประสงค์ให้ใช้เวลาไปโดยไร้ประโยชน์</w:t>
      </w:r>
      <w:r>
        <w:rPr>
          <w:cs/>
        </w:rPr>
        <w:t xml:space="preserve"> </w:t>
      </w:r>
      <w:r w:rsidR="00BB18A6" w:rsidRPr="0072042F">
        <w:rPr>
          <w:cs/>
        </w:rPr>
        <w:t>แต่ประสงค์ให้พักผ่อนเพื่อเสริมสร้างพลังแห่งร่างกาย</w:t>
      </w:r>
      <w:r>
        <w:rPr>
          <w:cs/>
        </w:rPr>
        <w:t xml:space="preserve"> </w:t>
      </w:r>
      <w:r w:rsidR="00BB18A6" w:rsidRPr="0072042F">
        <w:rPr>
          <w:cs/>
        </w:rPr>
        <w:t>เช่นการออกกำลังกาย</w:t>
      </w:r>
      <w:r>
        <w:rPr>
          <w:cs/>
        </w:rPr>
        <w:t xml:space="preserve"> </w:t>
      </w:r>
      <w:r w:rsidR="00D57B75" w:rsidRPr="0072042F">
        <w:rPr>
          <w:cs/>
        </w:rPr>
        <w:t>เป็นต้น</w:t>
      </w:r>
      <w:r>
        <w:rPr>
          <w:cs/>
        </w:rPr>
        <w:t>"</w:t>
      </w:r>
    </w:p>
    <w:p w:rsidR="0061730A" w:rsidRPr="0072042F" w:rsidRDefault="00D57B75" w:rsidP="00CD29E4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Pr="00CD29E4">
        <w:rPr>
          <w:i/>
          <w:iCs/>
        </w:rPr>
        <w:t>A</w:t>
      </w:r>
      <w:r w:rsidR="00C376E2">
        <w:rPr>
          <w:i/>
          <w:iCs/>
        </w:rPr>
        <w:t xml:space="preserve"> </w:t>
      </w:r>
      <w:r w:rsidRPr="00CD29E4">
        <w:rPr>
          <w:i/>
          <w:iCs/>
        </w:rPr>
        <w:t>Heavenly</w:t>
      </w:r>
      <w:r w:rsidR="00C376E2">
        <w:rPr>
          <w:i/>
          <w:iCs/>
        </w:rPr>
        <w:t xml:space="preserve"> </w:t>
      </w:r>
      <w:r w:rsidRPr="00CD29E4">
        <w:rPr>
          <w:i/>
          <w:iCs/>
        </w:rPr>
        <w:t>Vista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CD29E4">
      <w:pPr>
        <w:pStyle w:val="Leewadee12"/>
        <w:rPr>
          <w:cs/>
        </w:rPr>
      </w:pPr>
      <w:bookmarkStart w:id="106" w:name="_Toc493876345"/>
      <w:r w:rsidRPr="0072042F">
        <w:rPr>
          <w:rStyle w:val="Heading3Char"/>
          <w:rFonts w:eastAsiaTheme="majorEastAsia"/>
          <w:cs/>
          <w:lang w:val="en-GB"/>
        </w:rPr>
        <w:t>ความสะอาด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D29E4" w:rsidRPr="00CD29E4">
        <w:t>Cleanliness]</w:t>
      </w:r>
      <w:bookmarkEnd w:id="10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พระบาฮาอุลลาห์ทรงกล่าวไว้ในคัมภีร์อัคดัสว่า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CD29E4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จงเป็นบ่อเกิดแห่งความสะอาด</w:t>
      </w:r>
      <w:r>
        <w:t xml:space="preserve">... </w:t>
      </w:r>
      <w:r w:rsidR="00D57B75" w:rsidRPr="0072042F">
        <w:rPr>
          <w:cs/>
        </w:rPr>
        <w:t>จงมีมารยาทดีงามทุกกรณี</w:t>
      </w:r>
      <w:r>
        <w:t xml:space="preserve">... </w:t>
      </w:r>
      <w:r w:rsidR="00D57B75" w:rsidRPr="0072042F">
        <w:rPr>
          <w:cs/>
        </w:rPr>
        <w:t>อย่าให้เสื้อผ้าสกปรก</w:t>
      </w:r>
      <w:r>
        <w:t>...</w:t>
      </w:r>
      <w:r w:rsidR="00D57B75" w:rsidRPr="0072042F">
        <w:rPr>
          <w:cs/>
        </w:rPr>
        <w:t>จงชำระร่างกายด้วยน้ำสะอาด</w:t>
      </w:r>
      <w:r>
        <w:t xml:space="preserve">... </w:t>
      </w:r>
      <w:r w:rsidR="00D57B75" w:rsidRPr="0072042F">
        <w:rPr>
          <w:cs/>
        </w:rPr>
        <w:t>อย่าใช้น้ำที่ชำระแล้วชำระร่างกายของท่าน</w:t>
      </w:r>
      <w:r>
        <w:t xml:space="preserve">... </w:t>
      </w:r>
      <w:r w:rsidR="00D57B75" w:rsidRPr="0072042F">
        <w:rPr>
          <w:cs/>
        </w:rPr>
        <w:t>เราจะใคร่เห็นท่านแสดงออกซึ่งความดีของสวรรค์ในโลกมนุษย์นี้</w:t>
      </w:r>
      <w:r>
        <w:rPr>
          <w:cs/>
        </w:rPr>
        <w:t xml:space="preserve"> </w:t>
      </w:r>
      <w:r w:rsidR="00D57B75" w:rsidRPr="0072042F">
        <w:rPr>
          <w:cs/>
        </w:rPr>
        <w:t>เพื่อท่านจะให้สิ่งซึ่งจะทำให้ผู้ได้รับมีความสุข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อาบุล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ฟาซล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ได้เขียนไว้ในหนังสือ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ข้อพิสูจน์ของศาสนาบาไฮ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ชี้ให้เห็นถึงความสำคัญยิ่งแห่งคำบัญชานี้โดยเฉพาะ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คัญอย่างยิ่งสำหรับบางส่วนในภาคตะวันออกซึ่งใช้น้ำสกปรกชำระในครัวเรือนตลอดจนใช้อาบและดื่มกินทำให้เกิดเชื้อโรคและความทุกข์ย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ซึ่งเชื้อโรคเหล่านี้เราสามารถป้องกันได้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ในหมู่ชาวตะวันออก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ศาสนาเดิมของตนยินยอมให้ปฏิบัติตามสภาพดังกล่าวนี้ไม่สามารถเปลี่ยน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แปลงแก้ไขให้ดีขึ้นได้นอกจากอำนาจจากสวรรค์เท่านั้นในส่วนต่างๆ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ของซีกโลกตะวันตกก็เช่นเดียวกัน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ความสะอาดที่ยังให้เกิดการเปลี่ยนแปลงอย่างมหัศจรรย์นั้น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เป็นส่วนหนึ่งที่ศาสนาได้กล่าวไว้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CD29E4" w:rsidRDefault="00D57B75" w:rsidP="00CD29E4">
      <w:pPr>
        <w:pStyle w:val="Leewadee12"/>
      </w:pPr>
      <w:bookmarkStart w:id="107" w:name="_Toc493876346"/>
      <w:r w:rsidRPr="0072042F">
        <w:rPr>
          <w:rStyle w:val="Heading3Char"/>
          <w:rFonts w:eastAsiaTheme="majorEastAsia"/>
          <w:cs/>
          <w:lang w:val="en-GB"/>
        </w:rPr>
        <w:t>ผลแห่งการเชื่อฟังคำสั่งสอนของศาสดา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D29E4" w:rsidRPr="00CD29E4">
        <w:t>Effect</w:t>
      </w:r>
      <w:r w:rsidR="00C376E2">
        <w:t xml:space="preserve"> </w:t>
      </w:r>
      <w:r w:rsidR="00CD29E4" w:rsidRPr="00CD29E4">
        <w:t>of</w:t>
      </w:r>
      <w:r w:rsidR="00C376E2">
        <w:t xml:space="preserve"> </w:t>
      </w:r>
      <w:r w:rsidR="00CD29E4" w:rsidRPr="00CD29E4">
        <w:t>Obedience</w:t>
      </w:r>
      <w:r w:rsidR="00C376E2">
        <w:t xml:space="preserve"> </w:t>
      </w:r>
      <w:r w:rsidR="00CD29E4" w:rsidRPr="00CD29E4">
        <w:t>to</w:t>
      </w:r>
      <w:r w:rsidR="00C376E2">
        <w:t xml:space="preserve"> </w:t>
      </w:r>
      <w:r w:rsidR="00CD29E4" w:rsidRPr="00CD29E4">
        <w:t>Prophetic</w:t>
      </w:r>
      <w:r w:rsidR="00C376E2">
        <w:t xml:space="preserve"> </w:t>
      </w:r>
      <w:r w:rsidR="00CD29E4" w:rsidRPr="00CD29E4">
        <w:t>Commands]</w:t>
      </w:r>
      <w:bookmarkEnd w:id="107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คำสั่งสอนเกี่ยวกับเรื่องการดำรงชีวิตอย่างง่ายๆ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ความสะอาด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และเว้นจากการเสพสุรา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ฝิ่น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ฯลฯ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สิ่งเหล่านี้อาจเข้าใจง่ายไม่ต้องอธิบายมากนัก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ถึงกระนั้นก็ยังมีความสำคัญยิ่งเกินกว่าที่เราจะเข้าใจได้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ถ้าหากประชาชนทั้งหลายปฏิบัติอย่างเอาใจใส่ระมัดระวัง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บรรดาโรคติดต่อและโรคอื่นๆ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ส่วนมากก็สูญพันธุ์ไป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การละเลยในเรื่องของสุขภาพอนามัยอย่างง่ายๆ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และการเสพสุรายาฝิ่นเหล่านี้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เป็นแนวทางที่ทำให้เกิดโรคภัยไข้เจ็บขึ้นไม่ใช่น้อย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การเชื่อฟังคำสั่งสอนในเรื่องนี้ไม่</w:t>
      </w:r>
      <w:r w:rsidR="00BB18A6"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เพียงแต่จะเป็นผลดีแก่สุขภาพเท่า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แต่จะให้ผลดีแก่นิสัยใจคอและการปฏิบัติด้วย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แอลกอฮอล์และฝิ่นให้ผลร้ายแก่สติสัมปชัญญะและกินเวลานานก่อนที่มันจะแสดงผลร้ายให้ประจักษ์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การละเว้นเสพสุรายาเมาย่อมเป็นผลดีแก่จิตใจและศีลธรรม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ยิ่งกว่าผลดีทางร่างกาย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พระอับดุลบาฮาได้กล่าวไว้เกี่ยวกับเรื่องความสะอาดนี้ว่า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CD29E4" w:rsidRDefault="00C376E2" w:rsidP="00CD29E4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ความสะอาดภายนอกนั้น</w:t>
      </w:r>
      <w:r>
        <w:rPr>
          <w:cs/>
        </w:rPr>
        <w:t xml:space="preserve"> </w:t>
      </w:r>
      <w:r w:rsidR="00D57B75" w:rsidRPr="0072042F">
        <w:rPr>
          <w:cs/>
        </w:rPr>
        <w:t>ถึงแม้จะเป็นแต่ความสะอาดทางร่างกายก็มีอิทธิพลอย่างมากแก่จิตใจ</w:t>
      </w:r>
      <w:r>
        <w:t xml:space="preserve">... </w:t>
      </w:r>
      <w:r w:rsidR="00D57B75" w:rsidRPr="0072042F">
        <w:rPr>
          <w:cs/>
        </w:rPr>
        <w:t>การทำให้ร่างกายสะอาดบริสุทธิ์มีอิทธิพลแก่จิตวิญญาณของมนุษย์</w:t>
      </w:r>
      <w:r>
        <w:rPr>
          <w:cs/>
        </w:rPr>
        <w:t>"</w:t>
      </w:r>
    </w:p>
    <w:p w:rsidR="0061730A" w:rsidRPr="0072042F" w:rsidRDefault="00D57B75" w:rsidP="00CD29E4">
      <w:pPr>
        <w:pStyle w:val="Indented1cmLandR"/>
        <w:jc w:val="right"/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ถ้าคำสั่งสอนของบรรดาศาสดาเกี่ยวกับปัญหาทางเพศได้รับการปฏิบัติอย่างถูกต้องโดยทั่วๆ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ไปแล้วก็จะกำจัดเชื้อโรคที่แพร่หลายอีกชนิดหนึ่งไปเสียได้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คือเชื้อกามโรคอันน่าขยะแขยงซึ่งทำลายสุขภาพของคนจำนวนมหึมาในปัจจุบัน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ทำให้คนบริสุทธิ์ได้รับผลเช่นเดียวกับคนกระทำผิด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แม้แต่เด็กทารกก็ต้องได้รับเคราะห์กรรมเช่นเดียวกับบิดามารดา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โรคเหล่านี้จะสูญหายกลายเป็นเรื่องของอดีต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ถ้ามนุษย์ปฏิบัติตามคำสั่งสอนของบรรดาศาสดา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ในข้อที่เกี่ยวกับความยุติธรรม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การช่วยเหลือซึ่งกันและกัน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การรักเพื่อนบ้านดั่งรักตัวเอง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จะเป็นไปได้หรือที่คนจำนวนหนึ่ง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ต้องประสบกับความแร้นแค้นในขณะที่คนอีกจำนวนหนึ่งร่ำรวยอย่างเหลือล้น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หรือคนจำนวนหนึ่งต้องทำงานตัวเป็นเกลียว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แต่อีกคนจำนวนหนึ่งนอนอยู่เฉยๆ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เหตุดังข้างต้นนี้ทำลายสภาพทางด้านจิตใจ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ศีลธรรมและร่างกายของมนุษย์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การเชื่อฟังคำสอนของพระศาสดาพระโมเสส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พระพุทธเจ้า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พระเยซูคริสต์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ในเรื่องสุขภาพและศีลธรรม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ย่อมจะป้องกันโรคภัยไข้เจ็บได้ยิ่งกว่านายแพทย์ทั้งหลาย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และยิ่งกว่ากฎเกณฑ์ของสาธารณสุขทั้งหลายในโลกที่เคยเป็นผลสำเร็จมาแล้ว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แน่นอนเหลือเกิน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ถ้ามนุษย์ทั่วไปพากันเชื่อฟังแล้ว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คนในชุมชนนั้นๆ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ก็จะมีสุขภาพดีไปด้วย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แทนที่จะต้องถูกทำลายด้วยโรคภัยไข้เจ็บ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หรือต้องสูญเสียชีวิตตั้งแต่ยังเป็นทารกเยาว์วัย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หรือกำลังหนุ่มแน่นดังที่ได้ปรากฏอยู่ในปัจจุบัน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คนเราสามารถมีชีวิตอยู่ได้จนแก่เฒ่า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ผลไม้ที่สุกสมควรต่อเวลา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ก่อนที่จะร่วงหล่นลงจากกิ่งของมัน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CD29E4">
      <w:pPr>
        <w:pStyle w:val="Leewadee12"/>
      </w:pPr>
      <w:bookmarkStart w:id="108" w:name="_Toc493876347"/>
      <w:r w:rsidRPr="0072042F">
        <w:rPr>
          <w:rStyle w:val="Heading3Char"/>
          <w:rFonts w:eastAsiaTheme="majorEastAsia"/>
          <w:cs/>
          <w:lang w:val="en-GB"/>
        </w:rPr>
        <w:t>พระศาสดาเป็นประหนึ่งนายแพทย์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D29E4" w:rsidRPr="008543C4">
        <w:t>The</w:t>
      </w:r>
      <w:r w:rsidR="00C376E2">
        <w:t xml:space="preserve"> </w:t>
      </w:r>
      <w:r w:rsidR="00CD29E4" w:rsidRPr="008543C4">
        <w:t>Prophet</w:t>
      </w:r>
      <w:r w:rsidR="00C376E2">
        <w:t xml:space="preserve"> </w:t>
      </w:r>
      <w:r w:rsidR="00CD29E4" w:rsidRPr="008543C4">
        <w:t>as</w:t>
      </w:r>
      <w:r w:rsidR="00C376E2">
        <w:t xml:space="preserve"> </w:t>
      </w:r>
      <w:r w:rsidR="00CD29E4" w:rsidRPr="008543C4">
        <w:t>Physician]</w:t>
      </w:r>
      <w:bookmarkEnd w:id="108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เราอยู่ในโลกที่ถือกันว่า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การเชื่อฟังคำสั่งสอนของพระศาสดานั้นเป็นของผิดธรรมดา</w:t>
      </w:r>
      <w:r w:rsidR="005C094B" w:rsidRPr="0072042F">
        <w:rPr>
          <w:rFonts w:ascii="Leelawadee" w:hAnsi="Leelawadee" w:cs="Leelawadee"/>
          <w:sz w:val="32"/>
          <w:szCs w:val="32"/>
          <w:cs/>
          <w:lang w:val="en-GB"/>
        </w:rPr>
        <w:t>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ในโลกที่มีความร</w:t>
      </w:r>
      <w:r w:rsidR="005C094B" w:rsidRPr="0072042F">
        <w:rPr>
          <w:rFonts w:ascii="Leelawadee" w:hAnsi="Leelawadee" w:cs="Leelawadee"/>
          <w:sz w:val="32"/>
          <w:szCs w:val="32"/>
          <w:cs/>
          <w:lang w:val="en-GB"/>
        </w:rPr>
        <w:t>ักตนเองมากกว่ารักพระผู้เป็นเจ้า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โลกที่ยึดถือผลประโยชน์เฉพาะบุคคลส่วนน้อยมากกว่าประชาชนส่วนใหญ่หรือมนุษย์ชาติทั้งหมดในโลกที่มนุษย์ใฝ่หาวัตถุสมบัติและความเพลิดเพลินเฉพาะต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แทนที่จะคิดถึงสวัสดิภาพของสังคม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และสวัสดิภาพแห่งจิตวิญญาณของปวงมนุษย์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จึงได้เกิดมีการต่อสู้แข่งขันกันอย่างรุนแรงเต็มไปด้วยการกดขี่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มีทั้งความมั่งมีมหาศาลและความยากจนข้นแค้น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สภาพเหล่านี้ล้วนเพาะเชื้อโรคร้ายทั้งด้านจิตใจและร่างกาย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เมื่อต้นไม้แห่งมนุษย์ชาติประสบโชคร้ายใบทุกใบของมันก็ต้องมีส่วนได้รับโรคภัยนั้นด้วย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แม้ผู้บริสุทธิ์ก็ย่อมพลอยได้รับความทุกข์อันเนื่องมาจากความบาปของผู้อื่น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ไม่ว่าบุคคล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ชาติและมนุษย์ชาติใด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ล้วนต้องการการรักษาเยียวยาทั้งสิ้น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ก็เช่นเดียวกับองค์ศาสดาทั้งหลายที่มาในอดีต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พระองค์มิเพียงแต่ละทรงชี้ให้เห็นถึงการที่ต้องรักษาสุขภาพให้ดำรงอยู่ด้วยดีเท่านั้น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หากยังทรงสั่งสอนว่าควรปฏิบัติอย่างไรจึงจะรักษาเยียวยาให้หายจากโรคภัยไข้เจ็บอีกด้วย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พระองค์ทรงเสด็จมาดุจนายแพทย์ผู้ทรงคุณวุฒิอันล้ำเลิศ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เป็นผู้บำบัดโรคร้ายของโลกทั้งด้านร่างกายและจิตใจ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CD29E4">
      <w:pPr>
        <w:pStyle w:val="Leewadee12"/>
      </w:pPr>
      <w:bookmarkStart w:id="109" w:name="_Toc493876348"/>
      <w:r w:rsidRPr="0072042F">
        <w:rPr>
          <w:rStyle w:val="Heading3Char"/>
          <w:rFonts w:eastAsiaTheme="majorEastAsia"/>
          <w:cs/>
          <w:lang w:val="en-GB"/>
        </w:rPr>
        <w:t>การบำบัดโรคโดยทางวัตถุ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D29E4" w:rsidRPr="00CD29E4">
        <w:t>Healing</w:t>
      </w:r>
      <w:r w:rsidR="00C376E2">
        <w:t xml:space="preserve"> </w:t>
      </w:r>
      <w:r w:rsidR="00CD29E4" w:rsidRPr="00CD29E4">
        <w:t>by</w:t>
      </w:r>
      <w:r w:rsidR="00C376E2">
        <w:t xml:space="preserve"> </w:t>
      </w:r>
      <w:r w:rsidR="00CD29E4" w:rsidRPr="00CD29E4">
        <w:t>Material</w:t>
      </w:r>
      <w:r w:rsidR="00C376E2">
        <w:t xml:space="preserve"> </w:t>
      </w:r>
      <w:r w:rsidR="00CD29E4" w:rsidRPr="00CD29E4">
        <w:t>Means]</w:t>
      </w:r>
      <w:bookmarkEnd w:id="109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121BAF" w:rsidRDefault="00D57B75" w:rsidP="00CD29E4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ัจจุบันทางซีกโลกตะวันตกได้กลับมีความเชื่อถือขึ้นอย่างแพร่หลายในความสำเร็จของการบำบัดรักษาโรคโดยทางจิตใจและทา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และเป็นความจริงที่ว่ามีบุคคลจำนวนไม่น้อยที่มีความคิดเห็นขัดแย้งกับวิธีการรักษาโรคทางวัตถุ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ที่ได้เป็นผลสำเร็จในระหว่างปี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2400-2450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1857-1907)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บุคคลเหล่านี้ได้ก้าวไปไกล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จนถึงกับไม่ยอมรับว่าการบำบัดรักษาโรคทางด้านวัตถุไม่มีคุณค่าใดๆ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พระบาฮาอุลลาห์ทรงยืนยันว่า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วิธีรักษาทั้งด้านวัตถุและทางธรรมมีคุณประโยชน์ทั้งสองวิธี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ทรงสอนว่าจะต้องปรับปรุงส่งเสริมให้ดียิ่งขึ้นทั้งด้านวิชาการและวิธีปฏิบัติรักษา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เพื่อให้การรักษาทั้งสองวิธีเป็นคุณประโยชน์แก่มนุษย์ในขอบเขตของมัน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เมื่อบุคคลในครอบครัวของพระบาฮาอุลลาห์เจ็บป่วยก็ได้เรียกแพทย์มารักษา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และทรงได้สั่งสอนให้บรรดาผู้นับถือพระองค์ปฏิบัติเช่นนั้นด้วย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121BAF" w:rsidRDefault="00121BAF" w:rsidP="00CD29E4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121BAF" w:rsidRDefault="00C376E2" w:rsidP="00121BAF">
      <w:pPr>
        <w:pStyle w:val="Indented1cmLandR"/>
      </w:pPr>
      <w:r>
        <w:rPr>
          <w:cs/>
        </w:rPr>
        <w:t>"</w:t>
      </w:r>
      <w:r w:rsidR="00D57B75" w:rsidRPr="0072042F">
        <w:rPr>
          <w:cs/>
        </w:rPr>
        <w:t>ถ้าท่านเจ็บไข้</w:t>
      </w:r>
      <w:r>
        <w:rPr>
          <w:cs/>
        </w:rPr>
        <w:t xml:space="preserve"> </w:t>
      </w:r>
      <w:r w:rsidR="00D57B75" w:rsidRPr="0072042F">
        <w:rPr>
          <w:cs/>
        </w:rPr>
        <w:t>จงปรึกษาแพทย์ผู้ทรงคุณวุฒิ</w:t>
      </w:r>
      <w:r>
        <w:rPr>
          <w:cs/>
        </w:rPr>
        <w:t>"</w:t>
      </w:r>
      <w:r>
        <w:t xml:space="preserve"> </w:t>
      </w:r>
    </w:p>
    <w:p w:rsidR="0061730A" w:rsidRPr="0072042F" w:rsidRDefault="00D57B75" w:rsidP="00121BAF">
      <w:pPr>
        <w:pStyle w:val="Indented1cmLandR"/>
        <w:jc w:val="right"/>
      </w:pPr>
      <w:r w:rsidRPr="0072042F">
        <w:rPr>
          <w:cs/>
        </w:rPr>
        <w:t>จากพระคัมภีร์อัคดัส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นี่คือการปฏิบัติและทัศนะทั่วๆ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ที่มีต่อวิชาการทางวิทยาศาสตร์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บรรดาวิทยาศาสตร์และศิลปศาสตร์ทั้งหลายซึ่งมีขึ้นเพื่อประโยชน์สุขของมนุษย์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ไม่ว่าจะเป็นทางด้านวัตถุก็ตาม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ล้วนควรได้รับการยกย่องส่งเสริมทั้งสิ้น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มนุษย์จะกลายเป็นของสรรพสิ่งได้ก็โดยอาศัยวิชาการทางวิทยาศาสตร์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แต่ถ้าหากมนุษย์โง่มิยอมเอาความรู้นี้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ก็จะคงเป็นทาสของสิ่งต่างๆ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CD29E4" w:rsidRDefault="00C376E2" w:rsidP="00CD29E4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ในยามจำเป็น</w:t>
      </w:r>
      <w:r>
        <w:rPr>
          <w:cs/>
        </w:rPr>
        <w:t xml:space="preserve"> </w:t>
      </w:r>
      <w:r w:rsidR="00D57B75" w:rsidRPr="0072042F">
        <w:rPr>
          <w:cs/>
        </w:rPr>
        <w:t>จงอย่าละเลยการบำบัดรักษาทางการแพทย์แต่เมื่อสุขภาพกลับคืนดีแล้ว</w:t>
      </w:r>
      <w:r>
        <w:rPr>
          <w:cs/>
        </w:rPr>
        <w:t xml:space="preserve"> </w:t>
      </w:r>
      <w:r w:rsidR="00D57B75" w:rsidRPr="0072042F">
        <w:rPr>
          <w:cs/>
        </w:rPr>
        <w:t>จงหยุดการบำบัดด้วยยานั้นเสีย</w:t>
      </w:r>
      <w:r>
        <w:rPr>
          <w:cs/>
        </w:rPr>
        <w:t xml:space="preserve"> </w:t>
      </w:r>
      <w:r w:rsidR="00D57B75" w:rsidRPr="0072042F">
        <w:rPr>
          <w:cs/>
        </w:rPr>
        <w:t>จงป้องกันโรคด้วยการกินอาหารที่มีประโยชน์ดีกว่าใช้ยา</w:t>
      </w:r>
      <w:r>
        <w:rPr>
          <w:cs/>
        </w:rPr>
        <w:t xml:space="preserve"> </w:t>
      </w:r>
      <w:r w:rsidR="00D57B75" w:rsidRPr="0072042F">
        <w:rPr>
          <w:cs/>
        </w:rPr>
        <w:t>ถ้าร่างกายต้องการเครื่องยาจากพืชพันธุ์ไม้จงใช้เพียงอย่างเดียว</w:t>
      </w:r>
      <w:r>
        <w:rPr>
          <w:cs/>
        </w:rPr>
        <w:t xml:space="preserve"> </w:t>
      </w:r>
      <w:r w:rsidR="00D57B75" w:rsidRPr="0072042F">
        <w:rPr>
          <w:cs/>
        </w:rPr>
        <w:t>อย่าใช้เครื่องยาผสม</w:t>
      </w:r>
      <w:r>
        <w:rPr>
          <w:cs/>
        </w:rPr>
        <w:t xml:space="preserve">... </w:t>
      </w:r>
      <w:r w:rsidR="00D57B75" w:rsidRPr="0072042F">
        <w:rPr>
          <w:cs/>
        </w:rPr>
        <w:t>ละเว้นการใช้ยาทั้งหลายเมื่อร่างกายมีสภาพดีแล้ว</w:t>
      </w:r>
      <w:r>
        <w:rPr>
          <w:cs/>
        </w:rPr>
        <w:t xml:space="preserve"> </w:t>
      </w:r>
      <w:r w:rsidR="00D57B75" w:rsidRPr="0072042F">
        <w:rPr>
          <w:cs/>
        </w:rPr>
        <w:t>จงใช้มันแต่ยามจำเป็นเท่านั้น</w:t>
      </w:r>
      <w:r>
        <w:rPr>
          <w:cs/>
        </w:rPr>
        <w:t>"</w:t>
      </w:r>
    </w:p>
    <w:p w:rsidR="0061730A" w:rsidRPr="0072042F" w:rsidRDefault="00D57B75" w:rsidP="00CD29E4">
      <w:pPr>
        <w:pStyle w:val="Indented1cmLandR"/>
        <w:jc w:val="right"/>
        <w:rPr>
          <w:cs/>
        </w:rPr>
      </w:pPr>
      <w:r w:rsidRPr="0072042F">
        <w:rPr>
          <w:cs/>
        </w:rPr>
        <w:t>จากสาส์นถึงนายแพทย์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พระอับดุลบาฮาได้กล่าวไว้ในสาส์นฉบับหนึ่งว่า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9D6AE3" w:rsidRDefault="00C376E2" w:rsidP="009D6AE3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โอ</w:t>
      </w:r>
      <w:r>
        <w:rPr>
          <w:cs/>
        </w:rPr>
        <w:t xml:space="preserve"> </w:t>
      </w:r>
      <w:r w:rsidR="00D57B75" w:rsidRPr="0072042F">
        <w:rPr>
          <w:cs/>
        </w:rPr>
        <w:t>ผู้แสวงหาสัจจะทั้งหลายการบำบัดรักษาผู้ป่วยมีสองวิธี</w:t>
      </w:r>
      <w:r>
        <w:rPr>
          <w:cs/>
        </w:rPr>
        <w:t xml:space="preserve">  </w:t>
      </w:r>
      <w:r w:rsidR="00D57B75" w:rsidRPr="0072042F">
        <w:rPr>
          <w:cs/>
        </w:rPr>
        <w:t>คือทางวัตถุและทางธรรม</w:t>
      </w:r>
      <w:r>
        <w:rPr>
          <w:cs/>
        </w:rPr>
        <w:t xml:space="preserve">  </w:t>
      </w:r>
      <w:r w:rsidR="00D57B75" w:rsidRPr="0072042F">
        <w:rPr>
          <w:cs/>
        </w:rPr>
        <w:t>วิธีแรกก็คือการใช้รักษาด้วยวัตถุธาตุทั้งหลาย</w:t>
      </w:r>
      <w:r>
        <w:rPr>
          <w:cs/>
        </w:rPr>
        <w:t xml:space="preserve">  </w:t>
      </w:r>
      <w:r w:rsidR="00D57B75" w:rsidRPr="0072042F">
        <w:rPr>
          <w:cs/>
        </w:rPr>
        <w:t>วิธีที่สองคือด้วยการอธิษฐานต่อพระผู้เป็นเจ้าและหันหน้าเข้าหาพระองค์</w:t>
      </w:r>
      <w:r>
        <w:rPr>
          <w:cs/>
        </w:rPr>
        <w:t xml:space="preserve">  </w:t>
      </w:r>
      <w:r w:rsidR="00D57B75" w:rsidRPr="0072042F">
        <w:rPr>
          <w:cs/>
        </w:rPr>
        <w:t>ควรจะใช้การปฏิบัติรักษาทั้งสองวิธี</w:t>
      </w:r>
      <w:r>
        <w:t>. . .</w:t>
      </w:r>
      <w:r w:rsidR="00D57B75" w:rsidRPr="0072042F">
        <w:rPr>
          <w:cs/>
        </w:rPr>
        <w:t>ยิ่งกว่านั้น</w:t>
      </w:r>
      <w:r>
        <w:rPr>
          <w:cs/>
        </w:rPr>
        <w:t xml:space="preserve">  </w:t>
      </w:r>
      <w:r w:rsidR="00D57B75" w:rsidRPr="0072042F">
        <w:rPr>
          <w:cs/>
        </w:rPr>
        <w:t>วิธีการทั้งสองอย่างเป็นสิ่งที่ปฏิบัติด้วยกันได้</w:t>
      </w:r>
      <w:r>
        <w:rPr>
          <w:cs/>
        </w:rPr>
        <w:t xml:space="preserve">  </w:t>
      </w:r>
      <w:r w:rsidR="00D57B75" w:rsidRPr="0072042F">
        <w:rPr>
          <w:cs/>
        </w:rPr>
        <w:t>และเราควรจะยอมรับว่าการรักษาทางวัตถุเป็นสิ่งที่ได้มาด้วยความกรุณาและความรักของพระผู้เป็นเจ้าผู้ซึ่งได้เปิดเผยความรู้ทางแพทย์ให้แก่มนุษย์เพื่อที่ปวงชนผู้รับใช้ของพระองค์จักได้รับประโยชน์จากการรักษาโดยวิธีนี้ด้วย</w:t>
      </w:r>
      <w:r>
        <w:rPr>
          <w:cs/>
        </w:rPr>
        <w:t>"</w:t>
      </w:r>
    </w:p>
    <w:p w:rsidR="0061730A" w:rsidRPr="0072042F" w:rsidRDefault="00D57B75" w:rsidP="009D6AE3">
      <w:pPr>
        <w:pStyle w:val="Indented1cmLandR"/>
        <w:jc w:val="right"/>
        <w:rPr>
          <w:rFonts w:eastAsia="Browallia New"/>
        </w:rPr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eastAsia="Browallia New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ถ้าเราไม่ดำรงชีวิตอยู่อย่างโง่เขลาและขัดกับธรรมชาติ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พอใจตามธรรมชาติและสัญชาติญาณของมนุษย์นี่เองจะเป็นทางที่ดีในการช่วยเหลือเราให้รู้ว่าอาหารอย่างไรมีประโยช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และจะช่วยเหลือ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ผลไม้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ผักหญ้าและเครื่องยาอื่นๆ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เช่นเดียวกับสัตว์ป่าทั้งหลายกระทำกัน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ในคำแนะนำเกี่ยวกับการรักษาที่น่าสนใจ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ซึ่งเขียนไว้ในหนังสือ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เฉยปัญหาธรรมบางข้อ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พระองค์ได้สรุปไว้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9D6AE3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เป็นที่ประจักษ์แล้วว่า</w:t>
      </w:r>
      <w:r>
        <w:rPr>
          <w:cs/>
        </w:rPr>
        <w:t xml:space="preserve"> </w:t>
      </w:r>
      <w:r w:rsidR="00D57B75" w:rsidRPr="0072042F">
        <w:rPr>
          <w:cs/>
        </w:rPr>
        <w:t>เราสามารถจะบำบัดโรคภัยไข้เจ็บได้ในการให้อาหารและผลไม้</w:t>
      </w:r>
      <w:r>
        <w:rPr>
          <w:cs/>
        </w:rPr>
        <w:t xml:space="preserve"> </w:t>
      </w:r>
      <w:r w:rsidR="00D57B75" w:rsidRPr="0072042F">
        <w:rPr>
          <w:cs/>
        </w:rPr>
        <w:t>แต่ทว่าวิทยาศาสตร์การแพทย์ในปัจจุบัน</w:t>
      </w:r>
      <w:r>
        <w:rPr>
          <w:cs/>
        </w:rPr>
        <w:t xml:space="preserve"> </w:t>
      </w:r>
      <w:r w:rsidR="00D57B75" w:rsidRPr="0072042F">
        <w:rPr>
          <w:cs/>
        </w:rPr>
        <w:t>ยังไม่สมบูรณ์เพียงพอที่จะเข้าใจในความจริงนี้อย่างถ่องแท้</w:t>
      </w:r>
      <w:r>
        <w:rPr>
          <w:cs/>
        </w:rPr>
        <w:t xml:space="preserve"> </w:t>
      </w:r>
      <w:r w:rsidR="00D57B75" w:rsidRPr="0072042F">
        <w:rPr>
          <w:cs/>
        </w:rPr>
        <w:t>เมื่อวาระที่แพทย์ศาสตร์ได้บรรลุถึงจุดสมบูรณ์แล้ว</w:t>
      </w:r>
      <w:r>
        <w:rPr>
          <w:cs/>
        </w:rPr>
        <w:t xml:space="preserve"> </w:t>
      </w:r>
      <w:r w:rsidR="00D57B75" w:rsidRPr="0072042F">
        <w:rPr>
          <w:cs/>
        </w:rPr>
        <w:t>ก็จะบำบัดโรคภัยไข้เจ็บด้วยอาหาร</w:t>
      </w:r>
      <w:r>
        <w:rPr>
          <w:cs/>
        </w:rPr>
        <w:t xml:space="preserve"> </w:t>
      </w:r>
      <w:r w:rsidR="00D57B75" w:rsidRPr="0072042F">
        <w:rPr>
          <w:cs/>
        </w:rPr>
        <w:t>ผัก</w:t>
      </w:r>
      <w:r>
        <w:rPr>
          <w:cs/>
        </w:rPr>
        <w:t xml:space="preserve"> </w:t>
      </w:r>
      <w:r w:rsidR="00D57B75" w:rsidRPr="0072042F">
        <w:rPr>
          <w:cs/>
        </w:rPr>
        <w:t>ผลไม้</w:t>
      </w:r>
      <w:r>
        <w:rPr>
          <w:cs/>
        </w:rPr>
        <w:t xml:space="preserve"> </w:t>
      </w:r>
      <w:r w:rsidR="00D57B75" w:rsidRPr="0072042F">
        <w:rPr>
          <w:cs/>
        </w:rPr>
        <w:t>น้ำร้อน</w:t>
      </w:r>
      <w:r>
        <w:rPr>
          <w:cs/>
        </w:rPr>
        <w:t xml:space="preserve"> </w:t>
      </w:r>
      <w:r w:rsidR="00D57B75" w:rsidRPr="0072042F">
        <w:rPr>
          <w:cs/>
        </w:rPr>
        <w:t>น้ำเย็น</w:t>
      </w:r>
      <w:r>
        <w:rPr>
          <w:cs/>
        </w:rPr>
        <w:t xml:space="preserve"> </w:t>
      </w:r>
      <w:r w:rsidR="00D57B75" w:rsidRPr="0072042F">
        <w:rPr>
          <w:cs/>
        </w:rPr>
        <w:t>ตามอุณหภูมิที่เหมาะสม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แม้ว่าการบำบัดโรคจะใช้วัตถุ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แต่อำนาจที่บำบัดรักษานั้นเป็นอำนาจแห่งสวรรค์โดยแท้จริง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เพราะคุณสมบัติของพวกสมุนไพรและสารประกอบที่เกิดโดยธรรมชาติ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ล้วนเป็นสิ่งที่พระผู้เป็นเจ้าทรงประทานให้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ทุกสิ่งขึ้นอยู่กับพระเจ้า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ยาเป็นแต่เพียงวิธีรักษาภายนอกอย่างหนึ่งที่เราได้รับจากสวรรค์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9D6AE3">
      <w:pPr>
        <w:pStyle w:val="Leewadee12"/>
      </w:pPr>
      <w:bookmarkStart w:id="110" w:name="_Toc493876349"/>
      <w:r w:rsidRPr="0072042F">
        <w:rPr>
          <w:rStyle w:val="Heading3Char"/>
          <w:rFonts w:eastAsiaTheme="majorEastAsia"/>
          <w:cs/>
          <w:lang w:val="en-GB"/>
        </w:rPr>
        <w:t>การรักษาโดยวิธีที่ไม่ใช้วัตถุ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D6AE3" w:rsidRPr="009D6AE3">
        <w:t>Healing</w:t>
      </w:r>
      <w:r w:rsidR="00C376E2">
        <w:t xml:space="preserve"> </w:t>
      </w:r>
      <w:r w:rsidR="009D6AE3" w:rsidRPr="009D6AE3">
        <w:t>by</w:t>
      </w:r>
      <w:r w:rsidR="00C376E2">
        <w:t xml:space="preserve"> </w:t>
      </w:r>
      <w:r w:rsidR="00633DE1">
        <w:t>Nonm</w:t>
      </w:r>
      <w:r w:rsidR="009D6AE3" w:rsidRPr="009D6AE3">
        <w:t>aterial</w:t>
      </w:r>
      <w:r w:rsidR="00C376E2">
        <w:t xml:space="preserve"> </w:t>
      </w:r>
      <w:r w:rsidR="009D6AE3" w:rsidRPr="009D6AE3">
        <w:t>Means]</w:t>
      </w:r>
      <w:bookmarkEnd w:id="110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พระบาฮาอุลลาห์ทรงสั่งสอนว่า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มีวิธีรักษาหลายวิธีที่ไม่ใช่วิธีทางวัตถุ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เกี่ยวเนื่องกันของสุขภาพ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การติดต่อของเชื้อโรค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แม้ว่าการเกี่ยวเนื่องกันของสุขภาพจะเชื่องช้าและได้ผลน้อย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แต่การติดต่อของเชื้อโรคเป็นไปอย่างรวดเร็วและร้ายแรงก็ตาม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สิ่งที่มีอำนาจยิ่งใหญ่ทำให้บังเกิดผลได้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ก็คือสภาพจิตใจของคนไข้เองและ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การให้กำลังใจ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อาจจะมีบทบาทสำคัญในภาวะทางจิตใจนี้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ความกลัว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ความโกรธ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ความกังวล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ฯลฯ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ล้วนเป็นผลร้ายแก่สุขภาพทั้งสิ้น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ส่วนความหวัง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ความยินดี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ฯลฯ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ให้ประโยชน์อย่างเต็มที่เช่นเดียวกัน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9D6AE3" w:rsidRDefault="00C376E2" w:rsidP="009D6AE3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สิ่งที่สำคัญที่สุดก็คือ</w:t>
      </w:r>
      <w:r>
        <w:rPr>
          <w:cs/>
        </w:rPr>
        <w:t xml:space="preserve"> </w:t>
      </w:r>
      <w:r w:rsidR="00D57B75" w:rsidRPr="0072042F">
        <w:rPr>
          <w:cs/>
        </w:rPr>
        <w:t>ความพอใจภายใต้สภาพทุกๆ</w:t>
      </w:r>
      <w:r>
        <w:rPr>
          <w:cs/>
        </w:rPr>
        <w:t xml:space="preserve"> </w:t>
      </w:r>
      <w:r w:rsidR="00D57B75" w:rsidRPr="0072042F">
        <w:rPr>
          <w:cs/>
        </w:rPr>
        <w:t>อย่างโดยการปฏิบัติ</w:t>
      </w:r>
      <w:r>
        <w:rPr>
          <w:cs/>
        </w:rPr>
        <w:t xml:space="preserve"> </w:t>
      </w:r>
      <w:r w:rsidR="00D57B75" w:rsidRPr="0072042F">
        <w:rPr>
          <w:cs/>
        </w:rPr>
        <w:t>เช่น</w:t>
      </w:r>
      <w:r>
        <w:rPr>
          <w:cs/>
        </w:rPr>
        <w:t xml:space="preserve"> </w:t>
      </w:r>
      <w:r w:rsidR="006C3985" w:rsidRPr="0072042F">
        <w:rPr>
          <w:cs/>
        </w:rPr>
        <w:t>เราจะสามารถป้องกันให้พ้นสภาพความเจ็บไข้และความเหนื่อยเพลียได้</w:t>
      </w:r>
      <w:r>
        <w:rPr>
          <w:cs/>
        </w:rPr>
        <w:t xml:space="preserve"> </w:t>
      </w:r>
      <w:r w:rsidR="006C3985" w:rsidRPr="0072042F">
        <w:rPr>
          <w:cs/>
        </w:rPr>
        <w:t>อย่าโศกเศร้าเสียใจเลย</w:t>
      </w:r>
      <w:r>
        <w:rPr>
          <w:cs/>
        </w:rPr>
        <w:t xml:space="preserve"> </w:t>
      </w:r>
      <w:r w:rsidR="006C3985" w:rsidRPr="0072042F">
        <w:rPr>
          <w:cs/>
        </w:rPr>
        <w:t>เพราะมันจะทำให้เกิดความทุกข์อย่างใหญ่หลวง</w:t>
      </w:r>
      <w:r>
        <w:rPr>
          <w:cs/>
        </w:rPr>
        <w:t xml:space="preserve"> </w:t>
      </w:r>
      <w:r w:rsidR="006C3985" w:rsidRPr="0072042F">
        <w:rPr>
          <w:cs/>
        </w:rPr>
        <w:t>ความริษยากระทำให้ร่างกายร้อนรนกระวนกระวายและความโกรธก็เผาผลาญตัวของเรา</w:t>
      </w:r>
      <w:r>
        <w:rPr>
          <w:cs/>
        </w:rPr>
        <w:t xml:space="preserve"> </w:t>
      </w:r>
      <w:r w:rsidR="00D57B75" w:rsidRPr="0072042F">
        <w:rPr>
          <w:cs/>
        </w:rPr>
        <w:t>จงหลีกเลี่ยงกิเลสเหล่านี้</w:t>
      </w:r>
      <w:r>
        <w:rPr>
          <w:cs/>
        </w:rPr>
        <w:t xml:space="preserve"> </w:t>
      </w:r>
      <w:r w:rsidR="00D57B75" w:rsidRPr="0072042F">
        <w:rPr>
          <w:cs/>
        </w:rPr>
        <w:t>เช่นเดียวกับที่ท่านวิ่งหนีให้พ้นจากสัตว์ร้าย</w:t>
      </w:r>
      <w:r>
        <w:rPr>
          <w:cs/>
        </w:rPr>
        <w:t>"</w:t>
      </w:r>
    </w:p>
    <w:p w:rsidR="0061730A" w:rsidRPr="0072042F" w:rsidRDefault="006C3985" w:rsidP="009D6AE3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สาส์นถึงนายแพทย์</w:t>
      </w:r>
      <w:r w:rsidR="00C376E2">
        <w:t>'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F44FE" w:rsidRDefault="00AF44FE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9D6AE3" w:rsidRDefault="00C376E2" w:rsidP="009D6AE3">
      <w:pPr>
        <w:pStyle w:val="Indented1cmLandR"/>
      </w:pPr>
      <w:r>
        <w:rPr>
          <w:rFonts w:eastAsia="Browallia New"/>
        </w:rPr>
        <w:t>"</w:t>
      </w:r>
      <w:r w:rsidR="006C3985" w:rsidRPr="0072042F">
        <w:rPr>
          <w:cs/>
        </w:rPr>
        <w:t>ความร่าเริงยินดีทำให้เราเบิกบานเสมือนมีปีกบินขณะที่เรามีกำลังวังชามากขึ้น</w:t>
      </w:r>
      <w:r>
        <w:rPr>
          <w:cs/>
        </w:rPr>
        <w:t xml:space="preserve"> </w:t>
      </w:r>
      <w:r w:rsidR="006C3985" w:rsidRPr="0072042F">
        <w:rPr>
          <w:cs/>
        </w:rPr>
        <w:t>และมีความเฉลียวฉลาดยิ่งขึ้น</w:t>
      </w:r>
      <w:r>
        <w:rPr>
          <w:cs/>
        </w:rPr>
        <w:t xml:space="preserve"> </w:t>
      </w:r>
      <w:r w:rsidR="006C3985" w:rsidRPr="0072042F">
        <w:rPr>
          <w:cs/>
        </w:rPr>
        <w:t>แต่เมื่อเราเศร้าโศก</w:t>
      </w:r>
      <w:r>
        <w:rPr>
          <w:cs/>
        </w:rPr>
        <w:t xml:space="preserve"> </w:t>
      </w:r>
      <w:r w:rsidR="006C3985" w:rsidRPr="0072042F">
        <w:rPr>
          <w:cs/>
        </w:rPr>
        <w:t>กำลังวังชานั้นก็จะสูญสิ้นไปจากเรา</w:t>
      </w:r>
      <w:r>
        <w:rPr>
          <w:cs/>
        </w:rPr>
        <w:t>"</w:t>
      </w:r>
    </w:p>
    <w:p w:rsidR="0061730A" w:rsidRPr="0072042F" w:rsidRDefault="006C3985" w:rsidP="009D6AE3">
      <w:pPr>
        <w:pStyle w:val="Indented1cmLandR"/>
        <w:jc w:val="right"/>
      </w:pPr>
      <w:r w:rsidRPr="0072042F">
        <w:rPr>
          <w:cs/>
        </w:rPr>
        <w:t>จ</w:t>
      </w:r>
      <w:r w:rsidR="00D57B75" w:rsidRPr="0072042F">
        <w:rPr>
          <w:cs/>
        </w:rPr>
        <w:t>าก</w:t>
      </w:r>
      <w:r w:rsidR="00C376E2">
        <w:rPr>
          <w:cs/>
        </w:rPr>
        <w:t xml:space="preserve"> </w:t>
      </w:r>
      <w:r w:rsidR="00D57B75" w:rsidRPr="0072042F">
        <w:rPr>
          <w:cs/>
        </w:rPr>
        <w:t>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พระอับดุลบาฮาได้เขียนถึงผลแห่งวิธีการรักษาทางด้านจิตใจอีกอย่างหนึ่งว่า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9D6AE3" w:rsidRDefault="00C376E2" w:rsidP="009D6AE3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โดยการสำรวมจิตอย่างเคร่งครัดของบุคคลผู้มีจิตเข้มแข็งต่อคนเจ็บ</w:t>
      </w:r>
      <w:r>
        <w:rPr>
          <w:cs/>
        </w:rPr>
        <w:t xml:space="preserve"> </w:t>
      </w:r>
      <w:r w:rsidR="00D57B75" w:rsidRPr="0072042F">
        <w:rPr>
          <w:cs/>
        </w:rPr>
        <w:t>โดยที่คนเจ็บมีความเชื่อมั่นว่าจะได้รับการรักษาให้หายได้ด้วยอำนาจทางจิตของผู้เข้มแข็งนั้น</w:t>
      </w:r>
      <w:r>
        <w:rPr>
          <w:cs/>
        </w:rPr>
        <w:t xml:space="preserve"> </w:t>
      </w:r>
      <w:r w:rsidR="00D57B75" w:rsidRPr="0072042F">
        <w:rPr>
          <w:cs/>
        </w:rPr>
        <w:t>จะทำให้บังเกิดความสัมพันธ์ทาง</w:t>
      </w:r>
      <w:r w:rsidR="006C3985" w:rsidRPr="0072042F">
        <w:rPr>
          <w:cs/>
        </w:rPr>
        <w:t>จิตระหว่างผู้เข้มแข็งและคนเจ็บ</w:t>
      </w:r>
      <w:r>
        <w:rPr>
          <w:cs/>
        </w:rPr>
        <w:t xml:space="preserve"> </w:t>
      </w:r>
      <w:r w:rsidR="00D57B75" w:rsidRPr="0072042F">
        <w:rPr>
          <w:cs/>
        </w:rPr>
        <w:t>โดยการปฏิบัติเช่นนี้ผู้เข้มแข็งก็จะสามารถรักษาคนไข้และคนไข้ก็มี</w:t>
      </w:r>
      <w:r w:rsidR="006C3985" w:rsidRPr="0072042F">
        <w:rPr>
          <w:cs/>
        </w:rPr>
        <w:t>ความไว้วางใจในผู้รักษานั้นด้วย</w:t>
      </w:r>
      <w:r>
        <w:rPr>
          <w:cs/>
        </w:rPr>
        <w:t xml:space="preserve"> </w:t>
      </w:r>
      <w:r w:rsidR="00D57B75" w:rsidRPr="0072042F">
        <w:rPr>
          <w:cs/>
        </w:rPr>
        <w:t>ความเชื่อมั่นทางจิตใจ</w:t>
      </w:r>
      <w:r>
        <w:rPr>
          <w:cs/>
        </w:rPr>
        <w:t xml:space="preserve"> </w:t>
      </w:r>
      <w:r w:rsidR="00D57B75" w:rsidRPr="0072042F">
        <w:rPr>
          <w:cs/>
        </w:rPr>
        <w:t>จะกระตุ้นประสาท</w:t>
      </w:r>
      <w:r>
        <w:rPr>
          <w:cs/>
        </w:rPr>
        <w:t xml:space="preserve"> </w:t>
      </w:r>
      <w:r w:rsidR="00D57B75" w:rsidRPr="0072042F">
        <w:rPr>
          <w:cs/>
        </w:rPr>
        <w:t>และจากการกระตุ้นทางประสาทนี้เองจะยังผลให้คนเจ็บหายป่วยได้</w:t>
      </w:r>
      <w:r>
        <w:rPr>
          <w:cs/>
        </w:rPr>
        <w:t>"</w:t>
      </w:r>
    </w:p>
    <w:p w:rsidR="0061730A" w:rsidRPr="0072042F" w:rsidRDefault="00D57B75" w:rsidP="009D6AE3">
      <w:pPr>
        <w:pStyle w:val="Indented1cmLandR"/>
        <w:jc w:val="right"/>
        <w:rPr>
          <w:rFonts w:eastAsia="Browallia New"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5073D2" w:rsidRPr="005073D2">
        <w:rPr>
          <w:i/>
          <w:iCs/>
        </w:rPr>
        <w:t>Some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Answered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Questions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6C398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การรักษาด้วยวิธีเ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หล่านี้ก็มีผลภายในขอบเขตของมัน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และอาจจะไม่บังเกิดผลเลยก็ได้ในกรณีที่ความเจ็บไข้ร้ายแรง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633DE1">
      <w:pPr>
        <w:pStyle w:val="Leewadee12"/>
      </w:pPr>
      <w:bookmarkStart w:id="111" w:name="_Toc493876350"/>
      <w:r w:rsidRPr="0072042F">
        <w:rPr>
          <w:rStyle w:val="Heading3Char"/>
          <w:rFonts w:eastAsiaTheme="majorEastAsia"/>
          <w:cs/>
          <w:lang w:val="en-GB"/>
        </w:rPr>
        <w:t>อำนาจแห่งพระวิญญาณบริสุทธิ์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633DE1" w:rsidRPr="00633DE1">
        <w:t>The</w:t>
      </w:r>
      <w:r w:rsidR="00C376E2">
        <w:t xml:space="preserve"> </w:t>
      </w:r>
      <w:r w:rsidR="00633DE1" w:rsidRPr="00633DE1">
        <w:t>Power</w:t>
      </w:r>
      <w:r w:rsidR="00C376E2">
        <w:t xml:space="preserve"> </w:t>
      </w:r>
      <w:r w:rsidR="00633DE1" w:rsidRPr="00633DE1">
        <w:t>of</w:t>
      </w:r>
      <w:r w:rsidR="00C376E2">
        <w:t xml:space="preserve"> </w:t>
      </w:r>
      <w:r w:rsidR="00633DE1" w:rsidRPr="00633DE1">
        <w:t>the</w:t>
      </w:r>
      <w:r w:rsidR="00C376E2">
        <w:t xml:space="preserve"> </w:t>
      </w:r>
      <w:r w:rsidR="00633DE1" w:rsidRPr="00633DE1">
        <w:t>Holy</w:t>
      </w:r>
      <w:r w:rsidR="00C376E2">
        <w:t xml:space="preserve"> </w:t>
      </w:r>
      <w:r w:rsidR="00633DE1" w:rsidRPr="00633DE1">
        <w:t>Spirit]</w:t>
      </w:r>
      <w:bookmarkEnd w:id="111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การรักษาที่มีพลังอำนาจสูงสุดก็คือ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อำนาจแห่งพระวิญญาณบริสุทธิ์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33DE1" w:rsidRDefault="00C376E2" w:rsidP="00EE0E41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การรักษาวิธีนี้ไม่ต้องมีการติดต่อ</w:t>
      </w:r>
      <w:r>
        <w:rPr>
          <w:cs/>
        </w:rPr>
        <w:t xml:space="preserve"> </w:t>
      </w:r>
      <w:r w:rsidR="00D57B75" w:rsidRPr="0072042F">
        <w:rPr>
          <w:cs/>
        </w:rPr>
        <w:t>หรือพบเห็น</w:t>
      </w:r>
      <w:r>
        <w:rPr>
          <w:cs/>
        </w:rPr>
        <w:t xml:space="preserve"> </w:t>
      </w:r>
      <w:r w:rsidR="00D57B75" w:rsidRPr="0072042F">
        <w:rPr>
          <w:cs/>
        </w:rPr>
        <w:t>เมื่ออยู่ต่อหน้าคนไข้แต่ประการใดเลย</w:t>
      </w:r>
      <w:r>
        <w:t xml:space="preserve">... </w:t>
      </w:r>
      <w:r w:rsidR="00D57B75" w:rsidRPr="0072042F">
        <w:rPr>
          <w:cs/>
        </w:rPr>
        <w:t>ไม่ว่าโรคภัยไข้เจ็บนั้นจะร้ายแรงหรือไม่</w:t>
      </w:r>
      <w:r>
        <w:rPr>
          <w:cs/>
        </w:rPr>
        <w:t xml:space="preserve"> </w:t>
      </w:r>
      <w:r w:rsidR="00D57B75" w:rsidRPr="0072042F">
        <w:rPr>
          <w:cs/>
        </w:rPr>
        <w:t>หรือจะมีการสัมผัสทางร่างกายหรือไม่</w:t>
      </w:r>
      <w:r>
        <w:rPr>
          <w:cs/>
        </w:rPr>
        <w:t xml:space="preserve"> </w:t>
      </w:r>
      <w:r w:rsidR="00D57B75" w:rsidRPr="0072042F">
        <w:rPr>
          <w:cs/>
        </w:rPr>
        <w:t>และไม่ว่าจะมีความสัมพันธ์ส่วนตัวระหว่างผู้รักษา</w:t>
      </w:r>
      <w:r>
        <w:rPr>
          <w:cs/>
        </w:rPr>
        <w:t xml:space="preserve"> </w:t>
      </w:r>
      <w:r w:rsidR="00C3640A" w:rsidRPr="0072042F">
        <w:rPr>
          <w:cs/>
        </w:rPr>
        <w:t>และคนเจ็บหรือไม่ก็ตาม</w:t>
      </w:r>
      <w:r>
        <w:rPr>
          <w:cs/>
        </w:rPr>
        <w:t xml:space="preserve"> </w:t>
      </w:r>
      <w:r w:rsidR="00C3640A" w:rsidRPr="0072042F">
        <w:rPr>
          <w:cs/>
        </w:rPr>
        <w:t>การรักษาวิธีนี้เป็นไปด้วยอำนาจแห่งพระวิญญาณบริสุทธิ์เท่านั้น</w:t>
      </w:r>
      <w:r>
        <w:rPr>
          <w:cs/>
        </w:rPr>
        <w:t>"</w:t>
      </w:r>
    </w:p>
    <w:p w:rsidR="0061730A" w:rsidRPr="0072042F" w:rsidRDefault="00D57B75" w:rsidP="00633DE1">
      <w:pPr>
        <w:jc w:val="right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Some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Answered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Questions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เมื่อเดือนตุลาคม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2447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1904)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พระอับดุลบาฮาได้สนทนากับ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เธล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เซนเบอร์ก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EE0E41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การรักษาด้วยอำนาจแห่งพระวิญญาณบริสุทธิ์นั้น</w:t>
      </w:r>
      <w:r>
        <w:rPr>
          <w:cs/>
        </w:rPr>
        <w:t xml:space="preserve"> </w:t>
      </w:r>
      <w:r w:rsidR="00D57B75" w:rsidRPr="0072042F">
        <w:rPr>
          <w:cs/>
        </w:rPr>
        <w:t>ไม่จำเป็นที่คนไข้และผู้รักษาจะต้องรู้จักกัน</w:t>
      </w:r>
      <w:r>
        <w:rPr>
          <w:cs/>
        </w:rPr>
        <w:t xml:space="preserve">  </w:t>
      </w:r>
      <w:r w:rsidR="00D57B75" w:rsidRPr="0072042F">
        <w:rPr>
          <w:cs/>
        </w:rPr>
        <w:t>หรือต้องการสำรวมเป็นพิเศษแต่อย่างใด</w:t>
      </w:r>
      <w:r>
        <w:rPr>
          <w:cs/>
        </w:rPr>
        <w:t xml:space="preserve"> </w:t>
      </w:r>
      <w:r w:rsidR="00D57B75" w:rsidRPr="0072042F">
        <w:rPr>
          <w:cs/>
        </w:rPr>
        <w:t>เพียงแต่โดยความปรารถนาดีและการอธิษฐานของบุคคลผู้ที่มีจิตใจบริสุทธิ์ก็เพียงพอแล้ว</w:t>
      </w:r>
      <w:r>
        <w:rPr>
          <w:cs/>
        </w:rPr>
        <w:t xml:space="preserve"> </w:t>
      </w:r>
      <w:r w:rsidR="00D57B75" w:rsidRPr="0072042F">
        <w:rPr>
          <w:cs/>
        </w:rPr>
        <w:t>ผู้ป่วยอาจจะอยู่ในภาคตะวันออก</w:t>
      </w:r>
      <w:r>
        <w:rPr>
          <w:cs/>
        </w:rPr>
        <w:t xml:space="preserve"> </w:t>
      </w:r>
      <w:r w:rsidR="00D57B75" w:rsidRPr="0072042F">
        <w:rPr>
          <w:cs/>
        </w:rPr>
        <w:t>ส่วนผู้รักษาอาจอยู่ในภาคตะวันตก</w:t>
      </w:r>
      <w:r>
        <w:rPr>
          <w:cs/>
        </w:rPr>
        <w:t xml:space="preserve"> </w:t>
      </w:r>
      <w:r w:rsidR="00D57B75" w:rsidRPr="0072042F">
        <w:rPr>
          <w:cs/>
        </w:rPr>
        <w:t>และทั้งสองฝ่ายอาจไม่รู้จักกันมาก่อนเลยก็ได้</w:t>
      </w:r>
      <w:r>
        <w:rPr>
          <w:cs/>
        </w:rPr>
        <w:t xml:space="preserve"> </w:t>
      </w:r>
      <w:r w:rsidR="00D57B75" w:rsidRPr="0072042F">
        <w:rPr>
          <w:cs/>
        </w:rPr>
        <w:t>แต่เมื่อผู้รักษานั้นหันเข้าสู่พระผู้เป็นเจ้า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และสวดวิงวอนพระองค์</w:t>
      </w:r>
      <w:r>
        <w:rPr>
          <w:cs/>
        </w:rPr>
        <w:t xml:space="preserve">  </w:t>
      </w:r>
      <w:r w:rsidR="00D57B75" w:rsidRPr="0072042F">
        <w:rPr>
          <w:cs/>
        </w:rPr>
        <w:t>ผู้ป่วยนั้นก็ได้รับการรักษาแล้ว</w:t>
      </w:r>
      <w:r>
        <w:rPr>
          <w:cs/>
        </w:rPr>
        <w:t xml:space="preserve"> </w:t>
      </w:r>
      <w:r w:rsidR="00D57B75" w:rsidRPr="0072042F">
        <w:rPr>
          <w:cs/>
        </w:rPr>
        <w:t>อำนาจดังกล่าวมาแล้วเป็นความสามารถที่พระผู้เป็นเจ้าทรงประทานให้ศาสนทูต</w:t>
      </w:r>
      <w:r>
        <w:rPr>
          <w:cs/>
        </w:rPr>
        <w:t xml:space="preserve"> </w:t>
      </w:r>
      <w:r w:rsidR="00D57B75" w:rsidRPr="0072042F">
        <w:rPr>
          <w:cs/>
        </w:rPr>
        <w:t>และบุคคลที่มีใจบริสุทธิ์จริงๆ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จะเห็นได้ว่า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พระคริสต์และพระสาวกของพระองค์ได้รักษาคนไข้ด้วยวิธีนี้มาแล้ว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และนักบุญก็ได้ใช้วิธีการรักษาที่คล้ายคลึงกันมานี้ทุกยุคทุกสมัย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ก็ได้รับอำนาจพิเศษนี้ด้วย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ตลอดจนบรรดาผู้ที่เลื่อมใสศรัทธาในท่านทั้งสองก็ได้รับอำนาจพิเศษนี้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24640D">
      <w:pPr>
        <w:pStyle w:val="Leewadee12"/>
      </w:pPr>
      <w:bookmarkStart w:id="112" w:name="_Toc493876351"/>
      <w:r w:rsidRPr="0072042F">
        <w:rPr>
          <w:rStyle w:val="Heading3Char"/>
          <w:rFonts w:eastAsiaTheme="majorEastAsia"/>
          <w:cs/>
          <w:lang w:val="en-GB"/>
        </w:rPr>
        <w:t>หน้าที่ของคนไข้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0B29D9" w:rsidRPr="0024640D">
        <w:t>Attitude</w:t>
      </w:r>
      <w:r w:rsidR="00C376E2">
        <w:t xml:space="preserve"> </w:t>
      </w:r>
      <w:r w:rsidR="000B29D9" w:rsidRPr="0024640D">
        <w:t>of</w:t>
      </w:r>
      <w:r w:rsidR="00C376E2">
        <w:t xml:space="preserve"> </w:t>
      </w:r>
      <w:r w:rsidR="000B29D9" w:rsidRPr="0024640D">
        <w:t>the</w:t>
      </w:r>
      <w:r w:rsidR="00C376E2">
        <w:t xml:space="preserve"> </w:t>
      </w:r>
      <w:r w:rsidR="000B29D9" w:rsidRPr="0024640D">
        <w:t>Patient</w:t>
      </w:r>
      <w:r w:rsidR="0024640D" w:rsidRPr="0024640D">
        <w:t>]</w:t>
      </w:r>
      <w:bookmarkEnd w:id="112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เพื่อที่จะนำเอาอำนาจการรักษาทางจิตมาใช้รักษาอย่างเต็มที่โดยแท้จริง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จึงเป็นการจำเป็นที่จะต้องมีข้อกำหนดที่แน่นอน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สำหรับคนไข้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ผู้รักษา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มิตรสหายของคนไข้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และชมรมที่คนป่วยอาศัยอยู่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ในส่วนของคนไข้นั้น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สิ่งที่จำเป็นสิ่งแรกก็คือ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ต้องหันหน้าเข้าหาพระผู้เป็นเจ้าด้วยจิตใจที่แท้จริง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ด้วยความไว้วางใจอย่างมั่นคงทั้งในอานุภาพและน้ำพระทัยของพระองค์ว่า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จะทรงกระทำในสิ่งดีที่สุด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พระอับดุลบาฮาได้กล่าวกับสุภาพสตรีชาวอเมริกันผู้หนึ่ง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เมื่อเดือนสิงหาคม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24640D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ความเจ็บไข้ทั้งหลายจะหายไป</w:t>
      </w:r>
      <w:r>
        <w:rPr>
          <w:cs/>
        </w:rPr>
        <w:t xml:space="preserve">  </w:t>
      </w:r>
      <w:r w:rsidR="00D57B75" w:rsidRPr="0072042F">
        <w:rPr>
          <w:cs/>
        </w:rPr>
        <w:t>และเจ้าจะสมบูรณ์ทั้งร่างกายและจิตใจ</w:t>
      </w:r>
      <w:r>
        <w:t>...</w:t>
      </w:r>
      <w:r w:rsidR="00EE0E41">
        <w:t>.</w:t>
      </w:r>
      <w:r>
        <w:t xml:space="preserve"> </w:t>
      </w:r>
      <w:r w:rsidR="00D57B75" w:rsidRPr="0072042F">
        <w:rPr>
          <w:cs/>
        </w:rPr>
        <w:t>ขอให้จิตใจของเจ้าเชื่อมั่นว่า</w:t>
      </w:r>
      <w:r>
        <w:rPr>
          <w:cs/>
        </w:rPr>
        <w:t xml:space="preserve"> </w:t>
      </w:r>
      <w:r w:rsidR="00D57B75" w:rsidRPr="0072042F">
        <w:rPr>
          <w:cs/>
        </w:rPr>
        <w:t>โดยพระกรุณาธิคุณและความรักใคร่ของพระบาฮาอุลลาห์</w:t>
      </w:r>
      <w:r w:rsidR="00EA1624">
        <w:rPr>
          <w:cs/>
        </w:rPr>
        <w:t xml:space="preserve">  </w:t>
      </w:r>
      <w:r w:rsidR="00D57B75" w:rsidRPr="0072042F">
        <w:rPr>
          <w:cs/>
        </w:rPr>
        <w:t>ทุกสิ่งจะกลับกลายเป็นความสุขแก่เจ้า</w:t>
      </w:r>
      <w:r>
        <w:rPr>
          <w:cs/>
        </w:rPr>
        <w:t>...</w:t>
      </w:r>
      <w:r>
        <w:t xml:space="preserve"> </w:t>
      </w:r>
      <w:r w:rsidR="00D57B75" w:rsidRPr="0072042F">
        <w:rPr>
          <w:cs/>
        </w:rPr>
        <w:t>แต่เจ้าจะต้องหันหน้าไปสู่อาณาจักรอับฮา</w:t>
      </w:r>
      <w:r>
        <w:rPr>
          <w:cs/>
        </w:rPr>
        <w:t xml:space="preserve"> </w:t>
      </w:r>
      <w:r w:rsidR="00D57B75" w:rsidRPr="0072042F">
        <w:t>(</w:t>
      </w:r>
      <w:r w:rsidR="00D57B75" w:rsidRPr="0072042F">
        <w:rPr>
          <w:cs/>
        </w:rPr>
        <w:t>เกียรติคุณทั้งมวล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ต้องมีความตั้งใจอย่างแ</w:t>
      </w:r>
      <w:r w:rsidR="00C3640A" w:rsidRPr="0072042F">
        <w:rPr>
          <w:cs/>
        </w:rPr>
        <w:t>ท้จริงดังเช่นที่</w:t>
      </w:r>
      <w:r>
        <w:rPr>
          <w:cs/>
        </w:rPr>
        <w:t xml:space="preserve"> </w:t>
      </w:r>
      <w:r w:rsidR="00C3640A" w:rsidRPr="0072042F">
        <w:rPr>
          <w:cs/>
        </w:rPr>
        <w:t>แมรี่</w:t>
      </w:r>
      <w:r>
        <w:rPr>
          <w:cs/>
        </w:rPr>
        <w:t xml:space="preserve"> </w:t>
      </w:r>
      <w:r w:rsidR="00C3640A" w:rsidRPr="0072042F">
        <w:rPr>
          <w:cs/>
        </w:rPr>
        <w:t>แมคดาลีน</w:t>
      </w:r>
      <w:r>
        <w:rPr>
          <w:cs/>
        </w:rPr>
        <w:t xml:space="preserve"> </w:t>
      </w:r>
      <w:r w:rsidR="00D57B75" w:rsidRPr="0072042F">
        <w:rPr>
          <w:cs/>
        </w:rPr>
        <w:t>มีความตั้งใจแด่พระเยซูคริสต์</w:t>
      </w:r>
      <w:r>
        <w:rPr>
          <w:cs/>
        </w:rPr>
        <w:t xml:space="preserve"> </w:t>
      </w:r>
      <w:r w:rsidR="00D57B75" w:rsidRPr="0072042F">
        <w:rPr>
          <w:cs/>
        </w:rPr>
        <w:t>และข้าพเจ้าให้ความมั่นใจแก่เจ้าได้ว่า</w:t>
      </w:r>
      <w:r>
        <w:rPr>
          <w:cs/>
        </w:rPr>
        <w:t xml:space="preserve"> </w:t>
      </w:r>
      <w:r w:rsidR="00D57B75" w:rsidRPr="0072042F">
        <w:rPr>
          <w:cs/>
        </w:rPr>
        <w:t>ท่านจะมีสุขภาพสมบูรณ์ทั้งทางร่างกายและจิตใจ</w:t>
      </w:r>
      <w:r>
        <w:rPr>
          <w:cs/>
        </w:rPr>
        <w:t xml:space="preserve"> </w:t>
      </w:r>
      <w:r w:rsidR="00D57B75" w:rsidRPr="0072042F">
        <w:rPr>
          <w:cs/>
        </w:rPr>
        <w:t>เจ้าเป็นผู้มีคุณค่า</w:t>
      </w:r>
      <w:r>
        <w:rPr>
          <w:cs/>
        </w:rPr>
        <w:t xml:space="preserve"> </w:t>
      </w:r>
      <w:r w:rsidR="00C3640A" w:rsidRPr="0072042F">
        <w:rPr>
          <w:cs/>
        </w:rPr>
        <w:t>–</w:t>
      </w:r>
      <w:r w:rsidR="00EE0E41">
        <w:t xml:space="preserve"> </w:t>
      </w:r>
      <w:r w:rsidR="00D57B75" w:rsidRPr="0072042F">
        <w:rPr>
          <w:cs/>
        </w:rPr>
        <w:t>ข้าพเจ้าได้บอกข่าวดีแก่เจ้าว่า</w:t>
      </w:r>
      <w:r>
        <w:rPr>
          <w:cs/>
        </w:rPr>
        <w:t xml:space="preserve"> </w:t>
      </w:r>
      <w:r w:rsidR="00D57B75" w:rsidRPr="0072042F">
        <w:rPr>
          <w:cs/>
        </w:rPr>
        <w:t>เจ้าเป็นผู้มีคุณค่า</w:t>
      </w:r>
      <w:r>
        <w:rPr>
          <w:cs/>
        </w:rPr>
        <w:t xml:space="preserve"> </w:t>
      </w:r>
      <w:r w:rsidR="00D57B75" w:rsidRPr="0072042F">
        <w:rPr>
          <w:cs/>
        </w:rPr>
        <w:t>เพราะ</w:t>
      </w:r>
      <w:r w:rsidR="00EA1624">
        <w:rPr>
          <w:cs/>
        </w:rPr>
        <w:t xml:space="preserve">  </w:t>
      </w:r>
      <w:r w:rsidR="00D57B75" w:rsidRPr="0072042F">
        <w:rPr>
          <w:cs/>
        </w:rPr>
        <w:t>จิตใจของเจ้าบริสุทธิ์สะอาด</w:t>
      </w:r>
      <w:r w:rsidR="00EE0E41">
        <w:rPr>
          <w:rFonts w:hint="cs"/>
          <w:cs/>
        </w:rPr>
        <w:t>…</w:t>
      </w:r>
      <w:r>
        <w:rPr>
          <w:cs/>
        </w:rPr>
        <w:t xml:space="preserve">. </w:t>
      </w:r>
      <w:r w:rsidR="00D57B75" w:rsidRPr="0072042F">
        <w:rPr>
          <w:cs/>
        </w:rPr>
        <w:t>ขอให้มีความเชื่อมั่น</w:t>
      </w:r>
      <w:r>
        <w:rPr>
          <w:cs/>
        </w:rPr>
        <w:t xml:space="preserve"> </w:t>
      </w:r>
      <w:r w:rsidR="00D57B75" w:rsidRPr="0072042F">
        <w:t>!</w:t>
      </w:r>
      <w:r>
        <w:t xml:space="preserve"> </w:t>
      </w:r>
      <w:r w:rsidR="00D57B75" w:rsidRPr="0072042F">
        <w:t>–</w:t>
      </w:r>
      <w:r w:rsidR="00EE0E41">
        <w:t xml:space="preserve"> </w:t>
      </w:r>
      <w:r w:rsidR="00D57B75" w:rsidRPr="0072042F">
        <w:rPr>
          <w:cs/>
        </w:rPr>
        <w:t>มีความสุข</w:t>
      </w:r>
      <w:r>
        <w:rPr>
          <w:cs/>
        </w:rPr>
        <w:t xml:space="preserve"> </w:t>
      </w:r>
      <w:r w:rsidR="00EE0E41">
        <w:t xml:space="preserve">! </w:t>
      </w:r>
      <w:r w:rsidR="00C3640A" w:rsidRPr="0072042F">
        <w:rPr>
          <w:cs/>
        </w:rPr>
        <w:t>–</w:t>
      </w:r>
      <w:r w:rsidR="00EE0E41">
        <w:t xml:space="preserve"> </w:t>
      </w:r>
      <w:r w:rsidR="00C3640A" w:rsidRPr="0072042F">
        <w:rPr>
          <w:cs/>
        </w:rPr>
        <w:t>มีความยินดีและมีความหวัง!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จะประกันถึงผลแห่งสุขภาพในกรณีนี้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แต่พระองค์ก็มิได้ประกันในทุกๆ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กรณี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แม้ว่าในกรณีเหล่านั้นคนไข้จะมีความเชื่อถืออย่างมั่นคงก็ตาม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จะเห็นได้ดังที่พระองค์กล่าวกับผู้มานมัสการที่กรุงอัคคาผู้หนึ่งว่า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084F28" w:rsidRDefault="00C376E2" w:rsidP="0024640D">
      <w:pPr>
        <w:pStyle w:val="Indented1cmLandR"/>
        <w:rPr>
          <w:cs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คำสวดที่ได้เขียนไว้เพื่อมุ่งหมายในการบำบัดรักษานั้น</w:t>
      </w:r>
      <w:r>
        <w:rPr>
          <w:cs/>
        </w:rPr>
        <w:t xml:space="preserve"> </w:t>
      </w:r>
      <w:r w:rsidR="00C3640A" w:rsidRPr="0072042F">
        <w:rPr>
          <w:cs/>
        </w:rPr>
        <w:t>ก็เพื่อจะให้ได้ผลทั้งทางร่างกายและจิตใจ</w:t>
      </w:r>
      <w:r>
        <w:rPr>
          <w:cs/>
        </w:rPr>
        <w:t xml:space="preserve"> </w:t>
      </w:r>
      <w:r w:rsidR="00C3640A" w:rsidRPr="0072042F">
        <w:rPr>
          <w:cs/>
        </w:rPr>
        <w:t>ถ้าการรักษาเป็นสิ่งดีมีประโยชน์แก่คนไข้แล้ว</w:t>
      </w:r>
      <w:r>
        <w:rPr>
          <w:cs/>
        </w:rPr>
        <w:t xml:space="preserve"> </w:t>
      </w:r>
      <w:r w:rsidR="00D57B75" w:rsidRPr="0072042F">
        <w:rPr>
          <w:cs/>
        </w:rPr>
        <w:t>คนไข้ก็จะหายป่วย</w:t>
      </w:r>
      <w:r>
        <w:rPr>
          <w:cs/>
        </w:rPr>
        <w:t xml:space="preserve"> </w:t>
      </w:r>
      <w:r w:rsidR="00D57B75" w:rsidRPr="0072042F">
        <w:rPr>
          <w:cs/>
        </w:rPr>
        <w:t>ในบางกรณีการบำบัดรักษาให้หาย</w:t>
      </w:r>
      <w:r>
        <w:rPr>
          <w:cs/>
        </w:rPr>
        <w:t xml:space="preserve"> </w:t>
      </w:r>
      <w:r w:rsidR="00C3640A" w:rsidRPr="0072042F">
        <w:rPr>
          <w:cs/>
        </w:rPr>
        <w:t>กลับเป็นเหตุให้เกิดความยุ่งยากอย่างอื่นขึ้นได้</w:t>
      </w:r>
      <w:r>
        <w:rPr>
          <w:cs/>
        </w:rPr>
        <w:t xml:space="preserve"> </w:t>
      </w:r>
      <w:r w:rsidR="00C3640A" w:rsidRPr="0072042F">
        <w:rPr>
          <w:cs/>
        </w:rPr>
        <w:t>ในกรณีนั้นๆ</w:t>
      </w:r>
      <w:r>
        <w:rPr>
          <w:cs/>
        </w:rPr>
        <w:t xml:space="preserve"> </w:t>
      </w:r>
      <w:r w:rsidR="00D57B75" w:rsidRPr="0072042F">
        <w:rPr>
          <w:cs/>
        </w:rPr>
        <w:t>พระผู้ทรงรอบรู้จึงไม่ทรงตอบรับ</w:t>
      </w:r>
    </w:p>
    <w:p w:rsidR="0061730A" w:rsidRPr="0072042F" w:rsidRDefault="0061730A" w:rsidP="0024640D">
      <w:pPr>
        <w:pStyle w:val="Indented1cmLandR"/>
        <w:rPr>
          <w:rFonts w:eastAsia="Browallia New"/>
        </w:rPr>
      </w:pPr>
    </w:p>
    <w:p w:rsidR="00380A81" w:rsidRPr="0072042F" w:rsidRDefault="00C376E2" w:rsidP="0024640D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โอ</w:t>
      </w:r>
      <w:r w:rsidR="00C3640A" w:rsidRPr="0072042F">
        <w:t>,</w:t>
      </w:r>
      <w:r>
        <w:t xml:space="preserve"> </w:t>
      </w:r>
      <w:r w:rsidR="00D57B75" w:rsidRPr="0072042F">
        <w:rPr>
          <w:cs/>
        </w:rPr>
        <w:t>ผู้รับใช้ของพระผู้เป็นเจ้า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อำนาจแห่งพระวิญญาณบริสุทธิ์จะบำบัดรักษาความเจ็บไข้ทั้งด้านจิตใจและร่างกาย</w:t>
      </w:r>
      <w:r>
        <w:rPr>
          <w:cs/>
        </w:rPr>
        <w:t>"</w:t>
      </w:r>
    </w:p>
    <w:p w:rsidR="0061730A" w:rsidRPr="0072042F" w:rsidRDefault="00D57B75" w:rsidP="0024640D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380A81" w:rsidRPr="0072042F">
        <w:rPr>
          <w:i/>
          <w:iCs/>
        </w:rPr>
        <w:t>Daily</w:t>
      </w:r>
      <w:r w:rsidR="00C376E2">
        <w:rPr>
          <w:i/>
          <w:iCs/>
        </w:rPr>
        <w:t xml:space="preserve"> </w:t>
      </w:r>
      <w:r w:rsidR="0024640D">
        <w:rPr>
          <w:i/>
          <w:iCs/>
        </w:rPr>
        <w:t>Lessons</w:t>
      </w:r>
      <w:r w:rsidR="00C376E2">
        <w:rPr>
          <w:i/>
          <w:iCs/>
        </w:rPr>
        <w:t xml:space="preserve"> </w:t>
      </w:r>
      <w:r w:rsidR="00380A81" w:rsidRPr="0072042F">
        <w:rPr>
          <w:i/>
          <w:iCs/>
        </w:rPr>
        <w:t>Received</w:t>
      </w:r>
      <w:r w:rsidR="00C376E2">
        <w:rPr>
          <w:i/>
          <w:iCs/>
        </w:rPr>
        <w:t xml:space="preserve"> </w:t>
      </w:r>
      <w:r w:rsidR="00380A81" w:rsidRPr="0072042F">
        <w:rPr>
          <w:i/>
          <w:iCs/>
        </w:rPr>
        <w:t>at</w:t>
      </w:r>
      <w:r w:rsidR="00C376E2">
        <w:rPr>
          <w:i/>
          <w:iCs/>
        </w:rPr>
        <w:t xml:space="preserve"> '</w:t>
      </w:r>
      <w:r w:rsidR="00380A81" w:rsidRPr="0072042F">
        <w:rPr>
          <w:i/>
          <w:iCs/>
        </w:rPr>
        <w:t>Akká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4640D" w:rsidRDefault="003F321D" w:rsidP="007E705F">
      <w:pPr>
        <w:pStyle w:val="ListParagraph"/>
        <w:ind w:left="0"/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3F321D">
        <w:rPr>
          <w:rFonts w:ascii="Leelawadee" w:eastAsia="Browallia New" w:hAnsi="Leelawadee" w:cs="Leelawadee"/>
          <w:sz w:val="32"/>
          <w:szCs w:val="32"/>
          <w:cs/>
          <w:lang w:val="en-GB"/>
        </w:rPr>
        <w:t>พระองค์ได้เขียนถึงผู้ป่วยอีกผู้หนึ่งว่า</w:t>
      </w:r>
      <w:r w:rsidR="00C376E2">
        <w:rPr>
          <w:rFonts w:ascii="Leelawadee" w:eastAsia="Browallia New" w:hAnsi="Leelawadee" w:cs="Leelawadee"/>
          <w:sz w:val="32"/>
          <w:szCs w:val="32"/>
          <w:lang w:val="en-GB"/>
        </w:rPr>
        <w:t xml:space="preserve"> </w:t>
      </w:r>
      <w:r>
        <w:rPr>
          <w:rFonts w:ascii="Leelawadee" w:eastAsia="Browallia New" w:hAnsi="Leelawadee" w:cs="Leelawadee"/>
          <w:sz w:val="32"/>
          <w:szCs w:val="32"/>
          <w:lang w:val="en-GB"/>
        </w:rPr>
        <w:t>:</w:t>
      </w:r>
    </w:p>
    <w:p w:rsidR="003F321D" w:rsidRDefault="003F321D" w:rsidP="007E705F">
      <w:pPr>
        <w:pStyle w:val="ListParagraph"/>
        <w:ind w:left="0"/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80A81" w:rsidRPr="0072042F" w:rsidRDefault="00C376E2" w:rsidP="0024640D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จริงทีเดียว</w:t>
      </w:r>
      <w:r>
        <w:rPr>
          <w:cs/>
        </w:rPr>
        <w:t xml:space="preserve"> </w:t>
      </w:r>
      <w:r w:rsidR="00D57B75" w:rsidRPr="0072042F">
        <w:rPr>
          <w:cs/>
        </w:rPr>
        <w:t>น้ำพระทัยของพระผู้เป็นเจ้า</w:t>
      </w:r>
      <w:r>
        <w:rPr>
          <w:cs/>
        </w:rPr>
        <w:t xml:space="preserve"> </w:t>
      </w:r>
      <w:r w:rsidR="00C3640A" w:rsidRPr="0072042F">
        <w:rPr>
          <w:cs/>
        </w:rPr>
        <w:t>บางครั้งก็แสดงออกในวิถีมนุษย์ไม่อาจจะเข้าใจในเหตุผลได้</w:t>
      </w:r>
      <w:r>
        <w:rPr>
          <w:cs/>
        </w:rPr>
        <w:t xml:space="preserve"> </w:t>
      </w:r>
      <w:r w:rsidR="00C3640A" w:rsidRPr="0072042F">
        <w:rPr>
          <w:cs/>
        </w:rPr>
        <w:t>แต่เหตุและผลก็ต้องปรากฏให้เห็นในภายหลัง</w:t>
      </w:r>
      <w:r>
        <w:rPr>
          <w:cs/>
        </w:rPr>
        <w:t xml:space="preserve"> </w:t>
      </w:r>
      <w:r w:rsidR="00D57B75" w:rsidRPr="0072042F">
        <w:rPr>
          <w:cs/>
        </w:rPr>
        <w:t>จงเชื่อมั่น</w:t>
      </w:r>
      <w:r>
        <w:rPr>
          <w:cs/>
        </w:rPr>
        <w:t xml:space="preserve"> </w:t>
      </w:r>
      <w:r w:rsidR="00D57B75" w:rsidRPr="0072042F">
        <w:rPr>
          <w:cs/>
        </w:rPr>
        <w:t>และไว้วางใจในพระองค์</w:t>
      </w:r>
      <w:r>
        <w:rPr>
          <w:cs/>
        </w:rPr>
        <w:t xml:space="preserve"> </w:t>
      </w:r>
      <w:r w:rsidR="00C3640A" w:rsidRPr="0072042F">
        <w:rPr>
          <w:cs/>
        </w:rPr>
        <w:t>จงยอมรับความตั้งใจของพระองค์</w:t>
      </w:r>
      <w:r>
        <w:rPr>
          <w:cs/>
        </w:rPr>
        <w:t xml:space="preserve"> </w:t>
      </w:r>
      <w:r w:rsidR="00C3640A" w:rsidRPr="0072042F">
        <w:rPr>
          <w:cs/>
        </w:rPr>
        <w:t>พระผู้เป็นเจ้าทรงเปี่ยมไปด้วยความรัก</w:t>
      </w:r>
      <w:r>
        <w:rPr>
          <w:cs/>
        </w:rPr>
        <w:t xml:space="preserve"> </w:t>
      </w:r>
      <w:r w:rsidR="00D57B75" w:rsidRPr="0072042F">
        <w:rPr>
          <w:cs/>
        </w:rPr>
        <w:t>และความปรานีโดยแท้จริง</w:t>
      </w:r>
      <w:r>
        <w:rPr>
          <w:cs/>
        </w:rPr>
        <w:t xml:space="preserve">... </w:t>
      </w:r>
      <w:r w:rsidR="00D57B75" w:rsidRPr="0072042F">
        <w:rPr>
          <w:cs/>
        </w:rPr>
        <w:t>และพระองค์จะทรงประทานความเมตตาปรานีจากสวรรค์แก่เจ้า</w:t>
      </w:r>
      <w:r>
        <w:rPr>
          <w:cs/>
        </w:rPr>
        <w:t>"</w:t>
      </w:r>
    </w:p>
    <w:p w:rsidR="0061730A" w:rsidRPr="0072042F" w:rsidRDefault="00D57B75" w:rsidP="0024640D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สภาพทางจิตใจจะช่วยทำให้สุขภาพทางร่างกายสมบูรณ์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แต่สุขภาพทางร่างกายขึ้นอยู่กับองค์ประกอบหลายอย่าง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ซึ่งบางอย่างก็เป็นส่วนที่อยู่นอกเหนือการควบคุมของเรา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แม้บุคคลที่มีจิตใจสูงก็ไม่เป็นที่ประกันได้ว่าเขาจะมีสุขภาพทางร่างกายสมบูรณ์เสมอไป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ผู้มีจิตใจบริสุทธิ์ทั้งหญิงและชายบางครั้งก็ต้องประสบความเจ็บได้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อำนาจที่ทำให้คุณประโยชน์แก่สุขภาพของร่างกายอันเป็นผลจากการปฏิบัติทางจิตที่ถูกต้อ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มีอำนาจยิ่งใหญ่เกินกว่าที่ได้คิดกันอยู่ทั่วไป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และมีอำนาจเพียงพอที่จะขจัดความเจ็บได้เกือบทุกกรณี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พระอับดุลบาฮาได้เขียนสาส์นถึงสุภาพสตรีอังกฤษผู้หนึ่งว่า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AC1F70" w:rsidRPr="0072042F" w:rsidRDefault="00C376E2" w:rsidP="0024640D">
      <w:pPr>
        <w:pStyle w:val="Indented1cmLandR"/>
      </w:pPr>
      <w:r>
        <w:rPr>
          <w:rFonts w:eastAsia="Browallia New"/>
        </w:rPr>
        <w:t>"</w:t>
      </w:r>
      <w:r w:rsidR="00FE79F5" w:rsidRPr="0072042F">
        <w:rPr>
          <w:cs/>
        </w:rPr>
        <w:t>ท่านได้เขียนเล่ามาถึงสุขภาพอันอ่อนแอของเจ้า</w:t>
      </w:r>
      <w:r>
        <w:rPr>
          <w:cs/>
        </w:rPr>
        <w:t xml:space="preserve"> </w:t>
      </w:r>
      <w:r w:rsidR="00FE79F5" w:rsidRPr="0072042F">
        <w:rPr>
          <w:cs/>
        </w:rPr>
        <w:t>ข้าพเจ้าได้วิงวอนขอพระกรุณาธิคุณของพระบาฮาอุลลาห์ให้จิตใจของเจ้าเข้มแข็ง</w:t>
      </w:r>
      <w:r>
        <w:rPr>
          <w:cs/>
        </w:rPr>
        <w:t xml:space="preserve"> </w:t>
      </w:r>
      <w:r w:rsidR="00FE79F5" w:rsidRPr="0072042F">
        <w:rPr>
          <w:cs/>
        </w:rPr>
        <w:t>และโดยความเข้มแข็งแห่งจิตใจของเจ้านี่เองจะทำให้ร่างกายของเจ้าดีขึ้นด้วย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พระองค์กล่าวต่อไปอีกว่า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4640D" w:rsidRDefault="00C376E2" w:rsidP="0024640D">
      <w:pPr>
        <w:pStyle w:val="Indented1cmLandR"/>
      </w:pPr>
      <w:r>
        <w:rPr>
          <w:rFonts w:eastAsia="Browallia New"/>
        </w:rPr>
        <w:t>"</w:t>
      </w:r>
      <w:r w:rsidR="00FE79F5" w:rsidRPr="0072042F">
        <w:rPr>
          <w:cs/>
        </w:rPr>
        <w:t>พระผู้เป็นเจ้าทรงประทานอำนาจอันประเสริฐเช่นนี้แก่มนุษย์เพื่อที่เขาจักได้มองดูเบื้องบนและรับเอาการรักษาจากพระกรุณาธิคุณแห่งสวรรค์ซึ่งเป็นสิ่งหนึ่งในบรรดาของขวัญอันมากหลายที่ทรงประทานให้</w:t>
      </w:r>
      <w:r>
        <w:rPr>
          <w:cs/>
        </w:rPr>
        <w:t xml:space="preserve"> </w:t>
      </w:r>
      <w:r w:rsidR="00FE79F5" w:rsidRPr="0072042F">
        <w:rPr>
          <w:cs/>
        </w:rPr>
        <w:t>ทว่า</w:t>
      </w:r>
      <w:r>
        <w:rPr>
          <w:cs/>
        </w:rPr>
        <w:t xml:space="preserve"> </w:t>
      </w:r>
      <w:r w:rsidR="00D57B75" w:rsidRPr="0072042F">
        <w:rPr>
          <w:cs/>
        </w:rPr>
        <w:t>น่าสมเพช</w:t>
      </w:r>
      <w:r>
        <w:rPr>
          <w:cs/>
        </w:rPr>
        <w:t xml:space="preserve"> </w:t>
      </w:r>
      <w:r w:rsidR="00D57B75" w:rsidRPr="0072042F">
        <w:rPr>
          <w:cs/>
        </w:rPr>
        <w:t>ที่มนุษย์มิรู้คุณในความดีอันสูงส่งนี้</w:t>
      </w:r>
      <w:r w:rsidR="00EA1624">
        <w:rPr>
          <w:cs/>
        </w:rPr>
        <w:t xml:space="preserve">  </w:t>
      </w:r>
      <w:r w:rsidR="00FE79F5" w:rsidRPr="0072042F">
        <w:rPr>
          <w:cs/>
        </w:rPr>
        <w:t>เพราะเขายังหลับอยู่และจมอยู่ในห้วงแห่งความประมาทละเลยต่อพระกรุณาธิคุณซึ่งพระผู้เป็นเจ้าได้ทรงประทานให้เขา</w:t>
      </w:r>
      <w:r>
        <w:rPr>
          <w:cs/>
        </w:rPr>
        <w:t xml:space="preserve"> </w:t>
      </w:r>
      <w:r w:rsidR="00FE79F5" w:rsidRPr="0072042F">
        <w:rPr>
          <w:cs/>
        </w:rPr>
        <w:t>เขาหันหน้าหนีแสงสว่าง</w:t>
      </w:r>
      <w:r>
        <w:rPr>
          <w:cs/>
        </w:rPr>
        <w:t xml:space="preserve"> </w:t>
      </w:r>
      <w:r w:rsidR="00FE79F5" w:rsidRPr="0072042F">
        <w:rPr>
          <w:cs/>
        </w:rPr>
        <w:t>แล้วงมงายไปในความมืดของตน</w:t>
      </w:r>
      <w:r>
        <w:rPr>
          <w:cs/>
        </w:rPr>
        <w:t>"</w:t>
      </w:r>
    </w:p>
    <w:p w:rsidR="0061730A" w:rsidRPr="0072042F" w:rsidRDefault="00D57B75" w:rsidP="0024640D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C376E2">
        <w:t>'</w:t>
      </w:r>
      <w:r w:rsidRPr="0072042F">
        <w:rPr>
          <w:cs/>
        </w:rPr>
        <w:t>สุนทรพจน์ที่กรุงปารีส</w:t>
      </w:r>
      <w:r w:rsidR="00C376E2">
        <w:t>'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24640D">
      <w:pPr>
        <w:pStyle w:val="Leewadee12"/>
      </w:pPr>
      <w:bookmarkStart w:id="113" w:name="_Toc493876352"/>
      <w:r w:rsidRPr="0072042F">
        <w:rPr>
          <w:rStyle w:val="Heading3Char"/>
          <w:rFonts w:eastAsiaTheme="majorEastAsia"/>
          <w:cs/>
          <w:lang w:val="en-GB"/>
        </w:rPr>
        <w:t>ผู้รักษา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4640D" w:rsidRPr="0024640D">
        <w:t>The</w:t>
      </w:r>
      <w:r w:rsidR="00C376E2">
        <w:t xml:space="preserve"> </w:t>
      </w:r>
      <w:r w:rsidR="0024640D" w:rsidRPr="0024640D">
        <w:t>Healer]</w:t>
      </w:r>
      <w:bookmarkEnd w:id="113"/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ไม่ต้องสงสัยเลยว่า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คนมีอำนาจในการรักษาทางจิตมากและน้อยแล้วแต่บุคคล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แต่ดังที่บุคคลบางคนมีความสามารถเป็นพิเศษในทางคณิตศาสตร์หรือทางดนตรีฉันใด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บุคคลบางจำพวกก็มีความสามารถเป็นพิเศษในการบำบัดรักษาคนเจ็บ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ฉันนั้นบุคคลเหล่านี้ควรจะยึดถืออาชีพในการรักษาคนเจ็บ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แต่น่าเสีย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ดายที่ในศตวรรษหลังๆ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โลกได้ยึดถือเอาด้านวัตถุธรรมดามากเกินไป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จนมิได้คิดถึงความเป็นไปได้ในการรักษาทางด้านจิตธรรมเลย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การรักษาวิธีนี้ควรได้รับการเอาใจใส่เช่นเดียวกับความสามารถด้านอื่นๆ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ควรปฏิบัติและฝึกหัดให้ความรู้เพื่อที่จะได้ปรับปรุงส่งเสริมถึงขั้นแห่งอำนาจสูงสุดของมัน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ัจจุบันอาจจะมีคนนับหมื่นนับแสนที่มีความสามารถในการบำบัดรักษาโรคซึ่งไม่มีโอกาสได้ใช้พระอันประเสริฐ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เมื่ออำนาจในการรักษาด้านจิตและวิญญาณได้รับการปฏิบัติอย่างเต็มที่แล้ว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วิธีรักษาโรคภัยก็จะเปลี่ยนรูปดียิ่งขึ้น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และอำนาจที่จะยังให้เกิดผลดีก็จะทวีขึ้นอย่างประมาณมิได้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เมื่อความรู้ใหม่และอำนาจที่มีอยู่ในตัวของบุคคลผู้รักษารวมเข้ากับความหวัง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และความเชื่อถือในจิตใจของคนไข้ก็จะทำให้บังเกิดผลที่น่าอัศจรรย์ยิ่ง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AE2857">
      <w:pPr>
        <w:pStyle w:val="Indented1cmLandR"/>
      </w:pPr>
      <w:r>
        <w:rPr>
          <w:rFonts w:eastAsia="Browallia New"/>
        </w:rPr>
        <w:t>"</w:t>
      </w:r>
      <w:r w:rsidR="00FE79F5" w:rsidRPr="0072042F">
        <w:rPr>
          <w:cs/>
        </w:rPr>
        <w:t>เราต้องไว้วางใจในพระผู้เป็นเจ้า</w:t>
      </w:r>
      <w:r>
        <w:rPr>
          <w:cs/>
        </w:rPr>
        <w:t xml:space="preserve"> </w:t>
      </w:r>
      <w:r w:rsidR="00FE79F5" w:rsidRPr="0072042F">
        <w:rPr>
          <w:cs/>
        </w:rPr>
        <w:t>ไม่มีพระเจ้าองค์อื่นใดอีกนอกจากพระองค์ผู้เดียว</w:t>
      </w:r>
      <w:r>
        <w:rPr>
          <w:cs/>
        </w:rPr>
        <w:t xml:space="preserve"> </w:t>
      </w:r>
      <w:r w:rsidR="00FE79F5" w:rsidRPr="0072042F">
        <w:rPr>
          <w:cs/>
        </w:rPr>
        <w:t>–</w:t>
      </w:r>
      <w:r w:rsidR="00D57B75" w:rsidRPr="0072042F">
        <w:rPr>
          <w:cs/>
        </w:rPr>
        <w:t>ซึ่งทรงเป็นผู้รักษา</w:t>
      </w:r>
      <w:r>
        <w:rPr>
          <w:cs/>
        </w:rPr>
        <w:t xml:space="preserve"> </w:t>
      </w:r>
      <w:r w:rsidR="00397F30" w:rsidRPr="0072042F">
        <w:rPr>
          <w:cs/>
        </w:rPr>
        <w:t>–</w:t>
      </w:r>
      <w:r w:rsidR="00D57B75" w:rsidRPr="0072042F">
        <w:rPr>
          <w:cs/>
        </w:rPr>
        <w:t>เป็นผู้รอบรู้</w:t>
      </w:r>
      <w:r>
        <w:rPr>
          <w:cs/>
        </w:rPr>
        <w:t xml:space="preserve"> </w:t>
      </w:r>
      <w:r w:rsidR="00397F30" w:rsidRPr="0072042F">
        <w:rPr>
          <w:cs/>
        </w:rPr>
        <w:t>–</w:t>
      </w:r>
      <w:r w:rsidR="00D57B75" w:rsidRPr="0072042F">
        <w:rPr>
          <w:cs/>
        </w:rPr>
        <w:t>และเป็นผู้ช่วยเหลือ</w:t>
      </w:r>
      <w:r>
        <w:rPr>
          <w:cs/>
        </w:rPr>
        <w:t xml:space="preserve">... </w:t>
      </w:r>
      <w:r w:rsidR="00D57B75" w:rsidRPr="0072042F">
        <w:rPr>
          <w:cs/>
        </w:rPr>
        <w:t>ไม่มีอะไรในพิภพและในสรวงสวรรค์ที่จะอยู่นอกเหนือเอื้อมพระหัตถ์ของพ</w:t>
      </w:r>
      <w:r w:rsidR="00397F30" w:rsidRPr="0072042F">
        <w:rPr>
          <w:cs/>
        </w:rPr>
        <w:t>ย</w:t>
      </w:r>
      <w:r w:rsidR="00D57B75" w:rsidRPr="0072042F">
        <w:rPr>
          <w:cs/>
        </w:rPr>
        <w:t>ระองค์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AE2857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โอ</w:t>
      </w:r>
      <w:r w:rsidR="00397F30" w:rsidRPr="0072042F">
        <w:t>,</w:t>
      </w:r>
      <w:r>
        <w:t xml:space="preserve"> </w:t>
      </w:r>
      <w:r w:rsidR="00397F30" w:rsidRPr="0072042F">
        <w:rPr>
          <w:cs/>
        </w:rPr>
        <w:t>นายแพทย์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การรักษาคนไข้นั้น</w:t>
      </w:r>
      <w:r>
        <w:rPr>
          <w:cs/>
        </w:rPr>
        <w:t xml:space="preserve"> </w:t>
      </w:r>
      <w:r w:rsidR="00D57B75" w:rsidRPr="0072042F">
        <w:rPr>
          <w:cs/>
        </w:rPr>
        <w:t>ก่อนอื่นเจ้าจะต้องกล่าวพระนามของพระผู้เป็นเจ้าซึ่งทรงเป็นผู้ตัดสินโลกครั้นแล้วจงใช้สิ่งที่พระองค์ประทานให้</w:t>
      </w:r>
      <w:r>
        <w:rPr>
          <w:cs/>
        </w:rPr>
        <w:t xml:space="preserve"> </w:t>
      </w:r>
      <w:r w:rsidR="00D57B75" w:rsidRPr="0072042F">
        <w:rPr>
          <w:cs/>
        </w:rPr>
        <w:t>เพื่อบำบัดรักษาปวงมนุษย์</w:t>
      </w:r>
      <w:r>
        <w:rPr>
          <w:cs/>
        </w:rPr>
        <w:t xml:space="preserve"> </w:t>
      </w:r>
      <w:r w:rsidR="00D57B75" w:rsidRPr="0072042F">
        <w:rPr>
          <w:cs/>
        </w:rPr>
        <w:t>อันที่จริงแล้วการเยี่ยมเยือนของนายแพทย์ผู้ดื่มเหล้าองุ่นแห่งความรักของเราก็คือการรักษาพยาบาล</w:t>
      </w:r>
      <w:r>
        <w:rPr>
          <w:cs/>
        </w:rPr>
        <w:t xml:space="preserve"> </w:t>
      </w:r>
      <w:r w:rsidR="00D57B75" w:rsidRPr="0072042F">
        <w:rPr>
          <w:cs/>
        </w:rPr>
        <w:t>ลมหายใจของเขาก็คือความกรุณาและความหวัง</w:t>
      </w:r>
      <w:r>
        <w:rPr>
          <w:cs/>
        </w:rPr>
        <w:t xml:space="preserve"> </w:t>
      </w:r>
      <w:r w:rsidR="00D57B75" w:rsidRPr="0072042F">
        <w:rPr>
          <w:cs/>
        </w:rPr>
        <w:t>จงยึดถือเขาเป็นที่พึ่งทางสุขภาพแห่งร่างกาย</w:t>
      </w:r>
      <w:r>
        <w:rPr>
          <w:cs/>
        </w:rPr>
        <w:t xml:space="preserve"> </w:t>
      </w:r>
      <w:r w:rsidR="00D57B75" w:rsidRPr="0072042F">
        <w:rPr>
          <w:cs/>
        </w:rPr>
        <w:t>เพราะเขาได้รับการยืนยันจากพระผู้เป็นเจ้าในการบำบัดรักษา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084F28" w:rsidRDefault="00C376E2" w:rsidP="00AE2857">
      <w:pPr>
        <w:pStyle w:val="Indented1cmLandR"/>
        <w:rPr>
          <w:cs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ความรู้</w:t>
      </w:r>
      <w:r>
        <w:rPr>
          <w:cs/>
        </w:rPr>
        <w:t xml:space="preserve"> </w:t>
      </w:r>
      <w:r w:rsidR="00D57B75" w:rsidRPr="0072042F">
        <w:t>(</w:t>
      </w:r>
      <w:r w:rsidR="00D57B75" w:rsidRPr="0072042F">
        <w:rPr>
          <w:cs/>
        </w:rPr>
        <w:t>ในการบำบัดรักษา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นี้เป็นสิ่งสำคัญที่สุดในบรรดาวิทยาการทั้งปวง</w:t>
      </w:r>
      <w:r>
        <w:rPr>
          <w:cs/>
        </w:rPr>
        <w:t xml:space="preserve"> </w:t>
      </w:r>
      <w:r w:rsidR="00D57B75" w:rsidRPr="0072042F">
        <w:rPr>
          <w:cs/>
        </w:rPr>
        <w:t>เพราะเป็นสิ่งสำคัญอันยิ่งใหญ่จากพระผู้เป็นเจ้า</w:t>
      </w:r>
      <w:r>
        <w:rPr>
          <w:cs/>
        </w:rPr>
        <w:t xml:space="preserve"> </w:t>
      </w:r>
      <w:r w:rsidR="00397F30" w:rsidRPr="0072042F">
        <w:rPr>
          <w:cs/>
        </w:rPr>
        <w:t>–ผู้ทรงให้ชีวิตแก่โลก</w:t>
      </w:r>
      <w:r>
        <w:rPr>
          <w:cs/>
        </w:rPr>
        <w:t xml:space="preserve"> </w:t>
      </w:r>
      <w:r w:rsidR="00397F30" w:rsidRPr="0072042F">
        <w:rPr>
          <w:cs/>
        </w:rPr>
        <w:t>เพื่อจะปกป้องคุ้มครองร่างกายของปวงมนุษย์</w:t>
      </w:r>
      <w:r>
        <w:rPr>
          <w:cs/>
        </w:rPr>
        <w:t xml:space="preserve"> </w:t>
      </w:r>
      <w:r w:rsidR="00D57B75" w:rsidRPr="0072042F">
        <w:rPr>
          <w:cs/>
        </w:rPr>
        <w:t>และพระองค์ได้ทรงกำหนดวิทยาการนี้ไว้ในแนวหน้าเหนือวิทยาการและความรู้ทั้งปวง</w:t>
      </w:r>
      <w:r>
        <w:rPr>
          <w:cs/>
        </w:rPr>
        <w:t xml:space="preserve"> </w:t>
      </w:r>
      <w:r w:rsidR="00D57B75" w:rsidRPr="0072042F">
        <w:rPr>
          <w:cs/>
        </w:rPr>
        <w:t>เพราะว่ายุคนี้เป็นยุคที่พวกเจ้าจะต้องตื่นขึ้นเพื่อชัยชนะของเรา</w:t>
      </w:r>
    </w:p>
    <w:p w:rsidR="0061730A" w:rsidRPr="0072042F" w:rsidRDefault="0061730A" w:rsidP="007E705F">
      <w:pPr>
        <w:pStyle w:val="ListParagraph"/>
        <w:ind w:left="0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F321D" w:rsidRDefault="00C376E2" w:rsidP="00AE2857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จงกล่าวว่า</w:t>
      </w:r>
      <w:r w:rsidR="00F70632" w:rsidRPr="0072042F">
        <w:t>:</w:t>
      </w:r>
      <w:r>
        <w:t xml:space="preserve"> 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พระผู้เป็นเจ้า</w:t>
      </w:r>
      <w:r w:rsidR="00D57B75" w:rsidRPr="0072042F">
        <w:t>!</w:t>
      </w:r>
      <w:r>
        <w:t xml:space="preserve">  </w:t>
      </w:r>
      <w:r w:rsidR="00D57B75" w:rsidRPr="0072042F">
        <w:rPr>
          <w:cs/>
        </w:rPr>
        <w:t>พระนามของพระองค์ก็คือการรักษาของข้าพเจ้า</w:t>
      </w:r>
      <w:r>
        <w:rPr>
          <w:cs/>
        </w:rPr>
        <w:t xml:space="preserve"> </w:t>
      </w:r>
      <w:r w:rsidR="00D57B75" w:rsidRPr="0072042F">
        <w:rPr>
          <w:cs/>
        </w:rPr>
        <w:t>การรำลึกถึงพระองค์ก็คือการบำบัดความเจ็บป่วยของข้าพเจ้า</w:t>
      </w:r>
      <w:r>
        <w:rPr>
          <w:cs/>
        </w:rPr>
        <w:t xml:space="preserve"> </w:t>
      </w:r>
      <w:r w:rsidR="00D57B75" w:rsidRPr="0072042F">
        <w:rPr>
          <w:cs/>
        </w:rPr>
        <w:t>การได้อยู่ใกล้ชิดพระองค์คือความหวังของข้าพเจ้า</w:t>
      </w:r>
      <w:r>
        <w:rPr>
          <w:cs/>
        </w:rPr>
        <w:t xml:space="preserve"> </w:t>
      </w:r>
      <w:r w:rsidR="00D57B75" w:rsidRPr="0072042F">
        <w:rPr>
          <w:cs/>
        </w:rPr>
        <w:t>ความรักของพระองค์คือมิตรอันชื่นชมของข้าพเจ้าและความปรานีของพระองค์ก็คือผู้รักษาและผู้ช่วยเหลือข้าพเจ้าทั้งในโลกนี้และโลกหน้า</w:t>
      </w:r>
      <w:r>
        <w:rPr>
          <w:cs/>
        </w:rPr>
        <w:t xml:space="preserve"> </w:t>
      </w:r>
      <w:r w:rsidR="00D57B75" w:rsidRPr="0072042F">
        <w:rPr>
          <w:cs/>
        </w:rPr>
        <w:t>จริงทีเดียวพระองค์คือผู้เปี่ยมด้วยพระกรุณา</w:t>
      </w:r>
      <w:r w:rsidR="00D57B75" w:rsidRPr="0072042F">
        <w:t>-</w:t>
      </w:r>
      <w:r w:rsidR="00D57B75" w:rsidRPr="0072042F">
        <w:rPr>
          <w:cs/>
        </w:rPr>
        <w:t>เป็นผู้ทรงรอบรู้</w:t>
      </w:r>
      <w:r>
        <w:rPr>
          <w:cs/>
        </w:rPr>
        <w:t xml:space="preserve"> </w:t>
      </w:r>
      <w:r w:rsidR="00397F30" w:rsidRPr="0072042F">
        <w:rPr>
          <w:cs/>
        </w:rPr>
        <w:t>–</w:t>
      </w:r>
      <w:r w:rsidR="00D57B75" w:rsidRPr="0072042F">
        <w:rPr>
          <w:cs/>
        </w:rPr>
        <w:t>และผู้ฉลาดล้ำ</w:t>
      </w:r>
      <w:r>
        <w:rPr>
          <w:cs/>
        </w:rPr>
        <w:t>"</w:t>
      </w:r>
    </w:p>
    <w:p w:rsidR="0061730A" w:rsidRPr="0072042F" w:rsidRDefault="00D57B75" w:rsidP="00AE2857">
      <w:pPr>
        <w:pStyle w:val="Indented1cmLandR"/>
        <w:jc w:val="right"/>
      </w:pPr>
      <w:r w:rsidRPr="0072042F">
        <w:rPr>
          <w:cs/>
        </w:rPr>
        <w:t>พระบาฮาอุลลาห์</w:t>
      </w:r>
      <w:r w:rsidR="00397F30" w:rsidRPr="0072042F">
        <w:rPr>
          <w:cs/>
        </w:rPr>
        <w:t>–</w:t>
      </w:r>
      <w:r w:rsidRPr="0072042F">
        <w:rPr>
          <w:cs/>
        </w:rPr>
        <w:t>จากสาส์นถึงนายแพทย์พระอับดุลบาฮา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F321D" w:rsidRDefault="00C376E2" w:rsidP="00AE2857">
      <w:pPr>
        <w:pStyle w:val="Indented1cmLandR"/>
      </w:pPr>
      <w:r>
        <w:rPr>
          <w:rFonts w:eastAsia="Browallia New"/>
        </w:rPr>
        <w:t>"</w:t>
      </w:r>
      <w:r w:rsidR="004E53BD" w:rsidRPr="0072042F">
        <w:rPr>
          <w:cs/>
        </w:rPr>
        <w:t>เขาผู้ซึ่งมีความรักอันเปี่ยมล้นในพระบาฮาและไม่พะวงคิดถึงสิ่งอื่นใด</w:t>
      </w:r>
      <w:r>
        <w:rPr>
          <w:cs/>
        </w:rPr>
        <w:t xml:space="preserve"> </w:t>
      </w:r>
      <w:r w:rsidR="004E53BD" w:rsidRPr="0072042F">
        <w:rPr>
          <w:cs/>
        </w:rPr>
        <w:t>เมื่อเขาจะกล่าวสิ่งใดพระวิญญาณบริสุทธิ์จะกล่าวแทนเขา</w:t>
      </w:r>
      <w:r>
        <w:rPr>
          <w:cs/>
        </w:rPr>
        <w:t xml:space="preserve"> </w:t>
      </w:r>
      <w:r w:rsidR="00D57B75" w:rsidRPr="0072042F">
        <w:rPr>
          <w:cs/>
        </w:rPr>
        <w:t>หัวใจของเขาจะอาบอิ่มไปด้วยชีวิต</w:t>
      </w:r>
      <w:r>
        <w:rPr>
          <w:cs/>
        </w:rPr>
        <w:t xml:space="preserve">... </w:t>
      </w:r>
      <w:r w:rsidR="004E53BD" w:rsidRPr="0072042F">
        <w:rPr>
          <w:cs/>
        </w:rPr>
        <w:t>และคำพูดของเขาก็จะมีค่ามหาศาลเช่นเดียวกับไข่มุก</w:t>
      </w:r>
      <w:r>
        <w:rPr>
          <w:cs/>
        </w:rPr>
        <w:t xml:space="preserve"> </w:t>
      </w:r>
      <w:r w:rsidR="004E53BD" w:rsidRPr="0072042F">
        <w:rPr>
          <w:cs/>
        </w:rPr>
        <w:t>เขาจะรักษาคนเจ็บไข้ด้วยการวางมือลงบนคนป่วย</w:t>
      </w:r>
      <w:r>
        <w:rPr>
          <w:cs/>
        </w:rPr>
        <w:t>"</w:t>
      </w:r>
    </w:p>
    <w:p w:rsidR="0061730A" w:rsidRPr="0072042F" w:rsidRDefault="00D57B75" w:rsidP="00AE2857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t>Star</w:t>
      </w:r>
      <w:r w:rsidR="00C376E2">
        <w:t xml:space="preserve"> </w:t>
      </w:r>
      <w:r w:rsidR="003B7FA6" w:rsidRPr="003B7FA6">
        <w:t>of</w:t>
      </w:r>
      <w:r w:rsidR="00C376E2">
        <w:t xml:space="preserve"> </w:t>
      </w:r>
      <w:r w:rsidR="003B7FA6" w:rsidRPr="003B7FA6">
        <w:t>the</w:t>
      </w:r>
      <w:r w:rsidR="00C376E2">
        <w:t xml:space="preserve"> </w:t>
      </w:r>
      <w:r w:rsidR="003B7FA6" w:rsidRPr="003B7FA6"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AE2857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ท่านผู้บริสุทธิ์และมีคุณธรรมอันงาม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จงหันหน้าเข้าสู่พระผู้เป็นเจ้าด้วยหัวใจที่เปี่ยมล้นด้วยความรักของพระองค์</w:t>
      </w:r>
      <w:r>
        <w:rPr>
          <w:cs/>
        </w:rPr>
        <w:t xml:space="preserve"> </w:t>
      </w:r>
      <w:r w:rsidR="00D57B75" w:rsidRPr="0072042F">
        <w:rPr>
          <w:cs/>
        </w:rPr>
        <w:t>หมั่นสรรเสริญพระองค์</w:t>
      </w:r>
      <w:r>
        <w:rPr>
          <w:cs/>
        </w:rPr>
        <w:t xml:space="preserve">  </w:t>
      </w:r>
      <w:r w:rsidR="00D57B75" w:rsidRPr="0072042F">
        <w:rPr>
          <w:cs/>
        </w:rPr>
        <w:t>จงมองไปที่อาณาจักรของพระองค์และใฝ่หาความช่วยเหลือจากพระวิญญาณบริสุทธิ์ด้วยความปลาบปลื้มปีติยินดี</w:t>
      </w:r>
      <w:r>
        <w:rPr>
          <w:cs/>
        </w:rPr>
        <w:t xml:space="preserve">  </w:t>
      </w:r>
      <w:r w:rsidR="00D57B75" w:rsidRPr="0072042F">
        <w:rPr>
          <w:cs/>
        </w:rPr>
        <w:t>และเปี่ยมด้วยความรักความปรารถนารวมทั้งความแช่มชื่น</w:t>
      </w:r>
      <w:r>
        <w:rPr>
          <w:cs/>
        </w:rPr>
        <w:t xml:space="preserve">  </w:t>
      </w:r>
      <w:r w:rsidR="00D57B75" w:rsidRPr="0072042F">
        <w:rPr>
          <w:cs/>
        </w:rPr>
        <w:t>พระผู้เป็นเจ้าจะทรงช่วยเหลือเจ้าในการรักษาความเจ็บไข้โดยการดลใจจากสวรรค์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F321D" w:rsidRDefault="00C376E2" w:rsidP="00AE2857">
      <w:pPr>
        <w:pStyle w:val="Indented1cmLandR"/>
      </w:pPr>
      <w:r>
        <w:rPr>
          <w:rFonts w:eastAsia="Browallia New"/>
        </w:rPr>
        <w:t>"</w:t>
      </w:r>
      <w:r w:rsidR="004E53BD" w:rsidRPr="0072042F">
        <w:rPr>
          <w:cs/>
        </w:rPr>
        <w:t>จงรักษาคนไข้ทั้งจิตใจและร่างกายต่อไป</w:t>
      </w:r>
      <w:r>
        <w:rPr>
          <w:cs/>
        </w:rPr>
        <w:t xml:space="preserve"> </w:t>
      </w:r>
      <w:r w:rsidR="004E53BD" w:rsidRPr="0072042F">
        <w:rPr>
          <w:cs/>
        </w:rPr>
        <w:t>พยายามรักษาด้วยการหันหน้าเข้าหาอาณาจักของพระผู้เป็นเจ้าและตั้งจิตมุ่งในอันที่จะรับเอาการรักษา</w:t>
      </w:r>
      <w:r>
        <w:rPr>
          <w:cs/>
        </w:rPr>
        <w:t xml:space="preserve"> </w:t>
      </w:r>
      <w:r w:rsidR="004E53BD" w:rsidRPr="0072042F">
        <w:rPr>
          <w:cs/>
        </w:rPr>
        <w:t>จากอำนาจแห่งพระนามอันยิ่งใหญ่และพลังแห่งความรักของพระองค์</w:t>
      </w:r>
      <w:r>
        <w:rPr>
          <w:cs/>
        </w:rPr>
        <w:t>"</w:t>
      </w:r>
    </w:p>
    <w:p w:rsidR="0061730A" w:rsidRPr="0072042F" w:rsidRDefault="00D57B75" w:rsidP="00AE2857">
      <w:pPr>
        <w:pStyle w:val="Indented1cmLandR"/>
        <w:jc w:val="right"/>
        <w:rPr>
          <w:cs/>
        </w:rPr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3F321D">
      <w:pPr>
        <w:pStyle w:val="Leewadee12"/>
      </w:pPr>
      <w:bookmarkStart w:id="114" w:name="_Toc493876353"/>
      <w:r w:rsidRPr="0072042F">
        <w:rPr>
          <w:rStyle w:val="Heading3Char"/>
          <w:rFonts w:eastAsiaTheme="majorEastAsia"/>
          <w:cs/>
          <w:lang w:val="en-GB"/>
        </w:rPr>
        <w:t>ผู้อื่นจะมีส่วนช่วยได้อย่างไร</w:t>
      </w:r>
      <w:r w:rsidRPr="0072042F">
        <w:rPr>
          <w:rStyle w:val="Heading3Char"/>
          <w:rFonts w:eastAsiaTheme="majorEastAsia"/>
          <w:lang w:val="en-GB"/>
        </w:rPr>
        <w:t>?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F321D" w:rsidRPr="003F321D">
        <w:t>How</w:t>
      </w:r>
      <w:r w:rsidR="00C376E2">
        <w:t xml:space="preserve"> </w:t>
      </w:r>
      <w:r w:rsidR="003F321D" w:rsidRPr="003F321D">
        <w:t>All</w:t>
      </w:r>
      <w:r w:rsidR="00C376E2">
        <w:t xml:space="preserve"> </w:t>
      </w:r>
      <w:r w:rsidR="003F321D" w:rsidRPr="003F321D">
        <w:t>Can</w:t>
      </w:r>
      <w:r w:rsidR="00C376E2">
        <w:t xml:space="preserve"> </w:t>
      </w:r>
      <w:r w:rsidR="003F321D" w:rsidRPr="003F321D">
        <w:t>Help]</w:t>
      </w:r>
      <w:bookmarkEnd w:id="114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การรักษาคนไข้นั้น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มิใช่ความสัมพันธ์แต่เฉพาะระหว่างคนไข้และผู้รักษาเท่านั้น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แต่เกี่ยวข้องกับทุกๆ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ทุกคนจะต้องมีส่วนช่วยเหลือในการนี้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โดยให้ความเห็นอกเห็นใจและช่วยเหลือด้วยการ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กระทำตลอดจนคิดในทางที่ถูกต้อง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ด้วยการสวดนมัสการ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เพราะการอธิษฐานเป็นวีธีการแก้ไขที่มีอำนาจมากกว่าการบำบัดในทุกวิถีทาง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B3470" w:rsidRDefault="00C376E2" w:rsidP="000B3470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การสวดและอธิษฐานเพื่อช่วยเหลือผู้อื่นนั้น</w:t>
      </w:r>
      <w:r>
        <w:rPr>
          <w:cs/>
        </w:rPr>
        <w:t xml:space="preserve"> </w:t>
      </w:r>
      <w:r w:rsidR="00D57B75" w:rsidRPr="0072042F">
        <w:rPr>
          <w:cs/>
        </w:rPr>
        <w:t>จะบังเกิดผลอย่างแน่นอนทีเดียว</w:t>
      </w:r>
      <w:r>
        <w:rPr>
          <w:cs/>
        </w:rPr>
        <w:t>"</w:t>
      </w:r>
    </w:p>
    <w:p w:rsidR="000B3470" w:rsidRDefault="000B34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4E53B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บรรดามิตรสหายของคนไข้มีความรับผิดชอบเป็นพิเศษเพราะอิทธิพลของเขามีอำนาจโดยตรงต่อคนไข้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ไม่ว่าจะเป็นไปในทางที่ดีหรือเลวก็ตาม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มีความเจ็บไข้มากมายที่ต้องอาศัยการปฏิบัติของบิดามารดา</w:t>
      </w:r>
      <w:r w:rsidR="00D57B75"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มิตรสหาย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และเพื่อนบ้านอย่างสำคัญ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แม้บรรดาประชาชนทั่วไปที่อยู่ในชมรมเดียวกับคนไข้ก็มีอิทธิพลต่อความเจ็บป่วยทุกกรณี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ถึงแม้อำนาจของแต่ละบุคคลจะมีเพียงเล็กน้อย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มื่อรวมกันเข้าก็เป็นอำนาจอันยิ่งใหญ่ทุกคนย่อมดึงดูดให้โน้มเอียงไปตามสถานการณ์และสิ่งแวดล้อมของส่วนรวมในชมรมที่ตนอาศัย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ถูกดึงดูดไปตามความเชื่อถือที่มีอยู่ทั่วไป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หรือวัตถุนอกกายแห่งคุณงามความดีหรือความชั่ว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แห่งความปรีดาปราโมทย์หรือความเศร้าโศก</w:t>
      </w:r>
      <w:r w:rsidRPr="0072042F">
        <w:rPr>
          <w:rFonts w:ascii="Leelawadee" w:hAnsi="Leelawadee" w:cs="Leelawadee"/>
          <w:sz w:val="32"/>
          <w:szCs w:val="32"/>
          <w:lang w:val="en-GB"/>
        </w:rPr>
        <w:t>-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ในชมรมของตนทั้งสิ้น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ทุกคนย่อมมีส่วนกำหนดสภาพแวดล้อมของสังคมนั้น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ในภาวะของโลกปัจจุบัน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ทุกคนไม่อาจจะมีสุขภาพสมบูรณ์ได้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แต่ทุกคนสามารถที่จะเป็นลำธารแห่งอำนาจของพระวิญญาณบริสุทธิ์ด้วยความเต็มใจ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และจะมีอิทธิพลในการช่วยเหลือรักษาคนที่เขารู้ทั้งหมดและรวมทั้งตัวเขาเองด้วย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การบำบัดรักษาผู้ป่วยเป็นหน้าที่สำคัญอย่างหนึ่ง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ของบาไฮศาสนิกชน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ทั้งพระบาฮาอุลลาห์และพระอับดุลบาฮา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ได้เขียนคำสวดเกี่ยวกับการรักษาไว้นี้อย่างไพเราะหลายบท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F321D">
      <w:pPr>
        <w:pStyle w:val="Leewadee12"/>
      </w:pPr>
      <w:bookmarkStart w:id="115" w:name="_Toc493876354"/>
      <w:r w:rsidRPr="0072042F">
        <w:rPr>
          <w:rStyle w:val="Heading3Char"/>
          <w:rFonts w:eastAsiaTheme="majorEastAsia"/>
          <w:cs/>
          <w:lang w:val="en-GB"/>
        </w:rPr>
        <w:t>ยุคทอง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F321D" w:rsidRPr="003F321D">
        <w:t>The</w:t>
      </w:r>
      <w:r w:rsidR="00C376E2">
        <w:t xml:space="preserve"> </w:t>
      </w:r>
      <w:r w:rsidR="003F321D" w:rsidRPr="003F321D">
        <w:t>Golden</w:t>
      </w:r>
      <w:r w:rsidR="00C376E2">
        <w:t xml:space="preserve"> </w:t>
      </w:r>
      <w:r w:rsidR="003F321D" w:rsidRPr="003F321D">
        <w:t>Age]</w:t>
      </w:r>
      <w:bookmarkEnd w:id="115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3F321D" w:rsidRDefault="00D57B75" w:rsidP="007E705F">
      <w:pPr>
        <w:jc w:val="thaiDistribute"/>
        <w:rPr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พระบาฮาอุลลาห์ทรงให้ความมั่นใจว่า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ถ้าหากคนไข้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ผู้รักษา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และประชาชนในชมรมเดียวกัน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ได้ร่วมใจกันและใช้วิธีรักษาทั้งด้านวัตถุธรรม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ด้านจิตใจ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และด้านวิญญาณตามความเหมาะสมของแต่ละวิธีแล้ว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ยุคทองก็ต้องเกิดขึ้นอย่างแน่แท้ด้วยอำนาจของพระผู้เป็นเจ้า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"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ความเศร้าโศกได้กลับกลายเป็นความชื่นบาน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3F321D">
        <w:rPr>
          <w:rFonts w:ascii="Leelawadee" w:hAnsi="Leelawadee" w:cs="Leelawadee"/>
          <w:sz w:val="32"/>
          <w:szCs w:val="32"/>
          <w:cs/>
          <w:lang w:val="en-GB"/>
        </w:rPr>
        <w:t>และโรคภัยไข้เจ็บถูกขจัดไปทำให้สุขภาพสมบูรณ์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F321D" w:rsidRDefault="00C376E2" w:rsidP="003F321D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เมื่อมนุษย์รู้แจ้งในศาสนาแล้ว</w:t>
      </w:r>
      <w:r>
        <w:rPr>
          <w:cs/>
        </w:rPr>
        <w:t xml:space="preserve"> </w:t>
      </w:r>
      <w:r w:rsidR="00D57B75" w:rsidRPr="0072042F">
        <w:rPr>
          <w:cs/>
        </w:rPr>
        <w:t>ความยุ่งยากเดือดร้อนทั้งปวงก็จะหมดสิ้นไป</w:t>
      </w:r>
      <w:r>
        <w:rPr>
          <w:cs/>
        </w:rPr>
        <w:t xml:space="preserve">" </w:t>
      </w:r>
      <w:r w:rsidR="00D57B75" w:rsidRPr="0072042F">
        <w:rPr>
          <w:cs/>
        </w:rPr>
        <w:t>และ</w:t>
      </w:r>
      <w:r>
        <w:rPr>
          <w:cs/>
        </w:rPr>
        <w:t xml:space="preserve"> "</w:t>
      </w:r>
      <w:r w:rsidR="003D131C" w:rsidRPr="0072042F">
        <w:rPr>
          <w:cs/>
        </w:rPr>
        <w:t>เมื่อโลกมนุษย์และโลกแห่งพระเจ้าสามารถเข้ากันได้แล้วเมื่อมนุษย์มีหลักธรรมประจำใจและมีความหวังอันบริสุทธิ์แล้ว</w:t>
      </w:r>
      <w:r>
        <w:rPr>
          <w:cs/>
        </w:rPr>
        <w:t xml:space="preserve"> </w:t>
      </w:r>
      <w:r w:rsidR="003D131C" w:rsidRPr="0072042F">
        <w:rPr>
          <w:cs/>
        </w:rPr>
        <w:t>เมื่อนั้นแหละความสัมพันธ์อันสมบูรณ์ระหว่างโลกมนุษย์และโลกแห่งพระผู้เป็นเจ้าก็จะเกิดขึ้น</w:t>
      </w:r>
      <w:r>
        <w:rPr>
          <w:cs/>
        </w:rPr>
        <w:t xml:space="preserve"> </w:t>
      </w:r>
      <w:r w:rsidR="003D131C" w:rsidRPr="0072042F">
        <w:rPr>
          <w:cs/>
        </w:rPr>
        <w:t>และในที่สุดก็จะทำให้มีผลสมบูรณ์</w:t>
      </w:r>
      <w:r>
        <w:rPr>
          <w:cs/>
        </w:rPr>
        <w:t xml:space="preserve"> </w:t>
      </w:r>
      <w:r w:rsidR="003D131C" w:rsidRPr="0072042F">
        <w:rPr>
          <w:cs/>
        </w:rPr>
        <w:t>โรคภัยไข้เจ็บทั้งทางร่างกายและจิตใจก็จะรักษาให้หายได้โดยเด็ดขาด</w:t>
      </w:r>
      <w:r>
        <w:rPr>
          <w:cs/>
        </w:rPr>
        <w:t>"</w:t>
      </w:r>
    </w:p>
    <w:p w:rsidR="0061730A" w:rsidRPr="0072042F" w:rsidRDefault="00D57B75" w:rsidP="003F321D">
      <w:pPr>
        <w:pStyle w:val="Indented1cmLandR"/>
        <w:jc w:val="right"/>
      </w:pPr>
      <w:r w:rsidRPr="0072042F">
        <w:rPr>
          <w:cs/>
        </w:rPr>
        <w:t>จากสาส์นของพระอับดุลบาฮา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F321D">
      <w:pPr>
        <w:pStyle w:val="Leewadee12"/>
      </w:pPr>
      <w:bookmarkStart w:id="116" w:name="_Toc493876355"/>
      <w:r w:rsidRPr="0072042F">
        <w:rPr>
          <w:rStyle w:val="Heading3Char"/>
          <w:rFonts w:eastAsiaTheme="majorEastAsia"/>
          <w:cs/>
          <w:lang w:val="en-GB"/>
        </w:rPr>
        <w:t>การใช้สุขภาพในทางที่ถูกต้อง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F321D" w:rsidRPr="003F321D">
        <w:t>Right</w:t>
      </w:r>
      <w:r w:rsidR="00C376E2">
        <w:t xml:space="preserve"> </w:t>
      </w:r>
      <w:r w:rsidR="003F321D" w:rsidRPr="003F321D">
        <w:t>Use</w:t>
      </w:r>
      <w:r w:rsidR="00C376E2">
        <w:t xml:space="preserve"> </w:t>
      </w:r>
      <w:r w:rsidR="003F321D" w:rsidRPr="003F321D">
        <w:t>of</w:t>
      </w:r>
      <w:r w:rsidR="00C376E2">
        <w:t xml:space="preserve"> </w:t>
      </w:r>
      <w:r w:rsidR="003F321D" w:rsidRPr="003F321D">
        <w:t>Health]</w:t>
      </w:r>
      <w:bookmarkEnd w:id="11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ารเหมาะสมที่จะสรุปบทนี้ด้วยการนำเอาคำสอนของพระอับดุลบาฮาที่กล่าวถึงการใช้สุขภาพในทางที่ถูกต้องมากล่าวไว้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ในสาส์นฉบับหนึ่งของพระองค์ที่เขียนถึงศาสนิกชนบาไฮกรุงวอชิงตันมีข้อความว่า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F321D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ถ้าเจ้าจะใช้สุขภาพและความสมบูรณ์ของร่างกายให้เป็นประโยชน์ในแนวทางแห่งอาณาจักรของพระผู้เป็นเจ้าแล้ว</w:t>
      </w:r>
      <w:r>
        <w:rPr>
          <w:cs/>
        </w:rPr>
        <w:t xml:space="preserve"> </w:t>
      </w:r>
      <w:r w:rsidR="00D57B75" w:rsidRPr="0072042F">
        <w:rPr>
          <w:cs/>
        </w:rPr>
        <w:t>ก็เป็นสิ่งที่สมควรและน่าสรรเสริญ</w:t>
      </w:r>
      <w:r>
        <w:rPr>
          <w:cs/>
        </w:rPr>
        <w:t xml:space="preserve"> </w:t>
      </w:r>
      <w:r w:rsidR="00D57B75" w:rsidRPr="0072042F">
        <w:rPr>
          <w:cs/>
        </w:rPr>
        <w:t>หรือถ้าหากจะใช้เพื่อประโยชน์แก่มนุษย์ทั่วไปในทางที่ดี</w:t>
      </w:r>
      <w:r w:rsidR="00EA1624">
        <w:rPr>
          <w:cs/>
        </w:rPr>
        <w:t xml:space="preserve">  </w:t>
      </w:r>
      <w:r w:rsidR="00D57B75" w:rsidRPr="0072042F">
        <w:rPr>
          <w:cs/>
        </w:rPr>
        <w:t>แม้จะเป็นทางวัตถุธรรมก็เป็นสิ่งสมควรเช่นเดียวกัน</w:t>
      </w:r>
      <w:r>
        <w:rPr>
          <w:cs/>
        </w:rPr>
        <w:t xml:space="preserve">  </w:t>
      </w:r>
      <w:r w:rsidR="00D57B75" w:rsidRPr="0072042F">
        <w:rPr>
          <w:cs/>
        </w:rPr>
        <w:t>แต่ถ้าสุขภาพและความผาสุกของมนุษย์ถูกใช้ไปในทางกิเลสตัณหาเสมือนสัตว์และหมกมุ่นอยู่แต่ในทางไม่ดีแล้ว</w:t>
      </w:r>
      <w:r>
        <w:rPr>
          <w:cs/>
        </w:rPr>
        <w:t xml:space="preserve">  </w:t>
      </w:r>
      <w:r w:rsidR="00D57B75" w:rsidRPr="0072042F">
        <w:rPr>
          <w:cs/>
        </w:rPr>
        <w:t>การเจ็บไข้ย่อมดีเสียกว่าที่จะมีความผาสุกดังกล่าว</w:t>
      </w:r>
      <w:r>
        <w:rPr>
          <w:cs/>
        </w:rPr>
        <w:t xml:space="preserve">  </w:t>
      </w:r>
      <w:r w:rsidR="00D57B75" w:rsidRPr="0072042F">
        <w:rPr>
          <w:cs/>
        </w:rPr>
        <w:t>หรือความตายย่อมสมควรแก่ชีวิตเช่นนั้นแล้ว</w:t>
      </w:r>
      <w:r>
        <w:rPr>
          <w:cs/>
        </w:rPr>
        <w:t xml:space="preserve">  </w:t>
      </w:r>
      <w:r w:rsidR="00D57B75" w:rsidRPr="0072042F">
        <w:rPr>
          <w:cs/>
        </w:rPr>
        <w:t>ถ้าเจ้าปรารถนาที่จะมีสุขภาพดี</w:t>
      </w:r>
      <w:r>
        <w:rPr>
          <w:cs/>
        </w:rPr>
        <w:t xml:space="preserve">  </w:t>
      </w:r>
      <w:r w:rsidR="00D57B75" w:rsidRPr="0072042F">
        <w:rPr>
          <w:cs/>
        </w:rPr>
        <w:t>เจ้าก็ควรมีสุขภาพดีเพื่อรับใช้อาณาจักรแห่งพระเจ้า</w:t>
      </w:r>
      <w:r>
        <w:rPr>
          <w:cs/>
        </w:rPr>
        <w:t xml:space="preserve">  </w:t>
      </w:r>
      <w:r w:rsidR="00D57B75" w:rsidRPr="0072042F">
        <w:rPr>
          <w:cs/>
        </w:rPr>
        <w:t>ข้าพเจ้าหวังว่าเจ้าจะเข้าใจอย่างปลอดโปร่งและมีความคิดแน่วแน่</w:t>
      </w:r>
      <w:r>
        <w:rPr>
          <w:cs/>
        </w:rPr>
        <w:t xml:space="preserve">  </w:t>
      </w:r>
      <w:r w:rsidR="00D57B75" w:rsidRPr="0072042F">
        <w:rPr>
          <w:cs/>
        </w:rPr>
        <w:t>มีสุขภาพสมบูรณ์</w:t>
      </w:r>
      <w:r>
        <w:rPr>
          <w:cs/>
        </w:rPr>
        <w:t xml:space="preserve">  </w:t>
      </w:r>
      <w:r w:rsidR="00D57B75" w:rsidRPr="0072042F">
        <w:rPr>
          <w:cs/>
        </w:rPr>
        <w:t>มีพลังทางร่างกายและวิญญาณเพื่อจะได้ดื่มน้ำอมฤต</w:t>
      </w:r>
      <w:r>
        <w:rPr>
          <w:cs/>
        </w:rPr>
        <w:t xml:space="preserve"> </w:t>
      </w:r>
      <w:r w:rsidR="00D57B75" w:rsidRPr="0072042F">
        <w:rPr>
          <w:cs/>
        </w:rPr>
        <w:t>และได้รับความช่วยเหลือจากพลังแห่งสวรรค์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C3412" w:rsidRPr="0072042F" w:rsidRDefault="00FC3412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D57B75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17" w:name="_Toc493876356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8</w:t>
      </w:r>
      <w:r w:rsidR="00FC3412" w:rsidRPr="0072042F">
        <w:br/>
      </w:r>
      <w:r w:rsidRPr="0072042F">
        <w:rPr>
          <w:cs/>
        </w:rPr>
        <w:t>ความเป็นอันหนึ่งอันเดียวกันของศาสนา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[Religious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Unity]</w:t>
      </w:r>
      <w:bookmarkEnd w:id="117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F321D" w:rsidRDefault="00C376E2" w:rsidP="003F321D">
      <w:pPr>
        <w:pStyle w:val="Indented1cmLandR"/>
      </w:pPr>
      <w:r>
        <w:rPr>
          <w:rFonts w:eastAsia="Browallia New"/>
        </w:rPr>
        <w:t>"</w:t>
      </w:r>
      <w:r w:rsidR="001F716C" w:rsidRPr="0072042F">
        <w:rPr>
          <w:cs/>
        </w:rPr>
        <w:t>โอ</w:t>
      </w:r>
      <w:r>
        <w:rPr>
          <w:cs/>
        </w:rPr>
        <w:t xml:space="preserve"> </w:t>
      </w:r>
      <w:r w:rsidR="001F716C" w:rsidRPr="0072042F">
        <w:rPr>
          <w:cs/>
        </w:rPr>
        <w:t>ประชากรทั่วโลกทั้งหลาย</w:t>
      </w:r>
      <w:r>
        <w:rPr>
          <w:cs/>
        </w:rPr>
        <w:t xml:space="preserve"> </w:t>
      </w:r>
      <w:r w:rsidR="00D57B75" w:rsidRPr="0072042F">
        <w:rPr>
          <w:cs/>
        </w:rPr>
        <w:t>ความดีของศาสนาอันยิ่งใหญ่นี้ก็คือ</w:t>
      </w:r>
      <w:r>
        <w:t xml:space="preserve"> </w:t>
      </w:r>
      <w:r w:rsidR="00D57B75" w:rsidRPr="0072042F">
        <w:rPr>
          <w:cs/>
        </w:rPr>
        <w:t>การที่เราได้ขจัดสิ่งที่ทำให้เกิดความแตกต่างระหว่างมนุษย์</w:t>
      </w:r>
      <w:r>
        <w:t xml:space="preserve"> </w:t>
      </w:r>
      <w:r w:rsidR="00D57B75" w:rsidRPr="0072042F">
        <w:rPr>
          <w:cs/>
        </w:rPr>
        <w:t>ความชั่ว</w:t>
      </w:r>
      <w:r>
        <w:t xml:space="preserve"> </w:t>
      </w:r>
      <w:r w:rsidR="00D57B75" w:rsidRPr="0072042F">
        <w:rPr>
          <w:cs/>
        </w:rPr>
        <w:t>และ</w:t>
      </w:r>
      <w:r w:rsidR="001F716C" w:rsidRPr="0072042F">
        <w:rPr>
          <w:cs/>
        </w:rPr>
        <w:t>ความขัดแย้ง</w:t>
      </w:r>
      <w:r w:rsidR="00D57B75" w:rsidRPr="0072042F">
        <w:rPr>
          <w:cs/>
        </w:rPr>
        <w:t>ซึ่งกันและกัน</w:t>
      </w:r>
      <w:r>
        <w:t xml:space="preserve"> </w:t>
      </w:r>
      <w:r w:rsidR="00D57B75" w:rsidRPr="0072042F">
        <w:rPr>
          <w:cs/>
        </w:rPr>
        <w:t>และสิ่งที่เราได้เขียนไว้ในพระคัมภีร์จะนำท่าน</w:t>
      </w:r>
      <w:r w:rsidR="001F716C" w:rsidRPr="0072042F">
        <w:rPr>
          <w:cs/>
        </w:rPr>
        <w:t>ไปสู่สามัคคีปรองดอง</w:t>
      </w:r>
      <w:r w:rsidR="00D57B75" w:rsidRPr="0072042F">
        <w:rPr>
          <w:cs/>
        </w:rPr>
        <w:t>สอดคล้องกัน</w:t>
      </w:r>
      <w:r>
        <w:rPr>
          <w:cs/>
        </w:rPr>
        <w:t xml:space="preserve"> </w:t>
      </w:r>
      <w:r w:rsidR="00D57B75" w:rsidRPr="0072042F">
        <w:rPr>
          <w:cs/>
        </w:rPr>
        <w:t>ผู้ที่ปฏิบัติตามคำสั่งสอนในพระคัมภีร์</w:t>
      </w:r>
      <w:r>
        <w:t xml:space="preserve"> </w:t>
      </w:r>
      <w:r w:rsidR="001F716C" w:rsidRPr="0072042F">
        <w:rPr>
          <w:cs/>
        </w:rPr>
        <w:t>ที่ได้รับความสุข</w:t>
      </w:r>
      <w:r>
        <w:rPr>
          <w:cs/>
        </w:rPr>
        <w:t>"</w:t>
      </w:r>
    </w:p>
    <w:p w:rsidR="0061730A" w:rsidRPr="0072042F" w:rsidRDefault="00D57B75" w:rsidP="003F321D">
      <w:pPr>
        <w:pStyle w:val="Indented1cmLandR"/>
        <w:jc w:val="right"/>
        <w:rPr>
          <w:cs/>
        </w:rPr>
      </w:pPr>
      <w:r w:rsidRPr="0072042F">
        <w:rPr>
          <w:cs/>
        </w:rPr>
        <w:t>พระบาฮาอุลลาห์</w:t>
      </w:r>
      <w:r w:rsidR="00C376E2">
        <w:rPr>
          <w:cs/>
        </w:rPr>
        <w:t xml:space="preserve"> </w:t>
      </w:r>
      <w:r w:rsidRPr="0072042F">
        <w:rPr>
          <w:cs/>
        </w:rPr>
        <w:t>ในพระคัมภีร์</w:t>
      </w:r>
      <w:r w:rsidR="00C376E2">
        <w:rPr>
          <w:cs/>
        </w:rPr>
        <w:t xml:space="preserve"> "</w:t>
      </w:r>
      <w:r w:rsidRPr="0072042F">
        <w:rPr>
          <w:cs/>
        </w:rPr>
        <w:t>สาส์นถึงประชาชนทั่วโลก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B96D8F">
      <w:pPr>
        <w:pStyle w:val="Leewadee12"/>
      </w:pPr>
      <w:bookmarkStart w:id="118" w:name="_Toc493876357"/>
      <w:r w:rsidRPr="0072042F">
        <w:rPr>
          <w:rStyle w:val="Heading3Char"/>
          <w:rFonts w:eastAsiaTheme="majorEastAsia"/>
          <w:cs/>
          <w:lang w:val="en-GB"/>
        </w:rPr>
        <w:t>นิกายของศาสนาต่างๆ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ในระหว่าง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="0018219D" w:rsidRPr="0072042F">
        <w:rPr>
          <w:rStyle w:val="Heading3Char"/>
          <w:rFonts w:eastAsiaTheme="majorEastAsia"/>
          <w:cs/>
          <w:lang w:val="en-GB"/>
        </w:rPr>
        <w:t>พ</w:t>
      </w:r>
      <w:r w:rsidR="00C376E2">
        <w:rPr>
          <w:rStyle w:val="Heading3Char"/>
          <w:rFonts w:eastAsiaTheme="majorEastAsia"/>
          <w:cs/>
          <w:lang w:val="en-GB"/>
        </w:rPr>
        <w:t>.</w:t>
      </w:r>
      <w:r w:rsidR="0018219D" w:rsidRPr="0072042F">
        <w:rPr>
          <w:rStyle w:val="Heading3Char"/>
          <w:rFonts w:eastAsiaTheme="majorEastAsia"/>
          <w:cs/>
          <w:lang w:val="en-GB"/>
        </w:rPr>
        <w:t>ศ</w:t>
      </w:r>
      <w:r w:rsidR="00C376E2">
        <w:rPr>
          <w:rStyle w:val="Heading3Char"/>
          <w:rFonts w:eastAsiaTheme="majorEastAsia"/>
          <w:cs/>
          <w:lang w:val="en-GB"/>
        </w:rPr>
        <w:t xml:space="preserve">. </w:t>
      </w:r>
      <w:r w:rsidRPr="0072042F">
        <w:rPr>
          <w:rStyle w:val="Heading3Char"/>
          <w:rFonts w:eastAsiaTheme="majorEastAsia"/>
          <w:lang w:val="en-GB"/>
        </w:rPr>
        <w:t>2350-2455</w:t>
      </w:r>
      <w:r w:rsidR="00C376E2">
        <w:rPr>
          <w:rStyle w:val="Heading3Char"/>
          <w:rFonts w:eastAsiaTheme="majorEastAsia"/>
          <w:lang w:val="en-GB"/>
        </w:rPr>
        <w:t xml:space="preserve"> </w:t>
      </w:r>
      <w:r w:rsidR="00A95422" w:rsidRPr="0072042F">
        <w:rPr>
          <w:rStyle w:val="Heading3Char"/>
          <w:rFonts w:eastAsiaTheme="majorEastAsia"/>
          <w:lang w:val="en-GB"/>
        </w:rPr>
        <w:t>(</w:t>
      </w:r>
      <w:r w:rsidR="00A95422" w:rsidRPr="0072042F">
        <w:rPr>
          <w:rStyle w:val="Heading3Char"/>
          <w:rFonts w:eastAsiaTheme="majorEastAsia"/>
          <w:cs/>
          <w:lang w:val="en-GB"/>
        </w:rPr>
        <w:t>ค</w:t>
      </w:r>
      <w:r w:rsidR="00C376E2">
        <w:rPr>
          <w:rStyle w:val="Heading3Char"/>
          <w:rFonts w:eastAsiaTheme="majorEastAsia"/>
          <w:cs/>
          <w:lang w:val="en-GB"/>
        </w:rPr>
        <w:t>.</w:t>
      </w:r>
      <w:r w:rsidR="00A95422" w:rsidRPr="0072042F">
        <w:rPr>
          <w:rStyle w:val="Heading3Char"/>
          <w:rFonts w:eastAsiaTheme="majorEastAsia"/>
          <w:cs/>
          <w:lang w:val="en-GB"/>
        </w:rPr>
        <w:t>ศ</w:t>
      </w:r>
      <w:r w:rsidR="00C376E2">
        <w:rPr>
          <w:rStyle w:val="Heading3Char"/>
          <w:rFonts w:eastAsiaTheme="majorEastAsia"/>
          <w:cs/>
          <w:lang w:val="en-GB"/>
        </w:rPr>
        <w:t xml:space="preserve">. </w:t>
      </w:r>
      <w:r w:rsidR="00A95422" w:rsidRPr="0072042F">
        <w:rPr>
          <w:rStyle w:val="Heading3Char"/>
          <w:rFonts w:eastAsiaTheme="majorEastAsia"/>
          <w:lang w:val="en-GB"/>
        </w:rPr>
        <w:t>1807-1912)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B96D8F" w:rsidRPr="00B96D8F">
        <w:t>Sectari</w:t>
      </w:r>
      <w:r w:rsidR="00B96D8F">
        <w:t>a</w:t>
      </w:r>
      <w:r w:rsidR="00B96D8F" w:rsidRPr="00B96D8F">
        <w:t>nism</w:t>
      </w:r>
      <w:r w:rsidR="00C376E2">
        <w:t xml:space="preserve"> </w:t>
      </w:r>
      <w:r w:rsidR="00B96D8F" w:rsidRPr="00B96D8F">
        <w:t>in</w:t>
      </w:r>
      <w:r w:rsidR="00C376E2">
        <w:t xml:space="preserve"> </w:t>
      </w:r>
      <w:r w:rsidR="00B96D8F" w:rsidRPr="00B96D8F">
        <w:t>the</w:t>
      </w:r>
      <w:r w:rsidR="00C376E2">
        <w:t xml:space="preserve"> </w:t>
      </w:r>
      <w:r w:rsidR="00B96D8F" w:rsidRPr="00B96D8F">
        <w:t>Nineteenth</w:t>
      </w:r>
      <w:r w:rsidR="00C376E2">
        <w:t xml:space="preserve"> </w:t>
      </w:r>
      <w:r w:rsidR="00B96D8F" w:rsidRPr="00B96D8F">
        <w:t>Century]</w:t>
      </w:r>
      <w:bookmarkEnd w:id="118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2350-2450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1807-1907)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ในโลกไม่มีท่าทีว่าจะรวมกันเป็นอันหนึ่งอันเดียวได้เลย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ได้ดำรงอยู่ด้วยกันเป็นเวลาหลายศตวรรษมาแล้ว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ศาสนาโซโรแอสเตอร์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ศาสนาพุทธ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ศาสนาอิสลาม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แต่แทนที่ศาสนาเหล่านี้จะรวมเข้าได้กลับตั้งตนเป็นศัตรูซึ่งกันและกัน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มิเพียงเท่านั้น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แต่ศาสนายังแบ่งออกเป็นนิกายต่างๆ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ซึ่งแต่ละนิกายก็ยังดำรงตนเป็นศัตรูซึ่งกันและกันอีก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อย่างไรก็ตามพระเยซูคริสต์ทรงกล่าวว่า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B96D8F">
      <w:pPr>
        <w:pStyle w:val="Indented1cmLandR"/>
        <w:rPr>
          <w:cs/>
        </w:rPr>
      </w:pPr>
      <w:r>
        <w:rPr>
          <w:rFonts w:eastAsia="Browallia New"/>
        </w:rPr>
        <w:t>"</w:t>
      </w:r>
      <w:r w:rsidR="001F716C" w:rsidRPr="0072042F">
        <w:rPr>
          <w:cs/>
        </w:rPr>
        <w:t>คนทั้งปวงจะได้รู้ว่า</w:t>
      </w:r>
      <w:r>
        <w:rPr>
          <w:cs/>
        </w:rPr>
        <w:t xml:space="preserve"> </w:t>
      </w:r>
      <w:r w:rsidR="001F716C" w:rsidRPr="0072042F">
        <w:rPr>
          <w:cs/>
        </w:rPr>
        <w:t>เจ้าเป็นเหล่าสาวกของเราก็เพราะว่า</w:t>
      </w:r>
      <w:r w:rsidR="00EA1624">
        <w:rPr>
          <w:cs/>
        </w:rPr>
        <w:t xml:space="preserve">  </w:t>
      </w:r>
      <w:r w:rsidR="00D57B75" w:rsidRPr="0072042F">
        <w:rPr>
          <w:cs/>
        </w:rPr>
        <w:t>เจ้าทั้งหลายรักใคร่ซึ่งกันและกัน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และพระโมฮัมหมัดทรงกล่าวว่า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B96D8F">
      <w:pPr>
        <w:pStyle w:val="Indented1cmLandR"/>
        <w:rPr>
          <w:rFonts w:eastAsia="Browallia New"/>
        </w:rPr>
      </w:pPr>
      <w:r>
        <w:rPr>
          <w:rFonts w:eastAsia="Browallia New"/>
        </w:rPr>
        <w:t>"</w:t>
      </w:r>
      <w:r w:rsidR="00D57B75" w:rsidRPr="0072042F">
        <w:rPr>
          <w:cs/>
        </w:rPr>
        <w:t>ศาสนาของเจ้านี่แหละเป็นศาสนาที่แท้จริง</w:t>
      </w:r>
      <w:r>
        <w:t xml:space="preserve">... </w:t>
      </w:r>
      <w:r w:rsidR="00D57B75" w:rsidRPr="0072042F">
        <w:rPr>
          <w:cs/>
        </w:rPr>
        <w:t>พระอัลลาห์</w:t>
      </w:r>
      <w:r>
        <w:rPr>
          <w:cs/>
        </w:rPr>
        <w:t xml:space="preserve"> </w:t>
      </w:r>
      <w:r w:rsidR="00D57B75" w:rsidRPr="0072042F">
        <w:t>(</w:t>
      </w:r>
      <w:r w:rsidR="00D57B75" w:rsidRPr="0072042F">
        <w:rPr>
          <w:cs/>
        </w:rPr>
        <w:t>พระเจ้า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ได้กำหนดศาสนาให้แก่เจ้า</w:t>
      </w:r>
      <w:r>
        <w:rPr>
          <w:cs/>
        </w:rPr>
        <w:t xml:space="preserve"> </w:t>
      </w:r>
      <w:r w:rsidR="001F716C" w:rsidRPr="0072042F">
        <w:rPr>
          <w:cs/>
        </w:rPr>
        <w:t>เช่นเดียวกับที่กำหนดให้แก่พระโนอาห์</w:t>
      </w:r>
      <w:r>
        <w:rPr>
          <w:cs/>
        </w:rPr>
        <w:t xml:space="preserve"> </w:t>
      </w:r>
      <w:r w:rsidR="001F716C" w:rsidRPr="0072042F">
        <w:rPr>
          <w:cs/>
        </w:rPr>
        <w:t>และทำนองเดียวกับที่เราได้แสดงแก่เจ้านี้</w:t>
      </w:r>
      <w:r>
        <w:rPr>
          <w:cs/>
        </w:rPr>
        <w:t xml:space="preserve"> </w:t>
      </w:r>
      <w:r w:rsidR="00D57B75" w:rsidRPr="0072042F">
        <w:rPr>
          <w:cs/>
        </w:rPr>
        <w:t>เราได้สั่งพระอับราฮัม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พระโมเสส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และพระเยซู</w:t>
      </w:r>
      <w:r>
        <w:rPr>
          <w:cs/>
        </w:rPr>
        <w:t xml:space="preserve"> </w:t>
      </w:r>
      <w:r w:rsidR="001F716C" w:rsidRPr="0072042F">
        <w:rPr>
          <w:cs/>
        </w:rPr>
        <w:t>ว่า</w:t>
      </w:r>
      <w:r>
        <w:rPr>
          <w:cs/>
        </w:rPr>
        <w:t xml:space="preserve"> </w:t>
      </w:r>
      <w:r>
        <w:t>'</w:t>
      </w:r>
      <w:r w:rsidR="001F716C" w:rsidRPr="0072042F">
        <w:rPr>
          <w:cs/>
        </w:rPr>
        <w:t>จงปฏิบัติตามศาสนานี้และอย่าแบ่งออกเป็นนิกายต่างๆ</w:t>
      </w:r>
      <w:r>
        <w:t>'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ศาสนทูตของศาสนาใหญ่ๆ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ได้เรียกร้องให้สาวกของพระองค์รักและสามัคคีกัน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แต่จุดประสงค์ขององค์ศาสนทูตส่วนมากถูกลืมไป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เพราะเหตุที่เสรีภาพในการนับถือศาสนาถูกจำกัดและด้วยการยึดถือแต่ความคิดเห็นของตนเองเป็นใหญ่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ด้วยความเป็นเจ้าระเบียบแบบแผน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แต่มิได้กระทำด้วยความจริงใจ</w:t>
      </w:r>
      <w:r w:rsidR="00460FFF" w:rsidRPr="0072042F">
        <w:rPr>
          <w:rFonts w:ascii="Leelawadee" w:hAnsi="Leelawadee" w:cs="Leelawadee"/>
          <w:sz w:val="32"/>
          <w:szCs w:val="32"/>
          <w:cs/>
          <w:lang w:val="en-GB"/>
        </w:rPr>
        <w:t>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ด้วยการเปลี่ยนแปลงระเบียบแบบแผนเดิม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และแสดงความหมายให้ผิดแผกต่างออกไปจากของเดิม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–ด้วยการแบ่งแยกออกเป็นนิกายต่างๆ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และการขัดแย้งกัน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ในสมัยเริ่มต้นของศาสนาบาไฮนั้น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มีจำนวนนิกายของศาสนาต่างๆ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มากกว่าในสมัยใดๆ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ทั้งสิ้นในประวัติศาสตร์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ดูเหมือนว่ามนุษย์ในสมัยนั้นได้พยายามทดลองนับถือศาสนาทุกชนิดเท่าที่จะกระทำได้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เขาได้ทดลองพิธีกรรมและแบบศีลธรรมต่างๆ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ในขณะเดียวกัน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ก็มีมนุษย์ที่สละแรงกายในการค้นคว้าทดสอบอย่างไม่หวาดหวั่นในเรื่องกฎธรรมชาติ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และรากฐานของศาสนาเพิ่มขึ้น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พวกนักวิทยาศาสตร์ได้ค้นพบความรู้ใหม่ๆ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และได้พบหลักการใหม่ในการแก้ปัญหาแห่งชีวิตหลายประการ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เขาได้วิวัฒนาการการประดิษฐ์ต่างๆ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เรือกลไฟ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รถไฟ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การไปรษณีย์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และการหนังสือพิมพ์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ซึ่งสิ่งเหล่านี้เป็นส่วนสำคัญที่ช่วยให้ความคิดต่างๆ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เผยแพร่ออกไป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และทำให้ความคิดเห็นและการครองชีพแบบต่างๆ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ติดต่อกันได้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8543C4" w:rsidRDefault="00D57B75" w:rsidP="00B96D8F">
      <w:pPr>
        <w:pStyle w:val="Leewadee12"/>
      </w:pPr>
      <w:bookmarkStart w:id="119" w:name="_Toc493876358"/>
      <w:r w:rsidRPr="0072042F">
        <w:rPr>
          <w:rStyle w:val="Heading3Char"/>
          <w:rFonts w:eastAsiaTheme="majorEastAsia"/>
          <w:cs/>
          <w:lang w:val="en-GB"/>
        </w:rPr>
        <w:t>ข่าวสารของพระบาฮาอุลลาห์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B96D8F" w:rsidRPr="00B96D8F">
        <w:t>The</w:t>
      </w:r>
      <w:r w:rsidR="00C376E2">
        <w:t xml:space="preserve"> </w:t>
      </w:r>
      <w:r w:rsidR="00B96D8F" w:rsidRPr="00B96D8F">
        <w:t>Message</w:t>
      </w:r>
      <w:r w:rsidR="00C376E2">
        <w:t xml:space="preserve"> </w:t>
      </w:r>
      <w:r w:rsidR="00B96D8F" w:rsidRPr="00B96D8F">
        <w:t>of</w:t>
      </w:r>
      <w:r w:rsidR="00C376E2">
        <w:t xml:space="preserve"> </w:t>
      </w:r>
      <w:r w:rsidR="00B96D8F" w:rsidRPr="00B96D8F">
        <w:t>Bahá</w:t>
      </w:r>
      <w:r w:rsidR="00C376E2">
        <w:t>'</w:t>
      </w:r>
      <w:r w:rsidR="00B96D8F" w:rsidRPr="00B96D8F">
        <w:t>u</w:t>
      </w:r>
      <w:r w:rsidR="00C376E2">
        <w:t>'</w:t>
      </w:r>
      <w:r w:rsidR="00B96D8F" w:rsidRPr="00B96D8F">
        <w:t>lláh]</w:t>
      </w:r>
      <w:bookmarkEnd w:id="119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เมื่อความยุ่งเหยิง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ขัดแย้งกันได้มาถึงจุดสูงสุดแล้วพระบาฮาอุลลาห์ได้ทรงเรียกมนุษย์ทั้งปวงด้วยสุรเสียงอันแจ่มใสดุจดังเสียงดนตรี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AA0980" w:rsidRDefault="00C376E2" w:rsidP="00AA0980">
      <w:pPr>
        <w:pStyle w:val="Indented1cmLandR"/>
      </w:pPr>
      <w:r>
        <w:rPr>
          <w:rFonts w:eastAsia="Browallia New"/>
        </w:rPr>
        <w:t>"</w:t>
      </w:r>
      <w:r w:rsidR="00460FFF" w:rsidRPr="0072042F">
        <w:rPr>
          <w:cs/>
        </w:rPr>
        <w:t>การที่ประชาชาติทั้งหลายจะนับถือศรัทธาในศาสนาอันเดียวกันและมนุษย์ทั้งมวลจะหันมารักใคร่สามัคคีกันแน่นแฟ้นยิ่งขึ้น</w:t>
      </w:r>
      <w:r>
        <w:t xml:space="preserve"> </w:t>
      </w:r>
      <w:r w:rsidR="00460FFF" w:rsidRPr="0072042F">
        <w:rPr>
          <w:cs/>
        </w:rPr>
        <w:t>และความแตกต่างของศาสนาทั้งมวลควรยุติลง</w:t>
      </w:r>
      <w:r>
        <w:rPr>
          <w:cs/>
        </w:rPr>
        <w:t xml:space="preserve"> </w:t>
      </w:r>
      <w:r w:rsidR="00460FFF" w:rsidRPr="0072042F">
        <w:rPr>
          <w:cs/>
        </w:rPr>
        <w:t>ตลอดจนขจัดการแบ่งแยกเชื้อชาติ</w:t>
      </w:r>
      <w:r>
        <w:rPr>
          <w:cs/>
        </w:rPr>
        <w:t xml:space="preserve"> </w:t>
      </w:r>
      <w:r w:rsidR="00D57B75" w:rsidRPr="0072042F">
        <w:rPr>
          <w:cs/>
        </w:rPr>
        <w:t>วรรณะ</w:t>
      </w:r>
      <w:r>
        <w:rPr>
          <w:cs/>
        </w:rPr>
        <w:t xml:space="preserve"> </w:t>
      </w:r>
      <w:r w:rsidR="00D57B75" w:rsidRPr="0072042F">
        <w:rPr>
          <w:cs/>
        </w:rPr>
        <w:t>ออกเสียไปนั้น</w:t>
      </w:r>
      <w:r>
        <w:t xml:space="preserve">... </w:t>
      </w:r>
      <w:r w:rsidR="00D57B75" w:rsidRPr="0072042F">
        <w:rPr>
          <w:cs/>
        </w:rPr>
        <w:t>ความยุ่งยาก</w:t>
      </w:r>
      <w:r>
        <w:rPr>
          <w:cs/>
        </w:rPr>
        <w:t xml:space="preserve"> </w:t>
      </w:r>
      <w:r w:rsidR="00460FFF" w:rsidRPr="0072042F">
        <w:rPr>
          <w:cs/>
        </w:rPr>
        <w:t>การนองเลือด</w:t>
      </w:r>
      <w:r>
        <w:rPr>
          <w:cs/>
        </w:rPr>
        <w:t xml:space="preserve"> </w:t>
      </w:r>
      <w:r w:rsidR="00460FFF" w:rsidRPr="0072042F">
        <w:rPr>
          <w:cs/>
        </w:rPr>
        <w:t>และความไม่สามัคคีปรองดองจะต้องสิ้นสุดลงและมนุษย์ทั้งมวลจะเป็นประหนึ่งพี่น้องและครอบครัวเดียวกัน</w:t>
      </w:r>
      <w:r>
        <w:rPr>
          <w:cs/>
        </w:rPr>
        <w:t>"</w:t>
      </w:r>
    </w:p>
    <w:p w:rsidR="0061730A" w:rsidRPr="0072042F" w:rsidRDefault="00D57B75" w:rsidP="003C01CC">
      <w:pPr>
        <w:pStyle w:val="Indented1cmLandR"/>
        <w:jc w:val="right"/>
      </w:pPr>
      <w:r w:rsidRPr="0072042F">
        <w:rPr>
          <w:cs/>
        </w:rPr>
        <w:t>จากคำนำของหนังสือ</w:t>
      </w:r>
      <w:r w:rsidR="00C376E2">
        <w:rPr>
          <w:cs/>
        </w:rPr>
        <w:t xml:space="preserve"> "</w:t>
      </w:r>
      <w:r w:rsidR="003C01CC" w:rsidRPr="003C01CC">
        <w:rPr>
          <w:i/>
          <w:iCs/>
        </w:rPr>
        <w:t>Episode</w:t>
      </w:r>
      <w:r w:rsidR="00C376E2">
        <w:rPr>
          <w:i/>
          <w:iCs/>
        </w:rPr>
        <w:t xml:space="preserve"> </w:t>
      </w:r>
      <w:r w:rsidR="003C01CC" w:rsidRPr="003C01CC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C01CC" w:rsidRPr="003C01CC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C01CC" w:rsidRPr="003C01CC">
        <w:rPr>
          <w:i/>
          <w:iCs/>
        </w:rPr>
        <w:t>Báb</w:t>
      </w:r>
      <w:r w:rsidR="00C376E2"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F44FE" w:rsidRDefault="00D57B75" w:rsidP="00AF44FE">
      <w:pPr>
        <w:jc w:val="thaiDistribute"/>
        <w:rPr>
          <w:rStyle w:val="Heading3Char"/>
          <w:rFonts w:eastAsiaTheme="majorEastAsia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ตามที่กล่าวมาข้างต้นนี้เป็นข่าวอันใหญ่ยิ่ง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แต่ข้อเสนอเหล่านั้นจะบังเกิดผลอย่างไรเล่า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บรรดาศาสดาต่างๆ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ได้ประกาศพระธรรมมาแล้ว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นักกวีก็ได้เขียนกาพย์โคลงเกี่ยวกับเรื่องนี้มาแล้ว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นักบุญก็ได้สวดอธิษฐานนับเป็นเวลาพันๆ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แต่โลกเราก็ยังคงมีศาสนาอยู่มากมาย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มีการรบราฆ่าฟันและมีการขัดแย้งอยู่ไม่หยุดหย่อน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มีสิ่งใดบ้างที่แสดงว่าสิ่งมหัศจรรย์ดังกล่าวกำลังจะบังเกิดผลสำเร็จ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มีสิ่งใดบ้างที่จะทำให้สิ่งเหล่านี้เกิดขึ้นในสถานการณ์ของโลกปัจจุบัน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สันดานของมนุษย์จะไม่เป็นดังแต่เก่าก่อนละหรือ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และมันก็จะไม่เป็นดังที่เป็นอยู่ต่อไปจนกระทั่งอวสาน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ถ้าคนสองคนหรือประเทศสองประเทศประสงค์จะได้ในสิ่งเดียวกัน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เขาไม่รบราฆ่าฟันกันในอนาคตเหมือนดังที่เป็นมาแล้วในอดีตละหรือ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ถ้าพระโมเสส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พระพุทธเจ้า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ไม่สามารถที่จะทำให้โลกเป็นอันหนึ่งอันเดียวกันได้แล้ว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พระบาฮาอุลลาห์จะทรงกระทำได้สำเร็จละหรือ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เมื่อศาสนาเก่าก่อนได้แบ่งออกเป็นนิกายต่างๆ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ศาสนาบาไฮจะไม่ถูกแบ่งออกเป็นนิกายต่างๆ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บ้างดอกหรือ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ขอให้เรามาพูดกันถึงคำตอบของศาสนาบาไฮที่ได้ให้ไว้เกี่ยวกับปัญหาเหล่านี้และอื่นๆ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ด้วยเถิด</w:t>
      </w:r>
      <w:bookmarkStart w:id="120" w:name="_Toc493876359"/>
      <w:r w:rsidR="00AF44FE"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D57B75" w:rsidP="003C01CC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สันดานอาจเปลี่ยนแปลงได้หรือไม่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lang w:val="en-GB"/>
        </w:rPr>
        <w:t>?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Can</w:t>
      </w:r>
      <w:r w:rsidR="00C376E2">
        <w:t xml:space="preserve"> </w:t>
      </w:r>
      <w:r w:rsidR="003C01CC" w:rsidRPr="003C01CC">
        <w:t>Human</w:t>
      </w:r>
      <w:r w:rsidR="00C376E2">
        <w:t xml:space="preserve"> </w:t>
      </w:r>
      <w:r w:rsidR="003C01CC" w:rsidRPr="003C01CC">
        <w:t>Nature</w:t>
      </w:r>
      <w:r w:rsidR="00C376E2">
        <w:t xml:space="preserve"> </w:t>
      </w:r>
      <w:r w:rsidR="003C01CC" w:rsidRPr="003C01CC">
        <w:t>Change?]</w:t>
      </w:r>
      <w:bookmarkEnd w:id="120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โดยรากฐานของศาสนาและการศึกษา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เราเชื่อว่าสามารถเปลี่ยนสันดานมนุษย์ได้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ที่จริงแล้วเพียงแต่เราค้นคว้าเพียงเล็กน้อยก็สามารถจะรู้ได้อย่างแน่นอนเกี่ยวกับสิ่งมีชีวิตไม่สามารถหยุดการเปลี่ยนแปล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ถ้าไม่เปลี่ยนแปลงก็มิใช่สิ่งมีชีวิตแม้พวกแร่ธาตุต่างๆ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ก็ยังต้องเปลี่ยนแปลง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และเมื่อเราเลื่อนขั้นไปลำดับที่สูงยิ่งขึ้น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ความแตกต่าง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ความยุ่งเหยิง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และความประหลาดในการเปลี่ยนแปลงก็มีมากยิ่งขึ้น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ยิ่งกว่านั้นเรายังได้พบว่า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สิ่งที่มีชีวิตทุกอย่างเจริญเติบโตด้วยการเปลี่ยนแปลง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หนึ่งเปลี่ยนแปลงอย่างเชื่องช้า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ยากแก่การสังเกต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บางครั้งไม่สามารถจะเห็นได้เลยทีเดียว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อีกอย่างหนึ่งก็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คือเปลี่ยนแปลงอย่างรวดเร็ว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ฉับพลันและประหลาด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การเปลี่ยนแปลงแบบนี้เราเรียกว่า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ขั้นแห่งการเปลี่ยนแปลงอย่างฉับพลัน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ในกรณีจำพวกแร่ธาตุ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เราจะพบจุดของการเปลี่ยนแปลงอย่างฉับพลันที่จุดละลายและจุดเดือด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ตัวอย่างเช่น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เมื่อของแข็งกลับกลายเป็นของเหลว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และน้ำกลายเป็นแก๊ส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ในจำพวกพืช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เราจะพบจุดการเปลี่ยนแปลงอย่างฉับพลัน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เมื่อพืชเริ่มต้นงอกขึ้น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หรือดอกตูมบานออกเป็นกลีบ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โลกของสัตว์ก็เช่นเดียวกัน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ตัวหนอนเปลี่ยนเป็นผีเสื้อในฉับพลัน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หรือลูกไก่อ่อนที่แตกออกจากไข่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หรือทารกที่คลอดออกจากครรภ์มารดา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ในชีวิตของจิตวิญญาณที่อยู่ในลำดับขั้นสูงเราจะเห็นการเปลี่ยนแปลงอย่างเดียวกันบ่อยๆ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เมื่อมนุษย์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เปลี่ยนแนวทางจากชีวิตที่สกปรก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มาเป็นชีวิตที่สะอาดบริสุทธิ์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และเปลี่ย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นไปจากเดิมโดยสมบูรณ์ทั้งจุดประสงค์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อุปนิสัยใจคอ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และการกระทำ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การเปลี่ยนแปลงเช่นนี้ยังผลให้สิ่งที่อยู่ในจำพวกเดียวกันทั้งหมด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หรือจำพวกอื่นเปลี่ยนแปลงไปในเวลาเดียวกันด้วย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เมื่อพืชต่างๆ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ผลิใบอ่อนในฤดูใบไม้ผลิ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สิ่งที่มีชีวิตได้เปลี่ยนแปลงไปสู่ชีวิตใหม่และชีวิตที่สมบูรณ์กว่าฉันใด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ก็ถึงเวลาแล้วที่มนุษย์เราควรจะเปลี่ยนไปสู่แนวทางของชีวิตใหม่ด้วยฉันนั้น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แนวทางของชีวิต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ซึ่งนับตั้งแต่จุดเริ่มต้นของประวัติศาสตร์มาจนกระทั่งปัจจุบันนี้จะเปลี่ยนแปลงไปอย่างรวดเร็ว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และมิอาจจะกลับไปสู่สภาพเดิมอีกได้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และมนุษย์ก็จะเข้าสู่แนวทางของชีวิตใหม่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ซึ่งแตกต่างจากที่เป็นมาแล้ว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เช่นเดียวกับแมลงผีเสื้อแตกตัวจากหนอน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หรือนกแตกต่างกับไข่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มนุษย์ทั้งหมดในทัศนะของศาสนาใหม่จะเข้าถึงความจริงที่เราไม่เคยพบมาก่อน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เช่นเดียวกับบ้านเมืองทั้งหมดได้รับแสงสว่างเมื่อดวงอาทิตย์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ขึ้นและมนุษย์ทั้งมวลก็ได้เห็นสิ่งต่างๆ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อย่างถนัดชัดแจ้ง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ซึ่งเมื่อก่อนหน้าแสงอาทิตย์ส่องเพียงชั่วโมงเดียวทุกสิ่งทุกอย่างดูมืดมนไปหมด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3C01CC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"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ยุคนี้เป็นยุคใหม่ที่มนุษย์ได้กลับมีอำนาจขึ้น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ทั่วขอบฟ้ารุ่งโรจน์ไปด้วยแสงสว่างและโลกจะกลับเป็นเสมือนแดนกุหลาบ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และแดนสุขาวดีอย่างแน่แท้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การเปรียบเทียบธรรมชาติเพื่อสนับสนุนความคิดเห็นนี้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ศาสดาองค์ก่อนๆ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ได้ทรงทำนาย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ยุคแห่งสันติสุขอันสมบูรณ์จะมาถึง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เครื่องหมายของยุคสันติสุขได้ปรากฏให้เห็นประจักษ์แล้วว่า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การเปลี่ยนแปลงครั้งใหญ่ในความคิดเห็นของมนุษย์และอารยธรรมต่างๆ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ในปัจจุบันนี้กำลังก้าวหน้า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ฉะนั้นจะมีประโยชน์อะไรที่จะคิดในแง่ร้ายว่า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ทุกสิ่งเปลี่ยนแปลงได้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แต่สันดานมนุษย์ไม่เปลี่ยนแปลง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3C01CC" w:rsidRDefault="00D57B75" w:rsidP="003C01CC">
      <w:pPr>
        <w:pStyle w:val="Leewadee12"/>
      </w:pPr>
      <w:bookmarkStart w:id="121" w:name="_Toc493876360"/>
      <w:r w:rsidRPr="0072042F">
        <w:rPr>
          <w:rStyle w:val="Heading3Char"/>
          <w:rFonts w:eastAsiaTheme="majorEastAsia"/>
          <w:cs/>
          <w:lang w:val="en-GB"/>
        </w:rPr>
        <w:t>ขั้นแรกแห่งการปฏิบัติเพื่อให้ได้มาซึ่งความสามัคคี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First</w:t>
      </w:r>
      <w:r w:rsidR="00C376E2">
        <w:t xml:space="preserve"> </w:t>
      </w:r>
      <w:r w:rsidR="003C01CC" w:rsidRPr="003C01CC">
        <w:t>Steps</w:t>
      </w:r>
      <w:r w:rsidR="00C376E2">
        <w:t xml:space="preserve"> </w:t>
      </w:r>
      <w:r w:rsidR="003C01CC" w:rsidRPr="003C01CC">
        <w:t>Toward</w:t>
      </w:r>
      <w:r w:rsidR="00C376E2">
        <w:t xml:space="preserve"> </w:t>
      </w:r>
      <w:r w:rsidR="003C01CC" w:rsidRPr="003C01CC">
        <w:t>Unity]</w:t>
      </w:r>
      <w:bookmarkEnd w:id="121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3C01CC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ประสงค์ที่จะเผยแพร่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และส่งเสริมความสามัคคีระหว่างศาสนา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พระบาฮาอุลลาห์ทรงแนะนำว่า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เราจะต้องมีใจกุศล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อดทนต่อความคิดเห็นของผู้อื่น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และได้ทรงสั่งสอนสาวกของท่านว่า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ให้คบ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หาสมาคมกับผู้นับถือศาสนาทุกๆ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ศาสนาด้วยความชื่นชมยินดี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3C01CC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พระองค์ได้ทรงเขียนไว้ในพินัยกรรมว่า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3C01CC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3C01CC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084F28" w:rsidRDefault="00C376E2" w:rsidP="003C01CC">
      <w:pPr>
        <w:pStyle w:val="Indented1cmLandR"/>
        <w:rPr>
          <w:cs/>
        </w:rPr>
      </w:pPr>
      <w:r>
        <w:rPr>
          <w:rFonts w:eastAsia="Browallia New"/>
        </w:rPr>
        <w:t>"</w:t>
      </w:r>
      <w:r w:rsidR="00D57B75" w:rsidRPr="003C01CC">
        <w:rPr>
          <w:cs/>
        </w:rPr>
        <w:t>ในพระคัมภีร์ของพระองค์</w:t>
      </w:r>
      <w:r>
        <w:rPr>
          <w:cs/>
        </w:rPr>
        <w:t xml:space="preserve"> </w:t>
      </w:r>
      <w:r w:rsidR="00D57B75" w:rsidRPr="003C01CC">
        <w:t>(</w:t>
      </w:r>
      <w:r w:rsidR="00D57B75" w:rsidRPr="003C01CC">
        <w:rPr>
          <w:cs/>
        </w:rPr>
        <w:t>พระเจ้า</w:t>
      </w:r>
      <w:r w:rsidR="00D57B75" w:rsidRPr="003C01CC">
        <w:t>)</w:t>
      </w:r>
      <w:r>
        <w:t xml:space="preserve"> </w:t>
      </w:r>
      <w:r w:rsidR="007B4ECF" w:rsidRPr="003C01CC">
        <w:rPr>
          <w:cs/>
        </w:rPr>
        <w:t>ห้ามมิให้มีการต่อสู้และขัดแย้งกันโดยเด็ดขาด</w:t>
      </w:r>
      <w:r>
        <w:rPr>
          <w:cs/>
        </w:rPr>
        <w:t xml:space="preserve"> </w:t>
      </w:r>
      <w:r w:rsidR="007B4ECF" w:rsidRPr="003C01CC">
        <w:rPr>
          <w:cs/>
        </w:rPr>
        <w:t>นี่เป็นคำสั่งของพระผู้เป็นเจ้าผู้ให้กำเนิดแก่ศาสนา</w:t>
      </w:r>
      <w:r w:rsidR="007B4ECF" w:rsidRPr="0072042F">
        <w:rPr>
          <w:cs/>
        </w:rPr>
        <w:t>อันสูงสุด</w:t>
      </w:r>
      <w:r>
        <w:rPr>
          <w:cs/>
        </w:rPr>
        <w:t xml:space="preserve"> </w:t>
      </w:r>
      <w:r w:rsidR="007B4ECF" w:rsidRPr="0072042F">
        <w:rPr>
          <w:cs/>
        </w:rPr>
        <w:t>คำบัญญัตินี้มิอาจจะลบล้างได้และพระองค์ทรงยืนยัน</w:t>
      </w:r>
    </w:p>
    <w:p w:rsidR="0061730A" w:rsidRPr="0072042F" w:rsidRDefault="0061730A" w:rsidP="003C01CC">
      <w:pPr>
        <w:pStyle w:val="Indented1cmLandR"/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  <w:b/>
          <w:bCs/>
        </w:rPr>
        <w:t>"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ประชาชาวโลก</w:t>
      </w:r>
      <w:r w:rsidR="00D57B75" w:rsidRPr="0072042F">
        <w:t>!</w:t>
      </w:r>
      <w:r>
        <w:t xml:space="preserve">  </w:t>
      </w:r>
      <w:r w:rsidR="00D57B75" w:rsidRPr="0072042F">
        <w:rPr>
          <w:cs/>
        </w:rPr>
        <w:t>ศาสนาของพระผู้เป็นเจ้ามุ่งหมายให้เกิดความรักและความสามัคคี</w:t>
      </w:r>
      <w:r>
        <w:rPr>
          <w:cs/>
        </w:rPr>
        <w:t xml:space="preserve"> </w:t>
      </w:r>
      <w:r w:rsidR="00D57B75" w:rsidRPr="0072042F">
        <w:rPr>
          <w:cs/>
        </w:rPr>
        <w:t>จงอย่าใช้ศาสนาเป็นเครื่องมือทำให้เกิดความเกลียดชังและขัดแย้งกัน</w:t>
      </w:r>
      <w:r>
        <w:t xml:space="preserve">... </w:t>
      </w:r>
      <w:r w:rsidR="007B4ECF" w:rsidRPr="0072042F">
        <w:rPr>
          <w:cs/>
        </w:rPr>
        <w:t>เราหวังอย่างยิ่งว่า</w:t>
      </w:r>
      <w:r>
        <w:rPr>
          <w:cs/>
        </w:rPr>
        <w:t xml:space="preserve"> </w:t>
      </w:r>
      <w:r w:rsidR="007B4ECF" w:rsidRPr="0072042F">
        <w:rPr>
          <w:cs/>
        </w:rPr>
        <w:t>ปวงชนของพระบาฮาจะต้องหันไปสู่พระโอวาทอันศักดิ์สิทธิ์เสมอที่ว่า</w:t>
      </w:r>
      <w:r>
        <w:rPr>
          <w:cs/>
        </w:rPr>
        <w:t xml:space="preserve"> </w:t>
      </w:r>
      <w:r>
        <w:t>'</w:t>
      </w:r>
      <w:r w:rsidR="00D57B75" w:rsidRPr="0072042F">
        <w:rPr>
          <w:cs/>
        </w:rPr>
        <w:t>ดูซี</w:t>
      </w:r>
      <w:r>
        <w:rPr>
          <w:cs/>
        </w:rPr>
        <w:t xml:space="preserve"> </w:t>
      </w:r>
      <w:r w:rsidR="007B4ECF" w:rsidRPr="0072042F">
        <w:rPr>
          <w:cs/>
        </w:rPr>
        <w:t>สรรพสิ่งทั้งหลายเป็นกรรมสิทธิ์ของพระผู้เป็นเจ้า!</w:t>
      </w:r>
      <w:r>
        <w:t xml:space="preserve">' </w:t>
      </w:r>
      <w:r w:rsidR="007B4ECF" w:rsidRPr="0072042F">
        <w:rPr>
          <w:cs/>
        </w:rPr>
        <w:t>–</w:t>
      </w:r>
      <w:r>
        <w:t xml:space="preserve"> </w:t>
      </w:r>
      <w:r w:rsidR="00D57B75" w:rsidRPr="0072042F">
        <w:rPr>
          <w:cs/>
        </w:rPr>
        <w:t>พระโอวาทอันทรงเกียรติของพระองค์เปรียบเสมือนน้ำซึ่งใช้ดับไฟแห่งความเ</w:t>
      </w:r>
      <w:r w:rsidR="007B4ECF" w:rsidRPr="0072042F">
        <w:rPr>
          <w:cs/>
        </w:rPr>
        <w:t>กลียดชัง</w:t>
      </w:r>
      <w:r>
        <w:rPr>
          <w:cs/>
        </w:rPr>
        <w:t xml:space="preserve"> </w:t>
      </w:r>
      <w:r w:rsidR="00D57B75" w:rsidRPr="0072042F">
        <w:rPr>
          <w:cs/>
        </w:rPr>
        <w:t>และขมขื่นอันเป็นควันกรุ่นอยู่ในหัวใจและทรวงอก</w:t>
      </w:r>
      <w:r>
        <w:rPr>
          <w:cs/>
        </w:rPr>
        <w:t xml:space="preserve"> </w:t>
      </w:r>
      <w:r w:rsidR="00D57B75" w:rsidRPr="0072042F">
        <w:rPr>
          <w:cs/>
        </w:rPr>
        <w:t>ด้วยพระโอวาทนี้</w:t>
      </w:r>
      <w:r>
        <w:rPr>
          <w:cs/>
        </w:rPr>
        <w:t xml:space="preserve"> </w:t>
      </w:r>
      <w:r w:rsidR="00D57B75" w:rsidRPr="0072042F">
        <w:rPr>
          <w:cs/>
        </w:rPr>
        <w:t>จะทำให้นิกายของศาสนาต่างๆ</w:t>
      </w:r>
      <w:r>
        <w:rPr>
          <w:cs/>
        </w:rPr>
        <w:t xml:space="preserve"> </w:t>
      </w:r>
      <w:r w:rsidR="00D57B75" w:rsidRPr="0072042F">
        <w:rPr>
          <w:cs/>
        </w:rPr>
        <w:t>ในโลกสามารถก้าวไปถึงแสงสว่างแห่งความเป็นเอกภาพโดยแท้จริงได้</w:t>
      </w:r>
      <w:r>
        <w:rPr>
          <w:cs/>
        </w:rPr>
        <w:t xml:space="preserve"> </w:t>
      </w:r>
      <w:r w:rsidR="00D57B75" w:rsidRPr="0072042F">
        <w:rPr>
          <w:cs/>
        </w:rPr>
        <w:t>พระองค์ได้ทรงตรัสความจริงทรงนำเราไปสู่ทางของพระองค์</w:t>
      </w:r>
      <w:r>
        <w:rPr>
          <w:cs/>
        </w:rPr>
        <w:t xml:space="preserve">  </w:t>
      </w:r>
      <w:r w:rsidR="00D57B75" w:rsidRPr="0072042F">
        <w:rPr>
          <w:cs/>
        </w:rPr>
        <w:t>พระองค์เป็นผู้ทรงเดชานุภาพ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ผู้ทรงเมตตาการุณย์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และทรงสง่างามโดยแท้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ท่านทั้งหลายจะต้องละทิ้งอคติ</w:t>
      </w:r>
      <w:r>
        <w:rPr>
          <w:cs/>
        </w:rPr>
        <w:t xml:space="preserve"> </w:t>
      </w:r>
      <w:r w:rsidR="00D57B75" w:rsidRPr="0072042F">
        <w:rPr>
          <w:cs/>
        </w:rPr>
        <w:t>ต้องแลกเปลี่ยนกันไปนมัสการในโบสถ์ของศาสนาต่างๆ</w:t>
      </w:r>
      <w:r>
        <w:rPr>
          <w:cs/>
        </w:rPr>
        <w:t xml:space="preserve"> </w:t>
      </w:r>
      <w:r w:rsidR="00D57B75" w:rsidRPr="0072042F">
        <w:rPr>
          <w:cs/>
        </w:rPr>
        <w:t>เพราะว่าในโบสถ์เหล่านี้</w:t>
      </w:r>
      <w:r>
        <w:rPr>
          <w:cs/>
        </w:rPr>
        <w:t xml:space="preserve"> </w:t>
      </w:r>
      <w:r w:rsidR="00D57B75" w:rsidRPr="0072042F">
        <w:rPr>
          <w:cs/>
        </w:rPr>
        <w:t>เขาได้นมัสการพระผู้เป็นเจ้า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ก็เมื่อเขาต่างพากันไปนมัสการพระเจ้าเช่นนี้แล้ว</w:t>
      </w:r>
      <w:r>
        <w:rPr>
          <w:cs/>
        </w:rPr>
        <w:t xml:space="preserve"> </w:t>
      </w:r>
      <w:r w:rsidR="00D57B75" w:rsidRPr="0072042F">
        <w:rPr>
          <w:cs/>
        </w:rPr>
        <w:t>ยังจะมีสิ่งใดแตกต่างกันอีกเล่า</w:t>
      </w:r>
      <w:r>
        <w:rPr>
          <w:cs/>
        </w:rPr>
        <w:t xml:space="preserve"> </w:t>
      </w:r>
      <w:r w:rsidR="00D57B75" w:rsidRPr="0072042F">
        <w:rPr>
          <w:cs/>
        </w:rPr>
        <w:t>เราจะเห็นได้ว่าไม่มีใครบูชาความชั่ว</w:t>
      </w:r>
      <w:r>
        <w:rPr>
          <w:cs/>
        </w:rPr>
        <w:t xml:space="preserve"> </w:t>
      </w:r>
      <w:r w:rsidR="00D57B75" w:rsidRPr="0072042F">
        <w:rPr>
          <w:cs/>
        </w:rPr>
        <w:t>ชาวมุสลิมจะต้องไปโบสถ์ของชาวคริสเตียนและชาวยิว</w:t>
      </w:r>
      <w:r>
        <w:rPr>
          <w:cs/>
        </w:rPr>
        <w:t xml:space="preserve"> </w:t>
      </w:r>
      <w:r w:rsidR="00D57B75" w:rsidRPr="0072042F">
        <w:rPr>
          <w:cs/>
        </w:rPr>
        <w:t>เช่นเดียวกัน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ผู้นับถือศาสนาอื่นก็ต้องไปสุเหร่าของชาวมุสลิมด้วย</w:t>
      </w:r>
      <w:r>
        <w:rPr>
          <w:cs/>
        </w:rPr>
        <w:t xml:space="preserve"> </w:t>
      </w:r>
      <w:r w:rsidR="00D57B75" w:rsidRPr="0072042F">
        <w:rPr>
          <w:cs/>
        </w:rPr>
        <w:t>เขาเหล่านั้นปลีกตัวออกจากผู้อื่นก็เพราะมีอคติยึดถือในสิ่งที่ไม่เป็นความจริงแท้</w:t>
      </w:r>
      <w:r>
        <w:rPr>
          <w:cs/>
        </w:rPr>
        <w:t xml:space="preserve"> </w:t>
      </w:r>
      <w:r w:rsidR="00D57B75" w:rsidRPr="0072042F">
        <w:rPr>
          <w:cs/>
        </w:rPr>
        <w:t>เมื่อข้าพเจ้าอยู่ในอเมริกาข้าพเจ้าได้ไปโบสถ์ของชาวยิวซึ่งคล้ายกับของชาวคริสเตียน</w:t>
      </w:r>
      <w:r>
        <w:rPr>
          <w:cs/>
        </w:rPr>
        <w:t xml:space="preserve"> </w:t>
      </w:r>
      <w:r w:rsidR="00D57B75" w:rsidRPr="0072042F">
        <w:rPr>
          <w:cs/>
        </w:rPr>
        <w:t>และได้ประจักษ์ว่าพวกเขานมัสการพระผู้เป็นเจ้ากันทุกหนแห่ง</w:t>
      </w:r>
    </w:p>
    <w:p w:rsidR="0061730A" w:rsidRPr="0072042F" w:rsidRDefault="0061730A" w:rsidP="003C01CC">
      <w:pPr>
        <w:pStyle w:val="Indented1cmLandR"/>
        <w:rPr>
          <w:rFonts w:eastAsia="Browallia New"/>
        </w:rPr>
      </w:pPr>
    </w:p>
    <w:p w:rsidR="003C01CC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และหลายแห่งที่ข้าพเจ้าได้กล่าวแก่พวกเขาถึงรากฐานดั้งเดิมของศาสนา</w:t>
      </w:r>
      <w:r>
        <w:rPr>
          <w:cs/>
        </w:rPr>
        <w:t xml:space="preserve"> </w:t>
      </w:r>
      <w:r w:rsidR="00D57B75" w:rsidRPr="0072042F">
        <w:rPr>
          <w:cs/>
        </w:rPr>
        <w:t>และยังได้อธิบายข้อพิสูจน์ให้เขาเห็นว่าองค์พระศาสดา</w:t>
      </w:r>
      <w:r>
        <w:rPr>
          <w:cs/>
        </w:rPr>
        <w:t xml:space="preserve"> </w:t>
      </w:r>
      <w:r w:rsidR="00D57B75" w:rsidRPr="0072042F">
        <w:rPr>
          <w:cs/>
        </w:rPr>
        <w:t>และศาสนาอันศักดิ์สิทธิ์เหล่านั้นเป็นความจริงข้าพเจ้าได้เร่งเร้าให้เขาเลิกเอาอย่างและเลียนแบบอย่างงมงายเสีย</w:t>
      </w:r>
      <w:r>
        <w:rPr>
          <w:cs/>
        </w:rPr>
        <w:t xml:space="preserve"> </w:t>
      </w:r>
      <w:r w:rsidR="00D57B75" w:rsidRPr="0072042F">
        <w:rPr>
          <w:cs/>
        </w:rPr>
        <w:t>ทั้งหัวหน้าของศาสนาต่างๆ</w:t>
      </w:r>
      <w:r>
        <w:rPr>
          <w:cs/>
        </w:rPr>
        <w:t xml:space="preserve"> </w:t>
      </w:r>
      <w:r w:rsidR="00D57B75" w:rsidRPr="0072042F">
        <w:rPr>
          <w:cs/>
        </w:rPr>
        <w:t>ก็ควรปฏิบัติเช่นเดียวกัน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คือไปนมัสการในโบสถ์ของศาสนาอื่นๆ</w:t>
      </w:r>
      <w:r>
        <w:rPr>
          <w:cs/>
        </w:rPr>
        <w:t xml:space="preserve"> </w:t>
      </w:r>
      <w:r w:rsidR="00D57B75" w:rsidRPr="0072042F">
        <w:rPr>
          <w:cs/>
        </w:rPr>
        <w:t>และแสดงให้เห็นรากฐานและฐานดั้งเดิมของศาสนาทั้งปวง</w:t>
      </w:r>
      <w:r>
        <w:rPr>
          <w:cs/>
        </w:rPr>
        <w:t xml:space="preserve"> </w:t>
      </w:r>
      <w:r w:rsidR="00D57B75" w:rsidRPr="0072042F">
        <w:rPr>
          <w:cs/>
        </w:rPr>
        <w:t>ในโบสถ์ต่างศาสนานี้</w:t>
      </w:r>
      <w:r>
        <w:rPr>
          <w:cs/>
        </w:rPr>
        <w:t xml:space="preserve"> </w:t>
      </w:r>
      <w:r w:rsidR="00D57B75" w:rsidRPr="0072042F">
        <w:rPr>
          <w:cs/>
        </w:rPr>
        <w:t>พวกเขาจักต้องนมัสการพระผู้เป็นเจ้าด้วยความสามัคคีกลมเกลียวและเอื้อเฟื้อเผื่อแผ่ซึ่งกันและกัน</w:t>
      </w:r>
      <w:r>
        <w:rPr>
          <w:cs/>
        </w:rPr>
        <w:t xml:space="preserve"> </w:t>
      </w:r>
      <w:r w:rsidR="00D57B75" w:rsidRPr="0072042F">
        <w:rPr>
          <w:cs/>
        </w:rPr>
        <w:t>เลิกคลั่งไคล้แต่ศาสนาของตนเองโดยสิ้นเชิง</w:t>
      </w:r>
      <w:r>
        <w:rPr>
          <w:cs/>
        </w:rPr>
        <w:t>"</w:t>
      </w:r>
    </w:p>
    <w:p w:rsidR="0061730A" w:rsidRPr="0072042F" w:rsidRDefault="00D57B75" w:rsidP="003C01CC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ถ้าเราปฏิบัติได้เพียงแต่ที่กล่าวมาแล้วข้างต้น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ด้วยความสามัคคีและเอื้อเฟื้อเผื่อแผ่กันระหว่างศาสนาต่างๆ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แล้วก็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จะเป็นการเปลี่ยนแปลงที่น่าอัศจรรย์ใหญ่หลวงในโลกทีเดียว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การที่จะให้บังเกิดผลสำเร็จขึ้นได้นั้น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เราจะต้องปฏิบัติมากกว่าที่กล่าวมาแล้วนี้มากนัก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การแบ่งแยกศาสนาเปรียบเสมือนโรคร้ายอย่างหนึ่ง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แม้ความอดทนจะเป็นประหนึ่งยาบรรเทาความเจ็บปวดได้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แต่ไม่ใช่ว่าจะรักษาโรคให้หายโดยแท้จริง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C01CC">
      <w:pPr>
        <w:pStyle w:val="Leewadee12"/>
      </w:pPr>
      <w:bookmarkStart w:id="122" w:name="_Toc493876361"/>
      <w:r w:rsidRPr="0072042F">
        <w:rPr>
          <w:rStyle w:val="Heading3Char"/>
          <w:rFonts w:eastAsiaTheme="majorEastAsia"/>
          <w:cs/>
          <w:lang w:val="en-GB"/>
        </w:rPr>
        <w:t>ปัญหาของการให้อำนาจ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The</w:t>
      </w:r>
      <w:r w:rsidR="00C376E2">
        <w:t xml:space="preserve"> </w:t>
      </w:r>
      <w:r w:rsidR="003C01CC" w:rsidRPr="003C01CC">
        <w:t>Problem</w:t>
      </w:r>
      <w:r w:rsidR="00C376E2">
        <w:t xml:space="preserve"> </w:t>
      </w:r>
      <w:r w:rsidR="003C01CC" w:rsidRPr="003C01CC">
        <w:t>of</w:t>
      </w:r>
      <w:r w:rsidR="00C376E2">
        <w:t xml:space="preserve"> </w:t>
      </w:r>
      <w:r w:rsidR="003C01CC" w:rsidRPr="003C01CC">
        <w:t>Authority]</w:t>
      </w:r>
      <w:bookmarkEnd w:id="12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ศาสนาแต่ละศาสนาไม่สามารถจะรวมกันเข้าได้เพราะเหตุที่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ศาสนิกชนของแต่ศาสนาต่างคิดว่าศาสดาแห่งศาสนาของตนเท่านั้นคือผู้มีอำนาจสูงสุด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บัญญัติแห่งศาสนาของตนก็คือบทบัญญัติจากสวรรค์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ต่างไปถือว่า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ศาสดาองค์อื่นๆ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ผู้ประกาศบทบัญญัติที่แตกต่างออกเป็นศัตรูแห่งสัจจะ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ในศาสนาหนึ่งๆ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ได้แบ่งแยกออกไปด้วยเหตุผลที่คล้ายคลึงกันนี้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ผู้นับถือศาสนาในนิกายต่างๆ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ได้เชื่อถือคำสอนของหัวหน้ารองๆ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ลงมาโดยถือเอาคำสอนของคนใดคนหนึ่งว่าเป็นความจริง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และของบุคคลอื่นๆ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ว่าไม่เป็นความจริง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ในกรณีดังกล่าวมานี้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จะเห็นได้ว่า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การรวมกันเป็นสิ่งสามารถจะกระทำได้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พระองค์เป็นผู้นำศาสนาอันแท้จริงมาจากพระผู้เป็นเจ้า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และแต่ละพระองค์ได้ให้การศึกษาแก่มนุษย์เพื่อเตรียมพร้อมที่จะศึกษาในขั้นสูงจากศาสดาองค์ต่อไป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พระบาฮาอุลลาห์ทรงแนะนำผู้นับถือศาสนาต่างๆ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ไม่เพียงแต่ยอมรับนับถือการตรัสรู้ขององค์ศาสดาอื่นๆ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จะได้รู้ว่าคำสอนของบรรดาองค์เหล่านั้นสอดคล้องกัน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และแต่ละศาสนาเป็นส่วนหนึ่งแห่งโครงการใหญ่เกี่ยวกับการศึกษา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และการรวมมนุษย์ให้เป็นเอกภาพ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ทรงเรียกร้องให้ปวงชนทุกนิกายแสดงความนับถือองค์ศาสดาของตนด้วยการยอมใช้ชีวิต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เพื่อให้เกิดความสามัคคีโดยสมบูรณ์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ซึ่งองค์ศาสดาทั้งปวงล้วนได้ทนทุกข์ทรมานอย่างแสนสาหัสเพื่อวัตถุประสงค์อันนี้มาแล้ว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ในสาส์นถึงพระนางวิคตอเรียพระองค์ได้เปรียบว่า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โลกเรานี้เปรียบเสมือนคนไข้ซึ่งนับวันแต่จะมีอาการเพียบหนักลงทุกวันๆ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เพราะเหตุที่นายแพทย์ผู้รักษาความชำนาญ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พระองค์ได้ทรงแนะนำถึงวิธีการบำบัดแก้ไขไว้ว่า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C01CC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พระผู้เป็นเจ้าได้กำหนดว่า</w:t>
      </w:r>
      <w:r>
        <w:rPr>
          <w:cs/>
        </w:rPr>
        <w:t xml:space="preserve"> </w:t>
      </w:r>
      <w:r w:rsidR="00D57B75" w:rsidRPr="0072042F">
        <w:rPr>
          <w:cs/>
        </w:rPr>
        <w:t>ยาวิเศษและสิ่งที่เหมาะสมในการบำบัดรักษาโลกก็คือ</w:t>
      </w:r>
      <w:r>
        <w:rPr>
          <w:cs/>
        </w:rPr>
        <w:t xml:space="preserve"> </w:t>
      </w:r>
      <w:r w:rsidR="00D57B75" w:rsidRPr="0072042F">
        <w:rPr>
          <w:cs/>
        </w:rPr>
        <w:t>การรวมกันของพลโลก</w:t>
      </w:r>
      <w:r>
        <w:rPr>
          <w:cs/>
        </w:rPr>
        <w:t xml:space="preserve"> </w:t>
      </w:r>
      <w:r w:rsidR="00FD0356" w:rsidRPr="0072042F">
        <w:rPr>
          <w:cs/>
        </w:rPr>
        <w:t>โดยมีวัตถุประสงค์ร่วมกัน</w:t>
      </w:r>
      <w:r>
        <w:rPr>
          <w:cs/>
        </w:rPr>
        <w:t xml:space="preserve"> </w:t>
      </w:r>
      <w:r w:rsidR="00FD0356" w:rsidRPr="0072042F">
        <w:rPr>
          <w:cs/>
        </w:rPr>
        <w:t>และมีศาสนาอันเดียวกัน</w:t>
      </w:r>
      <w:r>
        <w:rPr>
          <w:cs/>
        </w:rPr>
        <w:t xml:space="preserve"> </w:t>
      </w:r>
      <w:r w:rsidR="00FD0356" w:rsidRPr="0072042F">
        <w:rPr>
          <w:cs/>
        </w:rPr>
        <w:t>สิ่งนี้จะไม่บรรลุถึงเป้าหมายได้นอกจากด้วยอำนาจของแพทย์ผู้มีความชำนาญการเป็นพิเศษ</w:t>
      </w:r>
      <w:r>
        <w:rPr>
          <w:cs/>
        </w:rPr>
        <w:t xml:space="preserve"> </w:t>
      </w:r>
      <w:r w:rsidR="00FD0356" w:rsidRPr="0072042F">
        <w:rPr>
          <w:cs/>
        </w:rPr>
        <w:t>นายแพทย์ผู้มีอำนาจอันยิ่งใหญ่และได้รับการดลใจจากพระเจ้าเท่านั้น</w:t>
      </w:r>
      <w:r>
        <w:rPr>
          <w:cs/>
        </w:rPr>
        <w:t xml:space="preserve"> </w:t>
      </w:r>
      <w:r w:rsidR="00FD0356" w:rsidRPr="0072042F">
        <w:rPr>
          <w:cs/>
        </w:rPr>
        <w:t>นี่คือความจริงแท้</w:t>
      </w:r>
      <w:r>
        <w:rPr>
          <w:cs/>
        </w:rPr>
        <w:t xml:space="preserve"> </w:t>
      </w:r>
      <w:r w:rsidR="00FD0356" w:rsidRPr="0072042F">
        <w:rPr>
          <w:cs/>
        </w:rPr>
        <w:t>ส่วนวิธีปฏิบัติอื่นๆ</w:t>
      </w:r>
      <w:r>
        <w:rPr>
          <w:cs/>
        </w:rPr>
        <w:t xml:space="preserve"> </w:t>
      </w:r>
      <w:r w:rsidR="00D57B75" w:rsidRPr="0072042F">
        <w:rPr>
          <w:cs/>
        </w:rPr>
        <w:t>นั้นเป็นสิ่งที่ผิดพลาดทั้งสิ้น</w:t>
      </w:r>
      <w:r>
        <w:rPr>
          <w:cs/>
        </w:rPr>
        <w:t>"</w:t>
      </w:r>
    </w:p>
    <w:p w:rsidR="0061730A" w:rsidRPr="0072042F" w:rsidRDefault="00D57B75" w:rsidP="003C01CC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3C01CC" w:rsidRDefault="00D57B75" w:rsidP="003C01CC">
      <w:pPr>
        <w:pStyle w:val="Leewadee12"/>
      </w:pPr>
      <w:bookmarkStart w:id="123" w:name="_Toc493876362"/>
      <w:r w:rsidRPr="0072042F">
        <w:rPr>
          <w:rStyle w:val="Heading3Char"/>
          <w:rFonts w:eastAsiaTheme="majorEastAsia"/>
          <w:cs/>
          <w:lang w:val="en-GB"/>
        </w:rPr>
        <w:t>ความเจริญของศาสนา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Progressive</w:t>
      </w:r>
      <w:r w:rsidR="00C376E2">
        <w:t xml:space="preserve"> </w:t>
      </w:r>
      <w:r w:rsidR="003C01CC" w:rsidRPr="003C01CC">
        <w:t>Revelation]</w:t>
      </w:r>
      <w:bookmarkEnd w:id="12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เครื่องกีดขวางอันใหญ่หลวง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มิให้ปวงชนรวมกันได้ในทางศาสนาก็คือ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ความแตกต่างกันระหว่างคำสอนของบรรดาศาสดาทั้งหลาย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ด้วยบทบัญญัติของศาสดาองค์หนึ่งๆ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ถูกห้ามโดยบทบัญญัติของศาสดาอีกองค์หนึ่ง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บทบัญญัติขององค์ไหนเล่าจะถูกต้อง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และบทบัญญัติทั้งสองจะแสดงถึงจุดประสงค์ของพระผู้เป็นเจ้าได้อย่างไร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D0356" w:rsidRPr="0072042F">
        <w:rPr>
          <w:rFonts w:ascii="Leelawadee" w:hAnsi="Leelawadee" w:cs="Leelawadee"/>
          <w:sz w:val="32"/>
          <w:szCs w:val="32"/>
          <w:cs/>
          <w:lang w:val="en-GB"/>
        </w:rPr>
        <w:t>แน่นอนทีเดียวว่า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0356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วามจริงย่อมเป็นสิ่งเดียวและไม่เปลี่ยนแปลง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ถูกแล้ว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ความจริงแท้ย่อมมีเพียงอย่างเดียวและไม่เปลี่ยนแปลง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แต่ทว่า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ที่สมบูรณ์นั้นอยู่เหนือความนึกคิดของมนุษย์ในปัจจุบันที่จะเข้าถึงได้และความเข้าใจของเราอาจเปลี่ยนแปลงได้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ด้วยความเมตตากรุณาของพระเจ้า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ความคิดเก่าๆ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อันบกพร่องของเราจะถูกแทนที่ด้วยความเข้าใจที่สมบูรณ์ขึ้นตามกาลเวลาที่ล่วงเลยไป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ได้กล่าวไว้ในสาส์นถึงบาไฮศาสนิกชนในประเทศอิหร่านว่า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ปวงชนทั้งหลาย</w:t>
      </w:r>
      <w:r>
        <w:rPr>
          <w:cs/>
        </w:rPr>
        <w:t xml:space="preserve"> </w:t>
      </w:r>
      <w:r w:rsidR="001818D5" w:rsidRPr="0072042F">
        <w:rPr>
          <w:cs/>
        </w:rPr>
        <w:t>พระโอวาทที่ประทานนั้น</w:t>
      </w:r>
      <w:r>
        <w:rPr>
          <w:cs/>
        </w:rPr>
        <w:t xml:space="preserve"> </w:t>
      </w:r>
      <w:r w:rsidR="001818D5" w:rsidRPr="0072042F">
        <w:rPr>
          <w:cs/>
        </w:rPr>
        <w:t>ได้ประทานให้ตามความเหมาะสม</w:t>
      </w:r>
      <w:r>
        <w:rPr>
          <w:cs/>
        </w:rPr>
        <w:t xml:space="preserve"> </w:t>
      </w:r>
      <w:r w:rsidR="001818D5" w:rsidRPr="0072042F">
        <w:rPr>
          <w:cs/>
        </w:rPr>
        <w:t>ที่สามารถจะรับรู้เอาได้ของปวงชน</w:t>
      </w:r>
      <w:r>
        <w:rPr>
          <w:cs/>
        </w:rPr>
        <w:t xml:space="preserve"> </w:t>
      </w:r>
      <w:r w:rsidR="001818D5" w:rsidRPr="0072042F">
        <w:rPr>
          <w:cs/>
        </w:rPr>
        <w:t>เพื่อชนผู้เริ่มต้นจะได้ทำให้เจริญก้าวหน้า</w:t>
      </w:r>
      <w:r>
        <w:rPr>
          <w:cs/>
        </w:rPr>
        <w:t xml:space="preserve"> </w:t>
      </w:r>
      <w:r w:rsidR="001818D5" w:rsidRPr="0072042F">
        <w:rPr>
          <w:cs/>
        </w:rPr>
        <w:t>พระโอวาทของพระองค์ที่ประทานแก่ปวงชน</w:t>
      </w:r>
      <w:r>
        <w:rPr>
          <w:cs/>
        </w:rPr>
        <w:t xml:space="preserve"> </w:t>
      </w:r>
      <w:r w:rsidR="001818D5" w:rsidRPr="0072042F">
        <w:rPr>
          <w:cs/>
        </w:rPr>
        <w:t>เปรียบเสมือนการให้นมแก่เด็กตามส่วนที่กำหนดไว้</w:t>
      </w:r>
      <w:r>
        <w:rPr>
          <w:cs/>
        </w:rPr>
        <w:t xml:space="preserve"> </w:t>
      </w:r>
      <w:r w:rsidR="001818D5" w:rsidRPr="0072042F">
        <w:rPr>
          <w:cs/>
        </w:rPr>
        <w:t>เพื่อโลกจะได้ถึงขอบเขตแห่งความสง่างาม</w:t>
      </w:r>
      <w:r>
        <w:rPr>
          <w:cs/>
        </w:rPr>
        <w:t xml:space="preserve"> </w:t>
      </w:r>
      <w:r w:rsidR="00D57B75" w:rsidRPr="0072042F">
        <w:rPr>
          <w:cs/>
        </w:rPr>
        <w:t>และจะเป็นที่ตั้งอันมั่นคงของสถาบันแห่งความสามัคคี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นมเป็นสิ่งที่ทำให้เด็กมีกำลังกายแข็งแรงเพื่อเด็กจะสามารถย่อยอาหารแข็งได้ในภายหลัง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18D5" w:rsidRPr="0072042F">
        <w:rPr>
          <w:rFonts w:ascii="Leelawadee" w:hAnsi="Leelawadee" w:cs="Leelawadee"/>
          <w:sz w:val="32"/>
          <w:szCs w:val="32"/>
          <w:cs/>
          <w:lang w:val="en-GB"/>
        </w:rPr>
        <w:t>คำ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สอนของศาสดาองค์หนึ่งในระยะเวลาหนึ่งเป็นคำสอนที่ถูกต้อง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และคำสอนของศาสดาอีกองค์หนึ่งในระยะเวลาที่แตกต่างกันออกไปเป็นสิ่งที่ผิดนั้น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ก็เช่นเดียวกับการกล่าวว่านมเป็นสิ่งที่มีประโยชน์สุดสำหรับเด็กอ่อน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นมเท่านั้นที่ควรจะเป็นยอดอาหารสำหรับผู้ใหญ่ด้วย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และการให้อาหารอย่างอื่นแก่ผู้ใหญ่เป็นสิ่งที่ผิด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ศาสนาอันศักดิ์สิทธิ์แต่ละศาสนาได้แบ่งออกเป็น</w:t>
      </w:r>
      <w:r>
        <w:rPr>
          <w:cs/>
        </w:rPr>
        <w:t xml:space="preserve"> </w:t>
      </w:r>
      <w:r w:rsidR="00D57B75" w:rsidRPr="0072042F">
        <w:t>2</w:t>
      </w:r>
      <w:r>
        <w:t xml:space="preserve"> </w:t>
      </w:r>
      <w:r w:rsidR="00D57B75" w:rsidRPr="0072042F">
        <w:rPr>
          <w:cs/>
        </w:rPr>
        <w:t>ส่วน</w:t>
      </w:r>
      <w:r>
        <w:rPr>
          <w:cs/>
        </w:rPr>
        <w:t xml:space="preserve"> </w:t>
      </w:r>
      <w:r w:rsidR="00D57B75" w:rsidRPr="0072042F">
        <w:rPr>
          <w:cs/>
        </w:rPr>
        <w:t>ส่วนแรก</w:t>
      </w:r>
      <w:r>
        <w:rPr>
          <w:cs/>
        </w:rPr>
        <w:t xml:space="preserve"> </w:t>
      </w:r>
      <w:r w:rsidR="00D57B75" w:rsidRPr="0072042F">
        <w:rPr>
          <w:cs/>
        </w:rPr>
        <w:t>เป็นส่วนที่จำเป็นมากและสอนถึงโลกแห่งจิตวิญญาณที่เป็นอมตะ</w:t>
      </w:r>
      <w:r>
        <w:rPr>
          <w:cs/>
        </w:rPr>
        <w:t xml:space="preserve"> </w:t>
      </w:r>
      <w:r w:rsidR="00D57B75" w:rsidRPr="0072042F">
        <w:rPr>
          <w:cs/>
        </w:rPr>
        <w:t>เป็นส่วนที่แสดงถึงสัจจะและหลักธรรมสำคัญ</w:t>
      </w:r>
      <w:r w:rsidR="001818D5" w:rsidRPr="0072042F">
        <w:rPr>
          <w:cs/>
        </w:rPr>
        <w:t>–</w:t>
      </w:r>
      <w:r w:rsidR="00D57B75" w:rsidRPr="0072042F">
        <w:rPr>
          <w:cs/>
        </w:rPr>
        <w:t>แสดงออกซึ่งความรักของพระผู้เป็นเจ้า</w:t>
      </w:r>
      <w:r>
        <w:rPr>
          <w:cs/>
        </w:rPr>
        <w:t xml:space="preserve">  </w:t>
      </w:r>
      <w:r w:rsidR="00D57B75" w:rsidRPr="0072042F">
        <w:rPr>
          <w:cs/>
        </w:rPr>
        <w:t>ส่วนแรกนี้มีอยู่ในทุกๆ</w:t>
      </w:r>
      <w:r>
        <w:rPr>
          <w:cs/>
        </w:rPr>
        <w:t xml:space="preserve"> </w:t>
      </w:r>
      <w:r w:rsidR="00D57B75" w:rsidRPr="0072042F">
        <w:rPr>
          <w:cs/>
        </w:rPr>
        <w:t>ศาสนา</w:t>
      </w:r>
      <w:r>
        <w:rPr>
          <w:cs/>
        </w:rPr>
        <w:t xml:space="preserve"> </w:t>
      </w:r>
      <w:r w:rsidR="00D57B75" w:rsidRPr="0072042F">
        <w:rPr>
          <w:cs/>
        </w:rPr>
        <w:t>ซึ่งไม่อาจที่จะเปลี่ยนแปลงแก้ไขได้</w:t>
      </w:r>
      <w:r>
        <w:rPr>
          <w:cs/>
        </w:rPr>
        <w:t xml:space="preserve"> </w:t>
      </w:r>
      <w:r w:rsidR="00D57B75" w:rsidRPr="0072042F">
        <w:rPr>
          <w:cs/>
        </w:rPr>
        <w:t>ส่วนที่สอง</w:t>
      </w:r>
      <w:r>
        <w:rPr>
          <w:cs/>
        </w:rPr>
        <w:t xml:space="preserve"> </w:t>
      </w:r>
      <w:r w:rsidR="001818D5" w:rsidRPr="0072042F">
        <w:rPr>
          <w:cs/>
        </w:rPr>
        <w:t>ไม่คงอยู่ตลอดกาล</w:t>
      </w:r>
      <w:r>
        <w:rPr>
          <w:cs/>
        </w:rPr>
        <w:t xml:space="preserve"> </w:t>
      </w:r>
      <w:r w:rsidR="00D57B75" w:rsidRPr="0072042F">
        <w:rPr>
          <w:cs/>
        </w:rPr>
        <w:t>เป็นส่วนที่เกี่ยวกับชีวิตธรรมดา</w:t>
      </w:r>
      <w:r w:rsidR="001818D5" w:rsidRPr="0072042F">
        <w:rPr>
          <w:cs/>
        </w:rPr>
        <w:t>–</w:t>
      </w:r>
      <w:r>
        <w:rPr>
          <w:cs/>
        </w:rPr>
        <w:t xml:space="preserve"> </w:t>
      </w:r>
      <w:r w:rsidR="00D57B75" w:rsidRPr="0072042F">
        <w:rPr>
          <w:cs/>
        </w:rPr>
        <w:t>เกี่ยวกับการติดต่อในทางธุรกิจและเปลี่ยนไปตามความเจริญ</w:t>
      </w:r>
      <w:r>
        <w:rPr>
          <w:cs/>
        </w:rPr>
        <w:t xml:space="preserve"> </w:t>
      </w:r>
      <w:r w:rsidR="00D57B75" w:rsidRPr="0072042F">
        <w:rPr>
          <w:cs/>
        </w:rPr>
        <w:t>และความต้องการในยุคของศาสดาแต่ละพระองค์</w:t>
      </w:r>
      <w:r>
        <w:rPr>
          <w:cs/>
        </w:rPr>
        <w:t xml:space="preserve"> </w:t>
      </w:r>
      <w:r w:rsidR="00D57B75" w:rsidRPr="0072042F">
        <w:rPr>
          <w:cs/>
        </w:rPr>
        <w:t>ตัวอย่างเช่น</w:t>
      </w:r>
      <w:r>
        <w:rPr>
          <w:cs/>
        </w:rPr>
        <w:t xml:space="preserve"> </w:t>
      </w:r>
      <w:r w:rsidR="00D57B75" w:rsidRPr="0072042F">
        <w:rPr>
          <w:cs/>
        </w:rPr>
        <w:t>ในสมัยของพระโมเสส</w:t>
      </w:r>
      <w:r>
        <w:rPr>
          <w:cs/>
        </w:rPr>
        <w:t xml:space="preserve">  </w:t>
      </w:r>
      <w:r w:rsidR="00D57B75" w:rsidRPr="0072042F">
        <w:rPr>
          <w:cs/>
        </w:rPr>
        <w:t>การลักขโมยมีโทษถึงการตัดมือ</w:t>
      </w:r>
      <w:r>
        <w:rPr>
          <w:cs/>
        </w:rPr>
        <w:t xml:space="preserve"> </w:t>
      </w:r>
      <w:r w:rsidR="00D57B75" w:rsidRPr="0072042F">
        <w:rPr>
          <w:cs/>
        </w:rPr>
        <w:t>กฎหมายได้บัญญัติไว้ว่า</w:t>
      </w:r>
      <w:r>
        <w:rPr>
          <w:cs/>
        </w:rPr>
        <w:t xml:space="preserve"> </w:t>
      </w:r>
      <w:r w:rsidR="00D57B75" w:rsidRPr="0072042F">
        <w:rPr>
          <w:cs/>
        </w:rPr>
        <w:t>ใครก่อกรรมใดจะต้องได้รับกรรมนั้น</w:t>
      </w:r>
      <w:r>
        <w:rPr>
          <w:cs/>
        </w:rPr>
        <w:t xml:space="preserve"> </w:t>
      </w:r>
      <w:r w:rsidR="00D57B75" w:rsidRPr="0072042F">
        <w:rPr>
          <w:cs/>
        </w:rPr>
        <w:t>แต่กฎหมายดังกล่าวยากแก่การใช้ในสมัยพระเยซูคริสต์</w:t>
      </w:r>
      <w:r>
        <w:rPr>
          <w:cs/>
        </w:rPr>
        <w:t xml:space="preserve"> </w:t>
      </w:r>
      <w:r w:rsidR="00D57B75" w:rsidRPr="0072042F">
        <w:rPr>
          <w:cs/>
        </w:rPr>
        <w:t>จึงได้ถูกยกเลิกไป</w:t>
      </w:r>
      <w:r>
        <w:rPr>
          <w:cs/>
        </w:rPr>
        <w:t xml:space="preserve"> </w:t>
      </w:r>
      <w:r w:rsidR="00D57B75" w:rsidRPr="0072042F">
        <w:rPr>
          <w:cs/>
        </w:rPr>
        <w:t>เช่นเดียวกับ</w:t>
      </w:r>
      <w:r>
        <w:rPr>
          <w:cs/>
        </w:rPr>
        <w:t xml:space="preserve"> </w:t>
      </w:r>
      <w:r w:rsidR="00D57B75" w:rsidRPr="0072042F">
        <w:rPr>
          <w:cs/>
        </w:rPr>
        <w:t>การหย่าร้างเป็นที่นิยมในสมัยพระเยซูคริสต์</w:t>
      </w:r>
      <w:r>
        <w:rPr>
          <w:cs/>
        </w:rPr>
        <w:t xml:space="preserve"> </w:t>
      </w:r>
      <w:r w:rsidR="00D57B75" w:rsidRPr="0072042F">
        <w:rPr>
          <w:cs/>
        </w:rPr>
        <w:t>และกฎหมายเกี่ยวกับการสมรสไม่สามารถบังคับได้</w:t>
      </w:r>
      <w:r>
        <w:rPr>
          <w:cs/>
        </w:rPr>
        <w:t xml:space="preserve">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พระเย</w:t>
      </w:r>
      <w:r w:rsidR="001818D5" w:rsidRPr="0072042F">
        <w:rPr>
          <w:cs/>
        </w:rPr>
        <w:t>ซูคริสต์จึงทรงบัญญัติมิให้มีการห</w:t>
      </w:r>
      <w:r w:rsidR="00D57B75" w:rsidRPr="0072042F">
        <w:rPr>
          <w:cs/>
        </w:rPr>
        <w:t>ย่าร้าง</w:t>
      </w:r>
    </w:p>
    <w:p w:rsidR="0061730A" w:rsidRPr="0072042F" w:rsidRDefault="0061730A" w:rsidP="003C01CC">
      <w:pPr>
        <w:pStyle w:val="Indented1cmLandR"/>
      </w:pPr>
    </w:p>
    <w:p w:rsidR="003C01CC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ตามความต้องการในยุคนั้น</w:t>
      </w:r>
      <w:r>
        <w:rPr>
          <w:cs/>
        </w:rPr>
        <w:t xml:space="preserve"> </w:t>
      </w:r>
      <w:r w:rsidR="00D57B75" w:rsidRPr="0072042F">
        <w:rPr>
          <w:cs/>
        </w:rPr>
        <w:t>พระโมเสส</w:t>
      </w:r>
      <w:r>
        <w:rPr>
          <w:cs/>
        </w:rPr>
        <w:t xml:space="preserve"> </w:t>
      </w:r>
      <w:r w:rsidR="00D57B75" w:rsidRPr="0072042F">
        <w:rPr>
          <w:cs/>
        </w:rPr>
        <w:t>ได้กำหนดบทบัญญัติ</w:t>
      </w:r>
      <w:r>
        <w:rPr>
          <w:cs/>
        </w:rPr>
        <w:t xml:space="preserve"> </w:t>
      </w:r>
      <w:r w:rsidR="00D57B75" w:rsidRPr="0072042F">
        <w:t>10</w:t>
      </w:r>
      <w:r>
        <w:t xml:space="preserve"> </w:t>
      </w:r>
      <w:r w:rsidR="00D57B75" w:rsidRPr="0072042F">
        <w:rPr>
          <w:cs/>
        </w:rPr>
        <w:t>ประการขึ้น</w:t>
      </w:r>
      <w:r>
        <w:rPr>
          <w:cs/>
        </w:rPr>
        <w:t xml:space="preserve"> </w:t>
      </w:r>
      <w:r w:rsidR="00D57B75" w:rsidRPr="0072042F">
        <w:rPr>
          <w:cs/>
        </w:rPr>
        <w:t>ซึ่งมีการกำหนดโทษหนักถึงประหารชีวิต</w:t>
      </w:r>
      <w:r>
        <w:rPr>
          <w:cs/>
        </w:rPr>
        <w:t xml:space="preserve"> </w:t>
      </w:r>
      <w:r w:rsidR="00D57B75" w:rsidRPr="0072042F">
        <w:rPr>
          <w:cs/>
        </w:rPr>
        <w:t>ทั้งนี้เพราะในสมัยนั้นเป็นการยากลำบากที่จะป้องกันชมรมและรักษาความปลอดภัยของสังคม</w:t>
      </w:r>
      <w:r>
        <w:rPr>
          <w:cs/>
        </w:rPr>
        <w:t xml:space="preserve"> </w:t>
      </w:r>
      <w:r w:rsidR="00D57B75" w:rsidRPr="0072042F">
        <w:rPr>
          <w:cs/>
        </w:rPr>
        <w:t>โดยปราศจากวิธีการอันเข้มงวด</w:t>
      </w:r>
      <w:r>
        <w:rPr>
          <w:cs/>
        </w:rPr>
        <w:t xml:space="preserve"> </w:t>
      </w:r>
      <w:r w:rsidR="00D57B75" w:rsidRPr="0072042F">
        <w:rPr>
          <w:cs/>
        </w:rPr>
        <w:t>เพราะชาวอิสราเอลอาศัยในทะเลทรายทาห์</w:t>
      </w:r>
      <w:r>
        <w:rPr>
          <w:cs/>
        </w:rPr>
        <w:t xml:space="preserve"> </w:t>
      </w:r>
      <w:r w:rsidR="00D57B75" w:rsidRPr="0072042F">
        <w:rPr>
          <w:cs/>
        </w:rPr>
        <w:t>อันเป็นที่ที่ไม่มีศาลสถิตยุติธรรม</w:t>
      </w:r>
      <w:r>
        <w:rPr>
          <w:cs/>
        </w:rPr>
        <w:t xml:space="preserve"> </w:t>
      </w:r>
      <w:r w:rsidR="00D57B75" w:rsidRPr="0072042F">
        <w:rPr>
          <w:cs/>
        </w:rPr>
        <w:t>ไม่มีเรือนขังนักโทษ</w:t>
      </w:r>
      <w:r>
        <w:rPr>
          <w:cs/>
        </w:rPr>
        <w:t xml:space="preserve"> </w:t>
      </w:r>
      <w:r w:rsidR="00D57B75" w:rsidRPr="0072042F">
        <w:rPr>
          <w:cs/>
        </w:rPr>
        <w:t>แต่ข้อบัญญัตินี้ไม่มีความจำเป็นในสมัยพระเยซูคริสต์ประวัติศาสตร์สำหรับส่วนที่สองของศาสนา</w:t>
      </w:r>
      <w:r>
        <w:rPr>
          <w:cs/>
        </w:rPr>
        <w:t xml:space="preserve"> </w:t>
      </w:r>
      <w:r w:rsidR="00D57B75" w:rsidRPr="0072042F">
        <w:rPr>
          <w:cs/>
        </w:rPr>
        <w:t>ไม่มีความสำคัญ</w:t>
      </w:r>
      <w:r>
        <w:rPr>
          <w:cs/>
        </w:rPr>
        <w:t xml:space="preserve"> </w:t>
      </w:r>
      <w:r w:rsidR="00D57B75" w:rsidRPr="0072042F">
        <w:rPr>
          <w:cs/>
        </w:rPr>
        <w:t>เพราะกล่าวถึงขนบประเพณีในโลกเท่านั้น</w:t>
      </w:r>
      <w:r>
        <w:rPr>
          <w:cs/>
        </w:rPr>
        <w:t xml:space="preserve"> </w:t>
      </w:r>
      <w:r w:rsidR="00D57B75" w:rsidRPr="0072042F">
        <w:rPr>
          <w:cs/>
        </w:rPr>
        <w:t>แต่รากฐานแห่งศาสนาของพระผู้เป็นเจ้าเป็นอันหนึ่งอันเดียวกัน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และพระบาฮาอุลลาห์ได้</w:t>
      </w:r>
      <w:r w:rsidR="001818D5" w:rsidRPr="0072042F">
        <w:rPr>
          <w:cs/>
        </w:rPr>
        <w:t>แก้ไขดัดแปลงรากฐานนั้นเสียใหม่</w:t>
      </w:r>
      <w:r>
        <w:rPr>
          <w:cs/>
        </w:rPr>
        <w:t>"</w:t>
      </w:r>
    </w:p>
    <w:p w:rsidR="0061730A" w:rsidRPr="0072042F" w:rsidRDefault="00D57B75" w:rsidP="003C01CC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6435A0" w:rsidRPr="006435A0">
        <w:rPr>
          <w:i/>
          <w:iCs/>
        </w:rPr>
        <w:t>Divine</w:t>
      </w:r>
      <w:r w:rsidR="00C376E2">
        <w:rPr>
          <w:i/>
          <w:iCs/>
        </w:rPr>
        <w:t xml:space="preserve"> </w:t>
      </w:r>
      <w:r w:rsidR="006435A0" w:rsidRPr="006435A0">
        <w:rPr>
          <w:i/>
          <w:iCs/>
        </w:rPr>
        <w:t>Philosophy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ศาสนาของพระผู้เป็นเจ้าเป็นอันหนึ่งอันเดียวกัน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และพระศาสดาทุกพระองค์เป็นผู้สั่งสอน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ศาสนาเป็นเสมือนสิ่งมีชีวิตที่เจริญเติบโตได้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มิใช่สิ่งที่ดับสูญหรือไม่อาจเปลี่ยนแปลงได้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เราอาจเปรียบเทียบคำสอนของศาสนาต่างๆ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ศาสนาพราหมณ์เปรียบดังดอกไม้ตูม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ศาสนาพุทธเปรียบดังดอกไม้ที่บานแล้ว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เป็นเสมือนดอกไม้ที่กลายเป็นผลเรียบร้อยแล้ว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ซึ่งต่างก็ไม่เป็นอันตรายแก่กันและกันเลย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ดอกไม้ไม่เป็นอันตรายต่อดอกตูม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และผลไม้ก็ไม่เป็นอันตรายต่อดอกบาน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เพราะมันเป็นไปตามเส้นทางอันเดียวกันสมปรารถนาแล้ว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เปลือกนอกที่ห่อหุ้มดอกไม้ตูมจะร่วงหล่นไปเพื่อให้ดอกไม้บานออกได้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และกลีบดอกไม้จะร่วงหล่นไปเพื่อให้ผลไม้เติบโตและสุกได้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เปลือกนอกของดอกตูมและกลีบดอก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เป็นสิ่งที่ไร้ประโยชน์และควรที่จะละทิ้งหรือ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แต่ละอย่างก็มีความจำเป็นตามเวลาของมัน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ถ้าปราศจากดอกไม้ตูมและดอกไม้บานเสียแล้ว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ผลไม้ก็จะมีขึ้นมิได้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เช่นเดียวกับการสอนของศาสนาต่างๆ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ประกอบของมันอาจเปลี่ยนแปลงได้ตามกาลสมัยแต่ละศาสนาก็เป็นไปตามเส้นทางและลำดับขั้นที่ถูกต้อ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ศาสนาทั้งหลายต้องสอดคล้องและแยกออกจากกันมิได้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แต่เป็นศาสนาอันเดียวซึ่งต่างขั้นกันเท่านั้น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อาจเปรียบเทียบขั้นต่างๆ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เมล็ดพันธุ์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ดอกตูม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ดอกบาน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และในสมัยปัจจุบันเปรียบได้กับขั้นผลไม้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C01CC">
      <w:pPr>
        <w:pStyle w:val="Leewadee12"/>
      </w:pPr>
      <w:bookmarkStart w:id="124" w:name="_Toc493876363"/>
      <w:r w:rsidRPr="0072042F">
        <w:rPr>
          <w:rStyle w:val="Heading3Char"/>
          <w:rFonts w:eastAsiaTheme="majorEastAsia"/>
          <w:cs/>
          <w:lang w:val="en-GB"/>
        </w:rPr>
        <w:t>ศาสดาทุกพระองค์ไม่ผิดพลาด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Infallibility</w:t>
      </w:r>
      <w:r w:rsidR="00C376E2">
        <w:t xml:space="preserve"> </w:t>
      </w:r>
      <w:r w:rsidR="003C01CC" w:rsidRPr="003C01CC">
        <w:t>of</w:t>
      </w:r>
      <w:r w:rsidR="00C376E2">
        <w:t xml:space="preserve"> </w:t>
      </w:r>
      <w:r w:rsidR="003C01CC" w:rsidRPr="003C01CC">
        <w:t>the</w:t>
      </w:r>
      <w:r w:rsidR="00C376E2">
        <w:t xml:space="preserve"> </w:t>
      </w:r>
      <w:r w:rsidR="003C01CC" w:rsidRPr="003C01CC">
        <w:t>Prophets]</w:t>
      </w:r>
      <w:bookmarkEnd w:id="12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ศาสดาทุกพระองค์มีข้อพิสูจน์ในภาระหน้าที่ของพระองค์อย่างเพียงพอ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พระองค์มีสิทธิที่จะเรียกร้องปวงชนให้เชื่อฟังและมีอำนาจที่จะยกเลิก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เปลี่ยนแปลงหรือเพิ่มเติมคำสั่งสอนของศาสดาองค์ก่อนๆ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ในพระคัมภีร์แห่งความมั่นใจกล่าวไว้ว่า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3C01CC">
      <w:pPr>
        <w:pStyle w:val="Indented1cmLandR"/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</w:rPr>
        <w:t>"</w:t>
      </w:r>
      <w:r w:rsidR="000564DD" w:rsidRPr="0072042F">
        <w:rPr>
          <w:cs/>
        </w:rPr>
        <w:t>ถ้าหากพระผู้ทรงเมตตา</w:t>
      </w:r>
      <w:r>
        <w:rPr>
          <w:cs/>
        </w:rPr>
        <w:t xml:space="preserve"> </w:t>
      </w:r>
      <w:r w:rsidR="000564DD" w:rsidRPr="0072042F">
        <w:rPr>
          <w:cs/>
        </w:rPr>
        <w:t>ได้เลือกบุคคลผู้หนึ่งขึ้นเพื่อให้นำมวลมนุษย์ชาติ</w:t>
      </w:r>
      <w:r>
        <w:rPr>
          <w:cs/>
        </w:rPr>
        <w:t xml:space="preserve"> </w:t>
      </w:r>
      <w:r w:rsidR="00D57B75" w:rsidRPr="0072042F">
        <w:rPr>
          <w:cs/>
        </w:rPr>
        <w:t>และถ้าพระองค์เองไม่พิสูจน์ให้เป็นที่ประจักษ์ว่าบุคคลผู้นั้นมาจากพระองค์</w:t>
      </w:r>
      <w:r>
        <w:rPr>
          <w:cs/>
        </w:rPr>
        <w:t xml:space="preserve"> </w:t>
      </w:r>
      <w:r w:rsidR="00D57B75" w:rsidRPr="0072042F">
        <w:rPr>
          <w:cs/>
        </w:rPr>
        <w:t>แต่ขณะเดียวกันกลับทรงลงโทษมนุษย์ผู้หันหลังให้บุคคลที่ทรงเลือก</w:t>
      </w:r>
      <w:r>
        <w:rPr>
          <w:cs/>
        </w:rPr>
        <w:t xml:space="preserve"> </w:t>
      </w:r>
      <w:r w:rsidR="00D57B75" w:rsidRPr="0072042F">
        <w:rPr>
          <w:cs/>
        </w:rPr>
        <w:t>เช่นนี้แล้ว</w:t>
      </w:r>
      <w:r>
        <w:rPr>
          <w:cs/>
        </w:rPr>
        <w:t xml:space="preserve"> </w:t>
      </w:r>
      <w:r w:rsidR="00D57B75" w:rsidRPr="0072042F">
        <w:rPr>
          <w:cs/>
        </w:rPr>
        <w:t>เราก็ไม่อาจจะกล่าวได้ว่า</w:t>
      </w:r>
      <w:r>
        <w:rPr>
          <w:cs/>
        </w:rPr>
        <w:t xml:space="preserve"> </w:t>
      </w:r>
      <w:r w:rsidR="00D57B75" w:rsidRPr="0072042F">
        <w:rPr>
          <w:cs/>
        </w:rPr>
        <w:t>พระองค์ทรงเต็มเปี่ยมไปด้วยความปรานี</w:t>
      </w:r>
      <w:r>
        <w:rPr>
          <w:cs/>
        </w:rPr>
        <w:t xml:space="preserve"> </w:t>
      </w:r>
      <w:r w:rsidR="000564DD" w:rsidRPr="0072042F">
        <w:rPr>
          <w:cs/>
        </w:rPr>
        <w:t>แต่มิใช่เช่นนั้น</w:t>
      </w:r>
      <w:r>
        <w:rPr>
          <w:cs/>
        </w:rPr>
        <w:t xml:space="preserve"> </w:t>
      </w:r>
      <w:r w:rsidR="000564DD" w:rsidRPr="0072042F">
        <w:rPr>
          <w:cs/>
        </w:rPr>
        <w:t>ความกรุณาของพระเจ้าแห่งมวลชีวิตได้แผ่คลุมอยู่ทั่วพิภพ</w:t>
      </w:r>
      <w:r>
        <w:rPr>
          <w:cs/>
        </w:rPr>
        <w:t xml:space="preserve"> </w:t>
      </w:r>
      <w:r w:rsidR="000564DD" w:rsidRPr="0072042F">
        <w:rPr>
          <w:cs/>
        </w:rPr>
        <w:t>และทั่วทุกชีวิตของมนุษย์ที่อาศัยอยู่ในโลกโดยผ่านทางศาสนทูตของพระองค์เสมอ</w:t>
      </w:r>
      <w:r w:rsidR="00C70847">
        <w:t>….</w:t>
      </w:r>
      <w:r>
        <w:rPr>
          <w:cs/>
        </w:rPr>
        <w:t>"</w:t>
      </w:r>
    </w:p>
    <w:p w:rsidR="0061730A" w:rsidRPr="0072042F" w:rsidRDefault="0061730A" w:rsidP="003C01CC">
      <w:pPr>
        <w:pStyle w:val="Indented1cmLandR"/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</w:rPr>
        <w:t>"</w:t>
      </w:r>
      <w:r>
        <w:t>...</w:t>
      </w:r>
      <w:r w:rsidR="00D57B75" w:rsidRPr="0072042F">
        <w:rPr>
          <w:cs/>
        </w:rPr>
        <w:t>แม้กระนั้นก็ตาม</w:t>
      </w:r>
      <w:r>
        <w:rPr>
          <w:cs/>
        </w:rPr>
        <w:t xml:space="preserve"> </w:t>
      </w:r>
      <w:r w:rsidR="00D57B75" w:rsidRPr="0072042F">
        <w:rPr>
          <w:cs/>
        </w:rPr>
        <w:t>ศาสนาทุกศาสนามีจุดมุ่งหมายในการเปลี่ยนแปลงนิสัยใจคอของมนุษย์มิใช่หรือ</w:t>
      </w:r>
      <w:r w:rsidR="00D57B75" w:rsidRPr="0072042F">
        <w:t>?</w:t>
      </w:r>
      <w:r>
        <w:t xml:space="preserve"> </w:t>
      </w:r>
      <w:r w:rsidR="00D57B75" w:rsidRPr="0072042F">
        <w:t>–</w:t>
      </w:r>
      <w:r>
        <w:t xml:space="preserve"> </w:t>
      </w:r>
      <w:r w:rsidR="00D57B75" w:rsidRPr="0072042F">
        <w:rPr>
          <w:cs/>
        </w:rPr>
        <w:t>ซึ่งการเปลี่ยนแปลงดังกล่าว</w:t>
      </w:r>
      <w:r>
        <w:rPr>
          <w:cs/>
        </w:rPr>
        <w:t xml:space="preserve"> </w:t>
      </w:r>
      <w:r w:rsidR="00D57B75" w:rsidRPr="0072042F">
        <w:rPr>
          <w:cs/>
        </w:rPr>
        <w:t>นี้จะบังเกิดผลทั้งภายใน</w:t>
      </w:r>
      <w:r>
        <w:rPr>
          <w:cs/>
        </w:rPr>
        <w:t xml:space="preserve"> </w:t>
      </w:r>
      <w:r w:rsidR="00D57B75" w:rsidRPr="0072042F">
        <w:rPr>
          <w:cs/>
        </w:rPr>
        <w:t>และภายนอก</w:t>
      </w:r>
      <w:r>
        <w:rPr>
          <w:cs/>
        </w:rPr>
        <w:t xml:space="preserve"> </w:t>
      </w:r>
      <w:r w:rsidR="003B00CD" w:rsidRPr="0072042F">
        <w:rPr>
          <w:cs/>
        </w:rPr>
        <w:t>และจะมีอิทธิพลเหนือจิตใจและการปฏิบัติของมนุษย์</w:t>
      </w:r>
      <w:r>
        <w:rPr>
          <w:cs/>
        </w:rPr>
        <w:t xml:space="preserve"> </w:t>
      </w:r>
      <w:r w:rsidR="003B00CD" w:rsidRPr="0072042F">
        <w:rPr>
          <w:cs/>
        </w:rPr>
        <w:t>เพราะถ้าหากนิสัยใจคอของมนุษย์ไม่เปลี่ยนแปลงแล้ว</w:t>
      </w:r>
      <w:r>
        <w:rPr>
          <w:cs/>
        </w:rPr>
        <w:t xml:space="preserve"> </w:t>
      </w:r>
      <w:r w:rsidR="00D57B75" w:rsidRPr="0072042F">
        <w:rPr>
          <w:cs/>
        </w:rPr>
        <w:t>เราก็จะมองเห็นการไม่มีประโยชน์แห่งศาสนทูตของพระเจ้าโดยง่าย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พระเจ้าเป็นผู้ที่ไม่ผิดพลาด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และตัวแทนของพระองค์ก็ไม่ผิดพลาดเช่นเดียวกัน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คำสั่งสอนทั้งหลายนั้น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พระผู้เป็นเจ้าเป็นผู้ประทานแก่โลกโดยผ่านทางศาสนทูตทั้งหลาย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คำสั่งสอนนั้นยังคงใช้ได้ดี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จนกว่าจะมีคำสั่งสอนใหม่เกิดขึ้นโดยศาสนทูตองค์เดิมหรือองค์อื่นๆ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พระผู้เป็นเจ้าคือนายแพทย์ผู้ยิ่งใหญ่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และพระองค์ผู้เดียวเท่านั้นที่สามารถวินิจฉัยการเจ็บไข้ของโลก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และทรงกำหนดยาได้โดยถูกต้อง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ยารักษาโรคที่ใช้ในสมัยหนึ่งอาจไม่เหมาะที่จะใช้ในสมัยต่อมาก็ได้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เมื่อสภาพของคนไข้อยู่ในลักษณะที่แตกต่างออกไป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การใช้ยาซ้ำซากในเมื่อแพทย์ได้สั่งให้คนไข้รักษาตามแผนใหม่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่อนคนไข้ก็ยังคงใช้วิธีรักษาแบบเก่าคร่ำครึนั้นย่อมเป็นการแสดงความไม่ไว้วางใจและไม่ซื่อสัตย์ต่อแพท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ชาวยิวอาจจะเสียขวัญและตกใจหากจะมีผู้บอกว่า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ยารักษาโรคบางชนิดที่พระโมเสสได้กำหนดขึ้นเมื่อสามพันปีล่วงมาแล้วนั้น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ล้าสมัยและไม่เหมาะสมสำหรับปัจจุบัน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และในทำนองเดียวกันชาวคริสเตียนจะตกใจมาก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เมื่อมีผู้บอกว่าพระโมฮัมหมัดได้ให้คำสอนที่มีค่านอกเหนือจากที่พระเยซูคริสต์ได้สอนไว้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และชาวอิสลามก็จะเป็นเช่นเดียวกัน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B2574B" w:rsidRPr="0072042F">
        <w:rPr>
          <w:rFonts w:ascii="Leelawadee" w:hAnsi="Leelawadee" w:cs="Leelawadee"/>
          <w:sz w:val="32"/>
          <w:szCs w:val="32"/>
          <w:cs/>
          <w:lang w:val="en-GB"/>
        </w:rPr>
        <w:t>มื่อมีผู้ขอร้องให้ยอมรับว่าพระบ๊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หรือพระบาฮาอุลลาห์มีอำนาจในการเปลี่ยนแปลงบทบัญญัติของพระโมฮัมหมัด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แต่ในทัศนะของศาสนาบาไฮ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การนับถืออย่างแท้จริงในพระผู้เป็นเจ้าคือการนับถือศาสนาทั้งหลาย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เชื่อฟังอย่างแท้จริงของบทบัญญัติครั้งหลังสุดของพระเจ้าซึ่งประทานให้โดยศาสดาในยุคของเร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และการนับถือดังกล่าวนี้เท่านั้นที่จะทำให้เกิดความสามัคคีอย่างแท้จริงขึ้นได้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8543C4" w:rsidRDefault="00D57B75" w:rsidP="003C01CC">
      <w:pPr>
        <w:pStyle w:val="Leewadee12"/>
      </w:pPr>
      <w:bookmarkStart w:id="125" w:name="_Toc493876364"/>
      <w:r w:rsidRPr="0072042F">
        <w:rPr>
          <w:rStyle w:val="Heading3Char"/>
          <w:rFonts w:eastAsiaTheme="majorEastAsia"/>
          <w:cs/>
          <w:lang w:val="en-GB"/>
        </w:rPr>
        <w:t>ศาสนทูตองค์สูงสุด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The</w:t>
      </w:r>
      <w:r w:rsidR="00C376E2">
        <w:t xml:space="preserve"> </w:t>
      </w:r>
      <w:r w:rsidR="003C01CC" w:rsidRPr="003C01CC">
        <w:t>Supreme</w:t>
      </w:r>
      <w:r w:rsidR="00C376E2">
        <w:t xml:space="preserve"> </w:t>
      </w:r>
      <w:r w:rsidR="003C01CC" w:rsidRPr="003C01CC">
        <w:t>Manifestation]</w:t>
      </w:r>
      <w:bookmarkEnd w:id="12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E1636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เช่นเดียวกับศาสนทูตองค์อื่นๆ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พระบาฮาอุลลาห์ได้กล่าวถึงภารกิจของพระองค์ด้วยถ้อยคำอันชัดแจ้งใน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5E1636" w:rsidRDefault="005E1636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สาส์นอันศักดิ์สิทธิ์ยิ่ง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ซึ่งเป็นสาส์นถึงชาวคริสเตียนโดยเฉพาะว่า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E1636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แน่นอนทีเดียวที่พระบิดาได้มาปรากฏพระองค์</w:t>
      </w:r>
      <w:r>
        <w:rPr>
          <w:cs/>
        </w:rPr>
        <w:t xml:space="preserve"> </w:t>
      </w:r>
      <w:r w:rsidR="00D57B75" w:rsidRPr="0072042F">
        <w:rPr>
          <w:cs/>
        </w:rPr>
        <w:t>และคำทำนายเกี่ยวกับอาณาจักรของพระผู้เป็นเจ้าก็เป็นความจริง</w:t>
      </w:r>
      <w:r>
        <w:rPr>
          <w:cs/>
        </w:rPr>
        <w:t xml:space="preserve"> </w:t>
      </w:r>
      <w:r w:rsidR="00D57B75" w:rsidRPr="0072042F">
        <w:rPr>
          <w:cs/>
        </w:rPr>
        <w:t>นี่เป็นพระโอวาทซึ่งพระบุตรได้ทรงปกปิดไว้</w:t>
      </w:r>
      <w:r>
        <w:rPr>
          <w:cs/>
        </w:rPr>
        <w:t xml:space="preserve"> </w:t>
      </w:r>
      <w:r w:rsidR="00D57B75" w:rsidRPr="0072042F">
        <w:rPr>
          <w:cs/>
        </w:rPr>
        <w:t>เมื่อทรงกล่าวกับสาวกของพระองค์ซึ่งในยุคนั้นสาวกทั้งหลายไม่อาจเข้าใจได้</w:t>
      </w:r>
      <w:r>
        <w:rPr>
          <w:cs/>
        </w:rPr>
        <w:t xml:space="preserve"> </w:t>
      </w:r>
      <w:r w:rsidR="00D57B75" w:rsidRPr="0072042F">
        <w:rPr>
          <w:cs/>
        </w:rPr>
        <w:t>แต่เมื่อเวลาและชั่วโมงที่กำหนดไว้ได้มาถึง</w:t>
      </w:r>
      <w:r>
        <w:rPr>
          <w:cs/>
        </w:rPr>
        <w:t xml:space="preserve"> </w:t>
      </w:r>
      <w:r w:rsidR="00D57B75" w:rsidRPr="0072042F">
        <w:rPr>
          <w:cs/>
        </w:rPr>
        <w:t>พระโอวาทของพระองค์ก็</w:t>
      </w:r>
      <w:r>
        <w:rPr>
          <w:cs/>
        </w:rPr>
        <w:t xml:space="preserve"> </w:t>
      </w:r>
      <w:r w:rsidR="00D57B75" w:rsidRPr="0072042F">
        <w:rPr>
          <w:cs/>
        </w:rPr>
        <w:t>ได้ปรากฏขึ้น</w:t>
      </w:r>
      <w:r>
        <w:rPr>
          <w:cs/>
        </w:rPr>
        <w:t xml:space="preserve"> </w:t>
      </w:r>
      <w:r w:rsidR="00D57B75" w:rsidRPr="0072042F">
        <w:rPr>
          <w:cs/>
        </w:rPr>
        <w:t>และเปล่งแสงทั่วขอบฟ้าตามเจตน์จำนงของพระเจ้า</w:t>
      </w:r>
      <w:r>
        <w:rPr>
          <w:cs/>
        </w:rPr>
        <w:t xml:space="preserve"> </w:t>
      </w:r>
      <w:r w:rsidR="00D57B75" w:rsidRPr="0072042F">
        <w:rPr>
          <w:cs/>
        </w:rPr>
        <w:t>จงระวัง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3B00CD" w:rsidRPr="0072042F">
        <w:rPr>
          <w:cs/>
        </w:rPr>
        <w:t>ปวงชน</w:t>
      </w:r>
      <w:r>
        <w:rPr>
          <w:cs/>
        </w:rPr>
        <w:t xml:space="preserve"> </w:t>
      </w:r>
      <w:r w:rsidR="003B00CD" w:rsidRPr="0072042F">
        <w:rPr>
          <w:cs/>
        </w:rPr>
        <w:t>ผู้นับถือพระบุตร</w:t>
      </w:r>
      <w:r>
        <w:rPr>
          <w:cs/>
        </w:rPr>
        <w:t xml:space="preserve"> </w:t>
      </w:r>
      <w:r w:rsidR="00D57B75" w:rsidRPr="0072042F">
        <w:t>(</w:t>
      </w:r>
      <w:r w:rsidR="00D57B75" w:rsidRPr="0072042F">
        <w:rPr>
          <w:cs/>
        </w:rPr>
        <w:t>หมายถึงชาวคริสเตียน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อย่าละทิ้งพระโอวาท</w:t>
      </w:r>
      <w:r>
        <w:rPr>
          <w:cs/>
        </w:rPr>
        <w:t xml:space="preserve"> </w:t>
      </w:r>
      <w:r w:rsidR="00D57B75" w:rsidRPr="0072042F">
        <w:rPr>
          <w:cs/>
        </w:rPr>
        <w:t>แต่จงยึดถือไว้ให้มั่น</w:t>
      </w:r>
      <w:r>
        <w:rPr>
          <w:cs/>
        </w:rPr>
        <w:t xml:space="preserve"> </w:t>
      </w:r>
      <w:r w:rsidR="00D57B75" w:rsidRPr="0072042F">
        <w:rPr>
          <w:cs/>
        </w:rPr>
        <w:t>พระโอวาทนี้มีค่ายิ่งกล่าสิ่งทั้งปวง</w:t>
      </w:r>
      <w:r>
        <w:t xml:space="preserve">... </w:t>
      </w:r>
      <w:r w:rsidR="00D57B75" w:rsidRPr="0072042F">
        <w:rPr>
          <w:cs/>
        </w:rPr>
        <w:t>จริงทีเดียว</w:t>
      </w:r>
      <w:r>
        <w:t xml:space="preserve"> </w:t>
      </w:r>
      <w:r w:rsidR="00D57B75" w:rsidRPr="0072042F">
        <w:rPr>
          <w:cs/>
        </w:rPr>
        <w:t>พระวิญญาณแห่งสัจจะได้ปรากฏขึ้นแล้ว</w:t>
      </w:r>
      <w:r>
        <w:rPr>
          <w:cs/>
        </w:rPr>
        <w:t xml:space="preserve">  </w:t>
      </w:r>
      <w:r w:rsidR="00D57B75" w:rsidRPr="0072042F">
        <w:rPr>
          <w:cs/>
        </w:rPr>
        <w:t>เพื่อจะนำเจ้าไปสู่ความจริงทั้งหลาย</w:t>
      </w:r>
      <w:r>
        <w:rPr>
          <w:cs/>
        </w:rPr>
        <w:t xml:space="preserve"> </w:t>
      </w:r>
      <w:r w:rsidR="00D57B75" w:rsidRPr="0072042F">
        <w:rPr>
          <w:cs/>
        </w:rPr>
        <w:t>โดยแท้แล้วพระองค์มิได้กล่าวขึ้นเอง</w:t>
      </w:r>
      <w:r>
        <w:rPr>
          <w:cs/>
        </w:rPr>
        <w:t xml:space="preserve"> </w:t>
      </w:r>
      <w:r w:rsidR="00D57B75" w:rsidRPr="0072042F">
        <w:rPr>
          <w:cs/>
        </w:rPr>
        <w:t>พระผู้ทรงรอบรู้และปรีชาญาณ</w:t>
      </w:r>
      <w:r>
        <w:rPr>
          <w:cs/>
        </w:rPr>
        <w:t xml:space="preserve"> </w:t>
      </w:r>
      <w:r w:rsidR="00D57B75" w:rsidRPr="0072042F">
        <w:rPr>
          <w:cs/>
        </w:rPr>
        <w:t>ได้เป็นผู้ให้พระองค์กล่าวเช่นนั้น</w:t>
      </w:r>
      <w:r w:rsidR="005F72AC" w:rsidRPr="0072042F">
        <w:t>–</w:t>
      </w:r>
      <w:r w:rsidR="00D57B75" w:rsidRPr="0072042F">
        <w:rPr>
          <w:cs/>
        </w:rPr>
        <w:t>พระผู้ที่พระบุตรได้สรรเสริญ</w:t>
      </w:r>
      <w:r>
        <w:t xml:space="preserve">... 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ปวงชนชาวโลกจงละทิ้งทุกสิ่งที่เจ้ามีและยอมรับสิ่งที่พระผู้ทรงอำนาจและทรงซื่อสัตย์สั่งให้เจ้ารับไว้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และในสาส์นถึงสันตะปาปา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ที่ทรงเขียนจากเมืองเอเดรียโนเบิล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2410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1867)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C01CC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จงระวัง</w:t>
      </w:r>
      <w:r>
        <w:rPr>
          <w:cs/>
        </w:rPr>
        <w:t xml:space="preserve"> </w:t>
      </w:r>
      <w:r w:rsidR="00D57B75" w:rsidRPr="0072042F">
        <w:rPr>
          <w:cs/>
        </w:rPr>
        <w:t>อย่าให้การสรรเสริญกีดกั้นเจ้าเสียจากผู้ทรงรับการสรรเสริญ</w:t>
      </w:r>
      <w:r>
        <w:rPr>
          <w:cs/>
        </w:rPr>
        <w:t xml:space="preserve"> </w:t>
      </w:r>
      <w:r w:rsidR="00D57B75" w:rsidRPr="0072042F">
        <w:rPr>
          <w:cs/>
        </w:rPr>
        <w:t>และอย่างให้การนมัสการกีดกั้นเจ้าเสียจากผู้ทรงรับการนมัสการ</w:t>
      </w:r>
      <w:r>
        <w:rPr>
          <w:cs/>
        </w:rPr>
        <w:t xml:space="preserve"> </w:t>
      </w:r>
      <w:r w:rsidR="00D57B75" w:rsidRPr="0072042F">
        <w:rPr>
          <w:cs/>
        </w:rPr>
        <w:t>จงเห็นแก่พระเจ้า</w:t>
      </w:r>
      <w:r w:rsidR="005F72AC" w:rsidRPr="0072042F">
        <w:t>–</w:t>
      </w:r>
      <w:r w:rsidR="00D57B75" w:rsidRPr="0072042F">
        <w:rPr>
          <w:cs/>
        </w:rPr>
        <w:t>พระผู้ทรงเดชานุภาพ</w:t>
      </w:r>
      <w:r>
        <w:rPr>
          <w:cs/>
        </w:rPr>
        <w:t xml:space="preserve"> </w:t>
      </w:r>
      <w:r w:rsidR="00D57B75" w:rsidRPr="0072042F">
        <w:rPr>
          <w:cs/>
        </w:rPr>
        <w:t>และทรงรอบรู้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พระองค์ได้ปรากฏขึ้นเพื่อดูแลชีวิตแห่งโลก</w:t>
      </w:r>
      <w:r>
        <w:rPr>
          <w:cs/>
        </w:rPr>
        <w:t xml:space="preserve"> </w:t>
      </w:r>
      <w:r w:rsidR="00D57B75" w:rsidRPr="0072042F">
        <w:rPr>
          <w:cs/>
        </w:rPr>
        <w:t>และเพื่อกระทำให้เกิดความสามัคคีระหว่างชาวโลกทั้งมวล</w:t>
      </w:r>
      <w:r>
        <w:rPr>
          <w:cs/>
        </w:rPr>
        <w:t xml:space="preserve"> 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ปวงชนทั้งหลาย</w:t>
      </w:r>
      <w:r>
        <w:rPr>
          <w:cs/>
        </w:rPr>
        <w:t xml:space="preserve"> </w:t>
      </w:r>
      <w:r w:rsidR="00D57B75" w:rsidRPr="0072042F">
        <w:rPr>
          <w:cs/>
        </w:rPr>
        <w:t>จงมาสู่แหล่งแห่งอรุณของศาสนาเถิด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จงอย่ารีรอ</w:t>
      </w:r>
      <w:r>
        <w:rPr>
          <w:cs/>
        </w:rPr>
        <w:t xml:space="preserve"> </w:t>
      </w:r>
      <w:r w:rsidR="00D57B75" w:rsidRPr="0072042F">
        <w:rPr>
          <w:cs/>
        </w:rPr>
        <w:t>แม้แต่เพียงสักชั่วโมงเดียว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เจ้าปราดเปรื่องในพระคัมภีร์</w:t>
      </w:r>
      <w:r>
        <w:rPr>
          <w:cs/>
        </w:rPr>
        <w:t xml:space="preserve"> </w:t>
      </w:r>
      <w:r w:rsidR="00D57B75" w:rsidRPr="0072042F">
        <w:rPr>
          <w:cs/>
        </w:rPr>
        <w:t>แต่ไม่อาจมองเห็นพระผู้ทรงเกียรติคุณดอกหรือ</w:t>
      </w:r>
      <w:r w:rsidR="00D57B75" w:rsidRPr="0072042F">
        <w:t>?</w:t>
      </w:r>
      <w:r>
        <w:t xml:space="preserve"> </w:t>
      </w:r>
    </w:p>
    <w:p w:rsidR="003C01CC" w:rsidRDefault="003C01CC" w:rsidP="003C01CC">
      <w:pPr>
        <w:pStyle w:val="Indented1cmLandR"/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โอ</w:t>
      </w:r>
      <w:r w:rsidR="00582128" w:rsidRPr="0072042F">
        <w:t>,</w:t>
      </w:r>
      <w:r>
        <w:rPr>
          <w:cs/>
        </w:rPr>
        <w:t xml:space="preserve"> </w:t>
      </w:r>
      <w:r w:rsidR="00D57B75" w:rsidRPr="0072042F">
        <w:rPr>
          <w:cs/>
        </w:rPr>
        <w:t>ปวงชนผู้ปราดเปรื่อง</w:t>
      </w:r>
      <w:r w:rsidR="00D57B75" w:rsidRPr="0072042F">
        <w:t>!</w:t>
      </w:r>
      <w:r>
        <w:t xml:space="preserve"> </w:t>
      </w:r>
      <w:r w:rsidR="00D57B75" w:rsidRPr="0072042F">
        <w:rPr>
          <w:cs/>
        </w:rPr>
        <w:t>การปฏิบัติเช่นนั้นไม่เหมาะสม</w:t>
      </w:r>
      <w:r>
        <w:rPr>
          <w:cs/>
        </w:rPr>
        <w:t xml:space="preserve"> </w:t>
      </w:r>
      <w:r w:rsidR="00D57B75" w:rsidRPr="0072042F">
        <w:rPr>
          <w:cs/>
        </w:rPr>
        <w:t>ถ้าเจ้าปฏิเสธเรื่องนี้</w:t>
      </w:r>
      <w:r>
        <w:rPr>
          <w:cs/>
        </w:rPr>
        <w:t xml:space="preserve"> </w:t>
      </w:r>
      <w:r w:rsidR="00D57B75" w:rsidRPr="0072042F">
        <w:rPr>
          <w:cs/>
        </w:rPr>
        <w:t>เจ้ามีข้อพิสูจน์อย่างไรในการนับถือพระเจ้า</w:t>
      </w:r>
      <w:r w:rsidR="00D57B75" w:rsidRPr="0072042F">
        <w:t>?</w:t>
      </w:r>
      <w:r>
        <w:t xml:space="preserve"> </w:t>
      </w:r>
      <w:r w:rsidR="00D57B75" w:rsidRPr="0072042F">
        <w:rPr>
          <w:cs/>
        </w:rPr>
        <w:t>จงแสดงข้อพิสูจน์ของเจ้า</w:t>
      </w:r>
      <w:r>
        <w:t>...."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ในสาส์นถึงชาวคริสเตียนเหล่านี้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พระบาฮาอุลลาห์ทรงประกาศว่า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สิ่งที่เขียนไว้ในพระคัมภีร์ของศาสนาคริสต์ได้บังเกิดขึ้นแล้ว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และทรงประกาศแก่มุสลิม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ยิว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โซโรแอสเตอร์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และผู้นับถือศาสนาอื่นๆ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รวมทั้งพุทธศาสนิกชนด้วยว่าคำทำนายที่ได้กล่าวไว้ในพระคัมภีร์ของศาสนานั้นๆ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ได้ปรากฏเป็นความจริงขึ้นบ้างแล้ว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กับคนทั้งหลายเสมือนว่าพวกเขาทั้งปวงเป็นแกะของพระเจ้าผู้ซึ่งถูกแบ่งแยกออกเป็นฝู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และเลี้ยงไว้ในที่ต่างกัน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คำพูดของพระองค์ก็คือสุรเสียงของพระเจ้า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พระองค์คือผู้เลี้ยงแกะที่ดีซึ่งเสด็จมาในกาลเวลาที่เหมาะควร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เพื่อรวบรวมแกะทั้งปวงเข้าเป็นฝูงเดียวกัน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เคลื่อนย้ายสิ่งกีดขวางระหว่างฝูงออกไปให้พ้น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ก็มีแกะเพียงฝูงเดียวและมีคนเลี้ยงเพียงคนเดียว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C01CC">
      <w:pPr>
        <w:pStyle w:val="Leewadee12"/>
      </w:pPr>
      <w:bookmarkStart w:id="126" w:name="_Toc493876365"/>
      <w:r w:rsidRPr="0072042F">
        <w:rPr>
          <w:rStyle w:val="Heading3Char"/>
          <w:rFonts w:eastAsiaTheme="majorEastAsia"/>
          <w:cs/>
          <w:lang w:val="en-GB"/>
        </w:rPr>
        <w:t>สถานการณ์ใหม่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A</w:t>
      </w:r>
      <w:r w:rsidR="00C376E2">
        <w:t xml:space="preserve"> </w:t>
      </w:r>
      <w:r w:rsidR="003C01CC" w:rsidRPr="003C01CC">
        <w:t>New</w:t>
      </w:r>
      <w:r w:rsidR="00C376E2">
        <w:t xml:space="preserve"> </w:t>
      </w:r>
      <w:r w:rsidR="003C01CC" w:rsidRPr="003C01CC">
        <w:t>Situation]</w:t>
      </w:r>
      <w:bookmarkEnd w:id="12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ฐานะพระบาฮาอุลลาห์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แตกต่างจากศาสดาองค์อื่นๆ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ทั้งนี้เพราะสภาพของโลกในสมัยของพระองค์ผิดแผกต่างจากสมัยของพระศาสดาองค์อื่นๆ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ด้วยความก้าวหน้าอันยาวนานและยากลำบากของศาสนา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วิทยาศาสตร์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อักษรศาสตร์และอารยธรรมบัดนี้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ถึงเวลาแล้วที่โลกจะรับเอาคำสอนเกี่ยวกับความเป็นเอกภาพ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เมื่อพระบาฮาอุลลาห์ทรงปรากฏขึ้นนั้น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เครื่องกีดขวางซึ่งกั้นกลางความเป็นเอกภาพของโลกสมัยก่อนๆ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กำลังจะพังทลายไป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และนับแต่พระองค์ทรงกำเนิดมา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2360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1817)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เฉพาะนับแต่คำสอนของพระองค์เริ่มแผ่ขยายออกไปนั้นเครื่องกีดขวางอันนี้ได้ถูกทำลายราบลงโดยวิธีการที่น่าอัศจรรย์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แม้จะอธิบายออย่างไรก็ตาม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ความจริงก็ปรากฏให้เห็นอยู่แล</w:t>
      </w:r>
      <w:r w:rsidR="005F72AC" w:rsidRPr="0072042F">
        <w:rPr>
          <w:rFonts w:ascii="Leelawadee" w:hAnsi="Leelawadee" w:cs="Leelawadee"/>
          <w:sz w:val="32"/>
          <w:szCs w:val="32"/>
          <w:cs/>
          <w:lang w:val="en-GB"/>
        </w:rPr>
        <w:t>้วนั่นเอง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ในสมัยศาสดายุคก่อนๆ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เพียงแต่เครื่องกีดขวางทางภูมิศาสตร์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ก็มากพอที่จะป้องกันมิให้โลกเป็นอันหนึ่งอันเดียวกันได้เสียแล้ว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แต่บัดนี้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เราได้ชนะอุปสรรคดังกล่าวเป็นครั้งแรกในประวัติศาสตร์ของมนุษย์ชาติ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ที่มนุษย์ในซีกหนึ่งของโลกได้พบปะสังสรรค์กับมนุษย์ในซีกโลกตรงข้ามอย่างง่ายดายและรวดเร็ว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เหตุการณ์ที่เกิดขึ้นในยุโรปเมื่อวันวาน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ทุกทวีปในโลกจะทราบได้ในวันนี้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และสุนทรพจน์ที่กล่าวในอเมริกาในวันนี้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ยุโรป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เอเชีย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และแอฟริกา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อาจทราบได้ในวันรุ่งขึ้น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ภาษาเป็นอุปสรรคอันใหญ่ยิ่งอีกอย่างหนึ่ง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แต่อุปสรรคดังกล่าวนี้ได้ผ่านพ้นไปแล้ว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เนื่องจากมีการศึกษาและการสอนภาษาต่างประเทศกันอย่างทั่วไป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และมีเหตุผลที่น่าเชื่อถือได้ว่าในมิช้าภาษาโลกจะได้ถูกเลือกขึ้นและใช้สอนในโรงเรียนต่างๆ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และอุปสรรคในเรื่องนี้ก็คงจะแก้ไขให้หมดไปได้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อุปสรรคอันสำคัญข้อสาม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อคติในทางศาสนาและการจำกัดเสรีภาพในการนับถือศาสนา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อุปสรรคดังกล่าวนี้กำลังจะหมดสิ้นไปเช่นเดียวกัน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จิตใจของมนุษย์กำลังเปิดออกอย่างกว้างขวาง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การศึกษาของมนุษย์ก็กำลังจะเปลี่ยนออกไปจากการควบคุมของพระ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และพวกหัวเก่าก็จะต้องยอมรับความคิดใหม่และเสรี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</w:t>
      </w:r>
      <w:r w:rsidR="005F72AC" w:rsidRPr="0072042F">
        <w:rPr>
          <w:rFonts w:ascii="Leelawadee" w:hAnsi="Leelawadee" w:cs="Leelawadee"/>
          <w:sz w:val="32"/>
          <w:szCs w:val="32"/>
          <w:cs/>
          <w:lang w:val="en-GB"/>
        </w:rPr>
        <w:t>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F72AC"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พระบาฮาอุลลาห์จึงเป็นศาสน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ทูตผู้ยิ่งใหญ่องค์แรก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ที่คำสอนของพระองค์แผ่ไพศาลเป็นที่รู้จักแก่ชาวโลกในช่วงระยะเพียงไม่กี่ปี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และในช่วงระยะเวลาอันสั้น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ทั้งชายหญิงและเด็กทั่วโลกที่สามารถอ่านหนังสือได้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จะได้อ่านคำสอนอันสำคัญยิ่งของพระบาฮาอุลลาห์ซึ่งได้แปลออกมาจากคำสอน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ที่ได้ทรงเขียนด้วยพระหัตถ์ของพระองค์เอง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C01CC">
      <w:pPr>
        <w:pStyle w:val="Leewadee12"/>
      </w:pPr>
      <w:bookmarkStart w:id="127" w:name="_Toc493876366"/>
      <w:r w:rsidRPr="0072042F">
        <w:rPr>
          <w:rStyle w:val="Heading3Char"/>
          <w:rFonts w:eastAsiaTheme="majorEastAsia"/>
          <w:cs/>
          <w:lang w:val="en-GB"/>
        </w:rPr>
        <w:t>ความสมบูรณ์ของศาสนาบาไฮ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Fullness</w:t>
      </w:r>
      <w:r w:rsidR="00C376E2">
        <w:t xml:space="preserve"> </w:t>
      </w:r>
      <w:r w:rsidR="003C01CC" w:rsidRPr="003C01CC">
        <w:t>of</w:t>
      </w:r>
      <w:r w:rsidR="00C376E2">
        <w:t xml:space="preserve"> </w:t>
      </w:r>
      <w:r w:rsidR="003C01CC" w:rsidRPr="003C01CC">
        <w:t>the</w:t>
      </w:r>
      <w:r w:rsidR="00C376E2">
        <w:t xml:space="preserve"> </w:t>
      </w:r>
      <w:r w:rsidR="003C01CC" w:rsidRPr="003C01CC">
        <w:t>Bahá</w:t>
      </w:r>
      <w:r w:rsidR="00C376E2">
        <w:t>'</w:t>
      </w:r>
      <w:r w:rsidR="003C01CC" w:rsidRPr="003C01CC">
        <w:t>í</w:t>
      </w:r>
      <w:r w:rsidR="00C376E2">
        <w:t xml:space="preserve"> </w:t>
      </w:r>
      <w:r w:rsidR="003C01CC" w:rsidRPr="003C01CC">
        <w:t>Revelation]</w:t>
      </w:r>
      <w:bookmarkEnd w:id="12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ศาสนาบาไฮแตกต่างจากศาสนาอื่นๆ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ด้วยสาเหตุที่ศาสนาทั้งปวงแต่เก่าก่อน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ไม่มีศาสนาใดได้มีหลักฐานบันทึกไว้อย่างสมบูรณ์เหมือนดังศาสนาบาไฮ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พระโอวาทที่บันทึกไว้ซึ่งเป็นคำดำรัสโดยแท้ของพระเยซูคริสต์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พระโมเสส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พระกฤษณา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นั้นมีน้อยมาก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และมิได้ตอบปัญหาอันมากมายหลายซึ่งมีความสำคัญ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และจำเป็นต่อชีวิตประจำวันของมนุษย์ในปัจจุบันนี้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มีคำสอนหลายตอนที่มีผู้กล่าวอ้างว่าเป็นพระโอวาทของพระศาสดาองค์นั้นองค์นี้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ซึ่งอาจไม่เป็นความจริงก็ได้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และเป็นที่ประจักษ์ชัดว่า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พระโอวาทบางตอนได้ถูกเพิ่มเติมขึ้นในภายหลัง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พระโมฮัมหมัดเองแม้ว่าจะทรงได้รับการดลใจจากสวรรค์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แต่พระองค์ก็อ่านและเขียนหนังสือไม่ได้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เช่นเดียวกับสานุศิษย์ของพระองค์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การบันทึกและเผยแพร่คำสอนของพระองค์จึงไม่ดีพอ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และคำสอนบางตอนที่มิได้เขียนไว้ในพระคัมภีร์กรุอาน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ที่ถูกนำไปเผยแพร่อาจไม่ใช่คำสอนของพระองค์เองก็ได้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จึงทำให้เกิดความแตกต่างในการตีความหมายและแปลคำสอน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ทั้งเกิดขัดแย้งในความคิดเห็น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ซึ่งเป็นเหตุให้เกิดนิกายต่างๆ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ในศาสนาอิสลามเช่นเดียวกับศาสนาอื่นๆ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2574B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ทั้งพระบ๊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อบและพระบาฮาอุลลาห์ได้ทรงเขียนพระคัมภีร์ไว้มากมายด้วยพระโวหาร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และอำนาจอันใหญ่หลวง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ทั้งสองพระองค์ได้ถูกกีดกันมิให้สั่งสอนในที่สาธารณะและได้ทรงใช่ชีวิตส่วนใหญ่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57B75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ภายหลังจากที่ได้ประกาศศาสนาแล้ว</w:t>
      </w:r>
      <w:r w:rsidR="00D57B75"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อยู่ในที่คุมขัง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ทั้งสองพระองค์จึงได้สละเวลาส่วนใหญ่ภายในที่คุมขังเขียนพระคัมภีร์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ศาสนาแต่เก่าก่อนจึงมิอาจจะเทียบได้กับศาสนาบาไฮที่มีพระคัมภีร์แห่งศาสนาอันแท้จริง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มีหลายสิ่งหลายอย่างที่ศาสนาอื่นๆ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ได้กล่าวไว้ไม่ชัดเจน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หลักธรรมอมตะซึ่งพระศาสดาทั้งหลายได้สอนไว้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ได้ถูกนำมาปรับปรุงปัญหาต่างๆ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ที่มนุษย์จะต้องเผชิญในโลกปัจจุบัน–อันเป็นปัญหาที่ยุ่งยากที่สุด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ซึ่งไม่เคยปรากฏในสมัยศาสดาองค์เก่าก่อน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เป็นที่ประจักษ์แล้วว่า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พระคัมภีร์อันสมบูรณ์เหล่านี้จะต้องมีอิทธิพลมากในการที่จะปกป้องมิให้เกิดความเข้าใจผิดในอนาคต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และจะทำให้เกิดความเข้าใจผิดในอนาคต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57B75"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และจะทำให้เกิดความเข้าใจถูกต้องแก่อดีตที่มากไปด้วยนิกายต่างๆ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C01CC">
      <w:pPr>
        <w:pStyle w:val="Leewadee12"/>
      </w:pPr>
      <w:bookmarkStart w:id="128" w:name="_Toc493876367"/>
      <w:r w:rsidRPr="0072042F">
        <w:rPr>
          <w:rStyle w:val="Heading3Char"/>
          <w:rFonts w:eastAsiaTheme="majorEastAsia"/>
          <w:cs/>
          <w:lang w:val="en-GB"/>
        </w:rPr>
        <w:t>กติกาแห่งศาสนาบาไฮ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The</w:t>
      </w:r>
      <w:r w:rsidR="00C376E2">
        <w:t xml:space="preserve"> </w:t>
      </w:r>
      <w:r w:rsidR="003C01CC" w:rsidRPr="003C01CC">
        <w:t>Bahá</w:t>
      </w:r>
      <w:r w:rsidR="00C376E2">
        <w:t>'</w:t>
      </w:r>
      <w:r w:rsidR="003C01CC" w:rsidRPr="003C01CC">
        <w:t>í</w:t>
      </w:r>
      <w:r w:rsidR="00C376E2">
        <w:t xml:space="preserve"> </w:t>
      </w:r>
      <w:r w:rsidR="003C01CC" w:rsidRPr="003C01CC">
        <w:t>Covenant]</w:t>
      </w:r>
      <w:bookmarkEnd w:id="12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ในด้านอื่นๆ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ศาสนาบาไฮก็แตกต่างออกไปจากศาสนาอื่นเช่นเดียวกัน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ก่อนที่พระบาฮาอุลลาห์จะสวรรคต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พระองค์ได้ทรงเขียนย้ำแล้วย้ำอีกในพระปฏิญญาของพระองค์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แต่งตั้งให้บุตรชายคนแรกของพระองค์คือพระอับดุลบาฮา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ซึ่งพระองค์ทรงเรียกเสมอว่าเป็น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กิ่งที่ยิ่งใหญ่ที่สุด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ให้เป็นผู้อธิบายคำสั่งสอนของพระองค์เป็นทางการ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และพระองค์ทรงกล่าวว่าอรรถาธิบายของพระอับดุลบาฮา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ควรนับว่าสมบูรณ์เท่า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กับพระโอวาทของพระบาฮาอุลลาห์เอง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ในพินัยกรรมของพระองค์กล่าวไว้ว่า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3C01CC">
      <w:pPr>
        <w:pStyle w:val="Indented1cmLandR"/>
      </w:pPr>
      <w:r>
        <w:rPr>
          <w:rFonts w:eastAsia="Browallia New"/>
        </w:rPr>
        <w:t>"</w:t>
      </w:r>
      <w:r w:rsidR="009F6104" w:rsidRPr="0072042F">
        <w:rPr>
          <w:cs/>
        </w:rPr>
        <w:t>จงระลึกถึงคำพูดที่เราได้กล่าวไว้ในคัมภีร์อัคดัสของเราที่ว่า</w:t>
      </w:r>
      <w:r w:rsidR="00F70632" w:rsidRPr="0072042F">
        <w:rPr>
          <w:cs/>
        </w:rPr>
        <w:t>:</w:t>
      </w:r>
      <w:r>
        <w:rPr>
          <w:cs/>
        </w:rPr>
        <w:t xml:space="preserve"> </w:t>
      </w:r>
      <w:r w:rsidR="00D57B75" w:rsidRPr="0072042F">
        <w:rPr>
          <w:cs/>
        </w:rPr>
        <w:t>เมื่อทะเลแห่งชีวิตของเราแห้งงวด</w:t>
      </w:r>
      <w:r>
        <w:rPr>
          <w:cs/>
        </w:rPr>
        <w:t xml:space="preserve"> </w:t>
      </w:r>
      <w:r w:rsidR="00D57B75" w:rsidRPr="0072042F">
        <w:rPr>
          <w:cs/>
        </w:rPr>
        <w:t>และคัมภีร์ศาสนาของเราได้จบลงแล้ว</w:t>
      </w:r>
      <w:r>
        <w:rPr>
          <w:cs/>
        </w:rPr>
        <w:t xml:space="preserve"> </w:t>
      </w:r>
      <w:r w:rsidR="00D57B75" w:rsidRPr="0072042F">
        <w:rPr>
          <w:cs/>
        </w:rPr>
        <w:t>พวกเจ้าจงหันหน้าไปสู่ผู้ที่พระเจ้าทรงเลือก–ผู้แตกกิ่งก้านออกไปจากรากโบราณนี้</w:t>
      </w:r>
      <w:r>
        <w:t>'</w:t>
      </w:r>
      <w:r>
        <w:rPr>
          <w:cs/>
        </w:rPr>
        <w:t xml:space="preserve"> </w:t>
      </w:r>
      <w:r w:rsidR="00D57B75" w:rsidRPr="0072042F">
        <w:rPr>
          <w:cs/>
        </w:rPr>
        <w:t>คำกล่าวนี้หมายถึงกิ่งก้านสาขาใหญ่ที่สุด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3C01CC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และในพระคัมภีร์สาส์นแห่งสาขา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ซึ่งพระองค์ได้อธิบายถึงตำแหน่งของพระอับดุลบาฮา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C01CC">
      <w:pPr>
        <w:pStyle w:val="Indented1cmLandR"/>
      </w:pPr>
      <w:r>
        <w:rPr>
          <w:rFonts w:eastAsia="Browallia New"/>
          <w:cs/>
        </w:rPr>
        <w:t>"</w:t>
      </w:r>
      <w:r w:rsidR="00D57B75" w:rsidRPr="0072042F">
        <w:rPr>
          <w:cs/>
        </w:rPr>
        <w:t>โอ</w:t>
      </w:r>
      <w:r w:rsidR="00D57B75" w:rsidRPr="0072042F">
        <w:t>,</w:t>
      </w:r>
      <w:r>
        <w:t xml:space="preserve"> </w:t>
      </w:r>
      <w:r w:rsidR="00D57B75" w:rsidRPr="0072042F">
        <w:rPr>
          <w:cs/>
        </w:rPr>
        <w:t>ปวงชนทั้งหลาย</w:t>
      </w:r>
      <w:r>
        <w:rPr>
          <w:cs/>
        </w:rPr>
        <w:t xml:space="preserve"> </w:t>
      </w:r>
      <w:r w:rsidR="00D57B75" w:rsidRPr="0072042F">
        <w:rPr>
          <w:cs/>
        </w:rPr>
        <w:t>จงสรรเสริญพระเจ้า</w:t>
      </w:r>
      <w:r>
        <w:rPr>
          <w:cs/>
        </w:rPr>
        <w:t xml:space="preserve"> </w:t>
      </w:r>
      <w:r w:rsidR="00D57B75" w:rsidRPr="0072042F">
        <w:rPr>
          <w:cs/>
        </w:rPr>
        <w:t>เพราะพระองค์เป็นผู้กระทำให้กิ่งก้านสาขาปรากฏขึ้น</w:t>
      </w:r>
      <w:r>
        <w:rPr>
          <w:cs/>
        </w:rPr>
        <w:t xml:space="preserve"> </w:t>
      </w:r>
      <w:r w:rsidR="00D57B75" w:rsidRPr="0072042F">
        <w:rPr>
          <w:cs/>
        </w:rPr>
        <w:t>เป็นการอนุเคราะห์แก่มวลชนทั้งหลาย</w:t>
      </w:r>
      <w:r>
        <w:rPr>
          <w:cs/>
        </w:rPr>
        <w:t xml:space="preserve"> </w:t>
      </w:r>
      <w:r w:rsidR="00D57B75" w:rsidRPr="0072042F">
        <w:rPr>
          <w:cs/>
        </w:rPr>
        <w:t>และเป็นการอวยพรอันถูกต้องสมบูรณ์ยิ่ง</w:t>
      </w:r>
      <w:r>
        <w:rPr>
          <w:cs/>
        </w:rPr>
        <w:t xml:space="preserve"> </w:t>
      </w:r>
      <w:r w:rsidR="00D57B75" w:rsidRPr="0072042F">
        <w:rPr>
          <w:cs/>
        </w:rPr>
        <w:t>โดยที่กิ่งก้านสาขานี้จะทำให้กระดูกที่ผุพังกลับมามีชีวิตขึ้นอีก</w:t>
      </w:r>
      <w:r>
        <w:rPr>
          <w:cs/>
        </w:rPr>
        <w:t xml:space="preserve"> </w:t>
      </w:r>
      <w:r w:rsidR="00D57B75" w:rsidRPr="0072042F">
        <w:rPr>
          <w:cs/>
        </w:rPr>
        <w:t>ผู้ใดก็ตามที่หันหน้าเข้าหาเจ้าก็เท่ากับหัน</w:t>
      </w:r>
      <w:r>
        <w:rPr>
          <w:cs/>
        </w:rPr>
        <w:t xml:space="preserve"> </w:t>
      </w:r>
      <w:r w:rsidR="00D57B75" w:rsidRPr="0072042F">
        <w:rPr>
          <w:cs/>
        </w:rPr>
        <w:t>ไปหาพระเจ้าโดยตรงทีเดียว</w:t>
      </w:r>
      <w:r>
        <w:rPr>
          <w:cs/>
        </w:rPr>
        <w:t xml:space="preserve"> </w:t>
      </w:r>
      <w:r w:rsidR="00D57B75" w:rsidRPr="0072042F">
        <w:rPr>
          <w:cs/>
        </w:rPr>
        <w:t>และใครก็ตามที่หันหลังให้เจ้าก็เท่ากับหันหลังให้ความงามของเราเป็นผู้ปฏิเสธข้อพิสูจน์ของเราก็คือผู้ที่ยังอยู่ในหมู่คนบาป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หลังจากพระบาฮาอุลลาห์สวรรคตแล้ว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มีโอกาสพบปะสังสรรค์กับชนทุกส่วนของโลกอย่างมากมายที่มีความคิดเห็นแตกต่างกันทั้งในประเทศของเจ้าและในต่างประเท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ในระหว่างการเดินทาง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เจ้าได้สดับตรับฟังคำถาม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ความยุ่งยากและข้อข้องใจทุกชนิด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และได้ให้อรรถาธิบายอย่างชัดแจ้ง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ซึ่งมีผู้เขียนไว้อย่างละเอียด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ตลอดระยะเวลาหลายปี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ได้ปฏิบัติภารกิจเกี่ยวกับการอธิบายคำสอน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และปฏิบัติตนเป็นตัวอย่างต่อปัญหาชีวิตโลกปัจจุบันทุกปัญหา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ความคิดเห็นที่แตกต่างกันอันเกิดขึ้นในหมู่บาไฮศาสนิกชนต้องปรึกษาพระองค์โดยตรง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และพระองค์มีอำนาจในการตัดสินข้อปัญหาทั้งปวง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โดยวิธีดังกล่าวนี้ทำให้มีข้อผิดพลาดที่จะเกิดขึ้นในอนาคตลดน้อยลง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หลังจากพระอับดุลบาฮามรณกรรมแล้ว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ตามพินัยกรรมของพระองค์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ผู้พิทักษ์ศาสนาซึ่งจะมีต่อเนื่องรับช่วงกันไปจะนำศาสนาต่อไปเรื่อยๆ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โดยการให้อรรถาธิบายพระคัมภีร์บาไฮ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ศาสนาบาไฮตลอดยุคนี้จะไม่มีการแตกแยกออกเป็นนิกาย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อันเนื่องมาจากอรรถาธิบายโดยบุคคลหลายๆ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คนที่มีความคิดเห็นต่างกันเกี่ยวกับความก้าวหน้าทางสังคม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พระบาฮาอุลลาห์ได้กล่าวถึงสถาบันแห่งความยุติธรรมของโลก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ด้บันทึกไว้ในพินัยกรรมของพระอับดุลบาฮาเกี่ยวกับการเลือกตั้งและหน้าที่ของสถาบันนี้ว่าสถา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แห่งความยุติธรรมเป็นผู้รับช่วงหน้าที่พิทักษ์ศาสนา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สถาบันนี้ไม่เพียงแต่ออกบทบัญญัติที่ไม่ระบุในพระคัมภีร์เท่านั้น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ด้วยเหตุดังกล่าวแล้ว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ศาสนาบาไฮจึงเป็นศาสนาที่มีชีวิตสามารถเจริญก้าวหน้าได้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เพราะสร้างขึ้นด้วยหลักธรรมสากลสามารถแก้ไขและปรับปรุงให้เหมาะกับสถานการณ์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และความต้องการทุกยุคสมัยได้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ไม่มีบาไฮศาสนิกชนคนใดสามารถสร้างนิกายหรือทำให้เกิดการแบ่งแยกใดๆ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ขึ้นได้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เพราะการยอมรับนับถือพระบาฮาอุลลาห์จะต้องยอมรับคำสอนเกี่ยวกับสังคม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และขนบประเพณีของสังคม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ซึ่งพระองค์ได้สอนไว้หรือพระอับดุลบาฮาได้กำหนดไว้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จุดประสงค์อันสำคัญยิ่งในยุคนี้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ก็คือการรวมชาติต่างๆ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ทั้งหลายและประชาชนทั้งมวลเข้าเป็นอันหนึ่งอันเดียวกันภายใต้ศาสนา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และระเบียบข้อบังคับอันเดียวกัน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C01CC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ศัตรูของศาสนาก็คือ</w:t>
      </w:r>
      <w:r>
        <w:rPr>
          <w:cs/>
        </w:rPr>
        <w:t xml:space="preserve"> </w:t>
      </w:r>
      <w:r w:rsidR="00D57B75" w:rsidRPr="0072042F">
        <w:rPr>
          <w:cs/>
        </w:rPr>
        <w:t>บุคคลที่พยายามตีความพระโอวาทของพระบาฮาอุลลาห์และทำให้ความหมายผิดแผกแตกออกไปจากเดิมตามความเข้าใจของตนเอง</w:t>
      </w:r>
      <w:r>
        <w:rPr>
          <w:cs/>
        </w:rPr>
        <w:t xml:space="preserve"> </w:t>
      </w:r>
      <w:r w:rsidR="00D57B75" w:rsidRPr="0072042F">
        <w:rPr>
          <w:cs/>
        </w:rPr>
        <w:t>แล้วรวบรวมบรรดาพวกที่มีความคิดเห็นเช่นเดียวกันตั้งนิกายขึ้นมาใหม่</w:t>
      </w:r>
      <w:r>
        <w:rPr>
          <w:cs/>
        </w:rPr>
        <w:t xml:space="preserve"> </w:t>
      </w:r>
      <w:r w:rsidR="00D57B75" w:rsidRPr="0072042F">
        <w:rPr>
          <w:cs/>
        </w:rPr>
        <w:t>ยกตนเองเป็นบุคคลสำคัญของนิกายและทำให้ศาสนาแตกแยก</w:t>
      </w:r>
      <w:r>
        <w:rPr>
          <w:cs/>
        </w:rPr>
        <w:t>"</w:t>
      </w:r>
    </w:p>
    <w:p w:rsidR="0061730A" w:rsidRPr="0072042F" w:rsidRDefault="00D57B75" w:rsidP="003C01CC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ในสาส์นอีกฉบับหนึ่ง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พระองค์ได้เขียนว่า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C01CC" w:rsidRDefault="00C376E2" w:rsidP="003C01CC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บุคคลเหล่านี้</w:t>
      </w:r>
      <w:r>
        <w:t xml:space="preserve"> </w:t>
      </w:r>
      <w:r w:rsidR="00D57B75" w:rsidRPr="0072042F">
        <w:t>(</w:t>
      </w:r>
      <w:r w:rsidR="00D57B75" w:rsidRPr="0072042F">
        <w:rPr>
          <w:cs/>
        </w:rPr>
        <w:t>ผู้สร้างนิกาย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เปรียบเสมือนฟองน้ำซึ่งรวมตัวบนผิวทะเล</w:t>
      </w:r>
      <w:r>
        <w:rPr>
          <w:cs/>
        </w:rPr>
        <w:t xml:space="preserve"> </w:t>
      </w:r>
      <w:r w:rsidR="00D57B75" w:rsidRPr="0072042F">
        <w:rPr>
          <w:cs/>
        </w:rPr>
        <w:t>จะถูกลูกคลื่นแห่งพระปฏิญญาและอำนาจแห่งอาณาจักรอับฮาซัดสาดเข้าสู่ฝั่ง</w:t>
      </w:r>
      <w:r>
        <w:t xml:space="preserve">... </w:t>
      </w:r>
      <w:r w:rsidR="00D57B75" w:rsidRPr="0072042F">
        <w:rPr>
          <w:cs/>
        </w:rPr>
        <w:t>ความคิดชั่วร้ายอันเกิดจากการเห็นแก่ตัวและมีจุดประสงค์ในทางเลวทรามจะสิ้นศูนย์ไป</w:t>
      </w:r>
      <w:r>
        <w:rPr>
          <w:cs/>
        </w:rPr>
        <w:t xml:space="preserve"> </w:t>
      </w:r>
      <w:r w:rsidR="00D57B75" w:rsidRPr="0072042F">
        <w:rPr>
          <w:cs/>
        </w:rPr>
        <w:t>และพระปฏิญญาของพระเจ้าจะคงอยู่ชั่วนิรันดร์</w:t>
      </w:r>
      <w:r>
        <w:rPr>
          <w:cs/>
        </w:rPr>
        <w:t>"</w:t>
      </w:r>
    </w:p>
    <w:p w:rsidR="0061730A" w:rsidRPr="0072042F" w:rsidRDefault="00D57B75" w:rsidP="003C01CC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ไม่มีสิ่งใดจะเหนี่ยวรั้งมนุษย์ไว้มิให้เขาละทิ้งศาสนาเสียได้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ถ้าเขาปรารถนาเช่นนั้น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พระผู้เป็นเจ้ามิได้บังคับให้มนุษย์นับถือศาสนา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การให้ความอิสระแก่จิตใจของมนุษย์เป็นสิ่งจำเป็นมาก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พระปฏิญญาจะทำให้การแบ่งแยกกันระหว่างบาไฮศาสนิกชนเป็นสิ่งที่เป็นไปไม่ได้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D57B75" w:rsidP="003C01CC">
      <w:pPr>
        <w:pStyle w:val="Leewadee12"/>
      </w:pPr>
      <w:bookmarkStart w:id="129" w:name="_Toc493876368"/>
      <w:r w:rsidRPr="0072042F">
        <w:rPr>
          <w:rStyle w:val="Heading3Char"/>
          <w:rFonts w:eastAsiaTheme="majorEastAsia"/>
          <w:cs/>
          <w:lang w:val="en-GB"/>
        </w:rPr>
        <w:t>ไม่มีนักบวชอาชีพ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C01CC" w:rsidRPr="003C01CC">
        <w:t>No</w:t>
      </w:r>
      <w:r w:rsidR="00C376E2">
        <w:t xml:space="preserve"> </w:t>
      </w:r>
      <w:r w:rsidR="003C01CC" w:rsidRPr="003C01CC">
        <w:t>Professional</w:t>
      </w:r>
      <w:r w:rsidR="00C376E2">
        <w:t xml:space="preserve"> </w:t>
      </w:r>
      <w:r w:rsidR="003C01CC" w:rsidRPr="003C01CC">
        <w:t>Priesthood]</w:t>
      </w:r>
      <w:bookmarkEnd w:id="12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อีกสิ่งหนึ่งที่ต้องการกล่าวเป็นพิเศษในระบอบของศาสนาบาไฮก็คือ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ไม่มีนักบวชอาชีพในศาสนานี้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ปวงชนอาจให้ค่าใช้จ่ายแก่ผู้สอนศาสนาได้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และมีบาไฮศาสนิกชนเป็นจำนวนมากที่สละเวลาให้แก่การเผยแพร่ศาสนา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แต่บาไฮศาสนิกชนทั้งหมดควรช่วยเหลือกันเผยแพร่ศาสนาตามโอกาสและความสามารถที่จะกระทำได้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ไม่มีชนชั้นพิเศษที่มีหน้าที่ในการทำพิธีต่างๆ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เช่นนักบวช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และไม่มีผู้มีอำนาจอภิสิทธิ์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การเป็นนักบวชในสมัยก่อนเป็นการจำเป็นมาก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เพราะส่วนใหญ่ไม่รู้จักหนังสือและไม่มีความรู้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จึงต้องพึ่งนักบวชในการให้ความรู้ทางศาสนา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เป็นผู้ปฏิบัติพิธีทางศาสนา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ให้ความยุติธรรม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ปัจจุบันนี้สภาพได้เปลี่ยนแปลงไปมาก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การศึกษาเจริญก้าวหน้าอย่างรวดเร็วทั่วโลก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ถ้าคำสั่งสอนของพระบาฮาอุลลาห์ได้ถูกนำมาปฏิบัติกันแล้ว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เด็กทุกคนในโลกก็จะได้รับการศึกษาโดยทั่วกัน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แต่ละคนจะสามารถศึกษาพระคัมภีร์ด้วยตัวของเขาเอง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รู้จักตักน้ำแห่งชีวิตโดยตรงจากแหล่งน้ำพุด้วยตัวของเขาเอง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พิธีการต่างๆ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ซึ่งต้องการบุคคลชั้นพิเศษเป็นผู้จัดทำไม่มีในศาสนาบาไฮ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คงมีแต่เจ้าหน้าที่ที่ได้รับอำนาจและความรับผิดชอบเป็นผู้ให้ความยุติธรรม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C3412" w:rsidRPr="0072042F" w:rsidRDefault="00D57B75" w:rsidP="005E1636">
      <w:pPr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จะต้องมีครูแนะนำ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แต่จุดมุ่งหมายอันแท้จริงของครูก็คือการเตรียมหรือสอนนักเรียนให้รู้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จักการศึกษาด้วยตนเอง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รู้จักการฟังด้วยหู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ดูด้วยตา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และใช้เหตุผลของตน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ในทำนองเดียวกัน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ในยุคเก่า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นักบวชเป็นสิ่งจำเป็นมาก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หน้าที่อันแท้จริงของนักบวชก็คือ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ทำให้มนุษย์แสวงหาซึ่งสัจจะด้วยตนเอง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ให้ดูฟัง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และคิดด้วยตัวของเขาเอง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ภารกิจของนักบวชเกือบถึงจุดหมายแล้ว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และจุดประสงค์ของศาสนาบาไฮคือการทำให้ภารกิจนั้นเสร็จสมบูรณ์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ทำให้มนุษย์เป็นอิสระจากทุกสิ่งทุกอย่างนอกเหนือจากพระผู้เป็นเจ้า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เพื่อที่เขาจักได้หันหน้าไปสู่พระองค์โดยตรง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นั่นคือ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หันหน้าไปสู่ศาสนทูตของพระองค์นั่นเอง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เมื่อมนุษย์ทั้งหลายหันไปสู่จุดศูนย์กลางอันเดียวกันแล้ว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เมื่อนั้นก็จะไม่มีข้อขัดแย้งหรือยุ่งยากเกิดขึ้น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เมื่อมนุษย์ยิ่งเข้าใกล้จุดศูนย์กลางเพียงใด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ก็หมายความว่า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คนทุกคนได้เข้าใกล้กันยิ่งขึ้นเพียงนั้น</w:t>
      </w:r>
      <w:r w:rsidR="00FC3412"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D57B75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30" w:name="_Toc493876369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9</w:t>
      </w:r>
      <w:r w:rsidR="00FC3412" w:rsidRPr="0072042F">
        <w:br/>
      </w:r>
      <w:r w:rsidRPr="0072042F">
        <w:rPr>
          <w:cs/>
        </w:rPr>
        <w:t>อารยธรรมอันแท้จริง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[True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Civilisation]</w:t>
      </w:r>
      <w:bookmarkEnd w:id="130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61730A" w:rsidRPr="0080264B" w:rsidRDefault="00C376E2" w:rsidP="0080264B">
      <w:pPr>
        <w:pStyle w:val="Indented1cmLandR"/>
        <w:rPr>
          <w:i/>
          <w:iCs/>
          <w:cs/>
        </w:rPr>
      </w:pPr>
      <w:r>
        <w:rPr>
          <w:rFonts w:eastAsia="Browallia New"/>
          <w:i/>
          <w:iCs/>
        </w:rPr>
        <w:t>"</w:t>
      </w:r>
      <w:r w:rsidR="00D57B75" w:rsidRPr="0080264B">
        <w:rPr>
          <w:i/>
          <w:iCs/>
          <w:cs/>
        </w:rPr>
        <w:t>โอ</w:t>
      </w:r>
      <w:r w:rsidR="007D7A24" w:rsidRPr="0080264B">
        <w:rPr>
          <w:i/>
          <w:iCs/>
        </w:rPr>
        <w:t>,</w:t>
      </w:r>
      <w:r>
        <w:rPr>
          <w:i/>
          <w:iCs/>
        </w:rPr>
        <w:t xml:space="preserve"> </w:t>
      </w:r>
      <w:r w:rsidR="00D57B75" w:rsidRPr="0080264B">
        <w:rPr>
          <w:i/>
          <w:iCs/>
          <w:cs/>
        </w:rPr>
        <w:t>ปวงประชาของพระเจ้า</w:t>
      </w:r>
      <w:r>
        <w:rPr>
          <w:i/>
          <w:iCs/>
          <w:cs/>
        </w:rPr>
        <w:t xml:space="preserve"> </w:t>
      </w:r>
      <w:r w:rsidR="00D57B75" w:rsidRPr="0080264B">
        <w:rPr>
          <w:i/>
          <w:iCs/>
          <w:cs/>
        </w:rPr>
        <w:t>อย่ามัวพะวงกับตัวของเจ้าเอง</w:t>
      </w:r>
      <w:r>
        <w:rPr>
          <w:i/>
          <w:iCs/>
        </w:rPr>
        <w:t xml:space="preserve"> </w:t>
      </w:r>
      <w:r w:rsidR="00D57B75" w:rsidRPr="0080264B">
        <w:rPr>
          <w:i/>
          <w:iCs/>
          <w:cs/>
        </w:rPr>
        <w:t>จงตั้งใจทำให้โลกเจริญก้าวหน้า</w:t>
      </w:r>
      <w:r>
        <w:rPr>
          <w:i/>
          <w:iCs/>
        </w:rPr>
        <w:t xml:space="preserve"> </w:t>
      </w:r>
      <w:r w:rsidR="00D57B75" w:rsidRPr="0080264B">
        <w:rPr>
          <w:i/>
          <w:iCs/>
          <w:cs/>
        </w:rPr>
        <w:t>และให้การศึกษานานาชาติรุ่งเรือง</w:t>
      </w:r>
      <w:r>
        <w:rPr>
          <w:i/>
          <w:iCs/>
          <w:cs/>
        </w:rPr>
        <w:t>"</w:t>
      </w:r>
    </w:p>
    <w:p w:rsidR="0061730A" w:rsidRPr="0072042F" w:rsidRDefault="00D57B75" w:rsidP="0080264B">
      <w:pPr>
        <w:pStyle w:val="Indented1cmLandR"/>
        <w:jc w:val="right"/>
        <w:rPr>
          <w:cs/>
        </w:rPr>
      </w:pPr>
      <w:r w:rsidRPr="0072042F">
        <w:rPr>
          <w:cs/>
        </w:rPr>
        <w:t>พระบาฮาอุลลาห์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80264B">
      <w:pPr>
        <w:pStyle w:val="Leewadee12"/>
      </w:pPr>
      <w:bookmarkStart w:id="131" w:name="_Toc493876370"/>
      <w:r w:rsidRPr="0072042F">
        <w:rPr>
          <w:rStyle w:val="Heading3Char"/>
          <w:rFonts w:eastAsiaTheme="majorEastAsia"/>
          <w:cs/>
          <w:lang w:val="en-GB"/>
        </w:rPr>
        <w:t>ศาสนาเป็นรากฐานของอารยธรรม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80264B" w:rsidRPr="0080264B">
        <w:t>Religion</w:t>
      </w:r>
      <w:r w:rsidR="00C376E2">
        <w:t xml:space="preserve"> </w:t>
      </w:r>
      <w:r w:rsidR="0080264B" w:rsidRPr="0080264B">
        <w:t>the</w:t>
      </w:r>
      <w:r w:rsidR="00C376E2">
        <w:t xml:space="preserve"> </w:t>
      </w:r>
      <w:r w:rsidR="0080264B" w:rsidRPr="0080264B">
        <w:t>Basis</w:t>
      </w:r>
      <w:r w:rsidR="00C376E2">
        <w:t xml:space="preserve"> </w:t>
      </w:r>
      <w:r w:rsidR="0080264B" w:rsidRPr="0080264B">
        <w:t>of</w:t>
      </w:r>
      <w:r w:rsidR="00C376E2">
        <w:t xml:space="preserve"> </w:t>
      </w:r>
      <w:r w:rsidR="0080264B" w:rsidRPr="0080264B">
        <w:t>Civilisation]</w:t>
      </w:r>
      <w:bookmarkEnd w:id="13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BB58EF" w:rsidRDefault="00D57B75" w:rsidP="00BB58E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B58EF">
        <w:rPr>
          <w:rFonts w:ascii="Leelawadee" w:hAnsi="Leelawadee" w:cs="Leelawadee"/>
          <w:sz w:val="32"/>
          <w:szCs w:val="32"/>
          <w:cs/>
          <w:lang w:val="en-GB"/>
        </w:rPr>
        <w:t>ในทัศนะของศาสนาบาไฮ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ปัญหาต่างๆ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ของชีวิตมนุษย์ทั้งส่วนตัวและสังคมเป็นสิ่งยุ่งยาก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ซึ่งไม่อาจจะมองเห็นได้และสติปัญญาของปุถุชนธรรมดาไม่อาจที่จะแก้ปัญหาเหล่านั้นไห้ถูกต้องได้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พระผู้ทรงรอบรู้เท่านั้นที่จะทรงทราบถึงจุดประสงค์ของการสร้างสิ่งทั้งปวงขึ้นและทรงทราบดีว่าจุดประสงค์นั้นจะบรรลุได้ด้วยวิธีใด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พระองค์ได้แสดงถึงจุดหมายอันแท้จริงของชีวิตมนุษย์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และวิธีทางอันถูกต้องแห่งความก้าวหน้าโดยทางศาสนทูตทั้งหลาย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และการสร้างสรรค์อารยธรรมที่แท้จริงขึ้นอยู่กับการปฏิบัติตามบทบัญญัติและคำแนะนำของศาสนา</w:t>
      </w:r>
      <w:r w:rsidR="00C376E2" w:rsidRPr="00BB58E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B58E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พระบาฮาอุลลาห์ทรงกล่าวไว้ว่า</w:t>
      </w:r>
      <w:r w:rsidR="00C376E2" w:rsidRPr="00BB58E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BB58EF">
        <w:rPr>
          <w:rFonts w:ascii="Leelawadee" w:hAnsi="Leelawadee" w:cs="Leelawadee"/>
          <w:sz w:val="32"/>
          <w:szCs w:val="32"/>
          <w:lang w:val="en-GB"/>
        </w:rPr>
        <w:t>:</w:t>
      </w:r>
      <w:r w:rsidR="00C376E2" w:rsidRPr="00BB58EF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80264B">
      <w:pPr>
        <w:pStyle w:val="Indented1cmLandR"/>
      </w:pPr>
    </w:p>
    <w:p w:rsidR="002764F3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ศาสนาเป็นเครืงอมือที่ดีที่สุดในการจัดระเบียบของโลก</w:t>
      </w:r>
      <w:r>
        <w:rPr>
          <w:cs/>
        </w:rPr>
        <w:t xml:space="preserve"> </w:t>
      </w:r>
      <w:r w:rsidR="00D57B75" w:rsidRPr="0072042F">
        <w:rPr>
          <w:cs/>
        </w:rPr>
        <w:t>และความสงบสุขของชีวิต</w:t>
      </w:r>
      <w:r>
        <w:rPr>
          <w:cs/>
        </w:rPr>
        <w:t xml:space="preserve"> </w:t>
      </w:r>
      <w:r w:rsidR="00D57B75" w:rsidRPr="0072042F">
        <w:rPr>
          <w:cs/>
        </w:rPr>
        <w:t>การที่เสาของศาสนาอ่อนลงทำให้คนโง่เขลาเปลี่ยนเป็นคนอวดดี</w:t>
      </w:r>
      <w:r>
        <w:rPr>
          <w:cs/>
        </w:rPr>
        <w:t xml:space="preserve"> </w:t>
      </w:r>
      <w:r w:rsidR="00D57B75" w:rsidRPr="0072042F">
        <w:rPr>
          <w:cs/>
        </w:rPr>
        <w:t>และหยิ่งจองหอง</w:t>
      </w:r>
      <w:r>
        <w:rPr>
          <w:cs/>
        </w:rPr>
        <w:t xml:space="preserve"> </w:t>
      </w:r>
      <w:r w:rsidR="00D57B75" w:rsidRPr="0072042F">
        <w:rPr>
          <w:cs/>
        </w:rPr>
        <w:t>อันที่จริง</w:t>
      </w:r>
      <w:r>
        <w:rPr>
          <w:cs/>
        </w:rPr>
        <w:t xml:space="preserve"> </w:t>
      </w:r>
      <w:r w:rsidR="00D57B75" w:rsidRPr="0072042F">
        <w:rPr>
          <w:cs/>
        </w:rPr>
        <w:t>เราอาจกล่าวได้ว่าสิ่งใดก็ตามที่ทำให้ศาสนาซึ่งเป็นของสูงตกต่ำ</w:t>
      </w:r>
      <w:r>
        <w:rPr>
          <w:cs/>
        </w:rPr>
        <w:t xml:space="preserve"> </w:t>
      </w:r>
      <w:r w:rsidR="00D57B75" w:rsidRPr="0072042F">
        <w:rPr>
          <w:cs/>
        </w:rPr>
        <w:t>จะทำให้คนเลวทรามละเลยต่อศาสนายิ่งขึ้นและในที่สุด</w:t>
      </w:r>
      <w:r>
        <w:rPr>
          <w:cs/>
        </w:rPr>
        <w:t xml:space="preserve"> </w:t>
      </w:r>
      <w:r w:rsidR="00D57B75" w:rsidRPr="0072042F">
        <w:rPr>
          <w:cs/>
        </w:rPr>
        <w:t>จะทำให้เกิดบ้านแตกสาแหรกขาด</w:t>
      </w:r>
      <w:r>
        <w:t>....</w:t>
      </w:r>
    </w:p>
    <w:p w:rsidR="0061730A" w:rsidRPr="0072042F" w:rsidRDefault="0061730A" w:rsidP="0080264B">
      <w:pPr>
        <w:pStyle w:val="Indented1cmLandR"/>
      </w:pPr>
    </w:p>
    <w:p w:rsidR="002764F3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จงพิจารณาอารยธรรมของพวกชาวยุโรปดูว่า</w:t>
      </w:r>
      <w:r>
        <w:rPr>
          <w:cs/>
        </w:rPr>
        <w:t xml:space="preserve"> </w:t>
      </w:r>
      <w:r w:rsidR="00D57B75" w:rsidRPr="0072042F">
        <w:rPr>
          <w:cs/>
        </w:rPr>
        <w:t>ได้ก่อให้เกิดความตื่นเต้นโกลาหลแก่ชาวโลกอย่างไรบ้าง</w:t>
      </w:r>
      <w:r>
        <w:rPr>
          <w:cs/>
        </w:rPr>
        <w:t xml:space="preserve"> </w:t>
      </w:r>
      <w:r w:rsidR="00D57B75" w:rsidRPr="0072042F">
        <w:rPr>
          <w:cs/>
        </w:rPr>
        <w:t>นักวิทยาศาสตร์ได้ประดิษฐ์อาวุธมหาประลัยขึ้นและได้แสดงความทารุณโหดร้ายในการสังหารชีวิตมนุษย์อย่างที่โลกไม่เคยประสบพบเห็นมาแต่กาลก่อน</w:t>
      </w:r>
      <w:r>
        <w:rPr>
          <w:cs/>
        </w:rPr>
        <w:t xml:space="preserve"> </w:t>
      </w:r>
      <w:r w:rsidR="00D57B75" w:rsidRPr="0072042F">
        <w:rPr>
          <w:cs/>
        </w:rPr>
        <w:t>เช่นนี้</w:t>
      </w:r>
      <w:r>
        <w:rPr>
          <w:cs/>
        </w:rPr>
        <w:t xml:space="preserve"> </w:t>
      </w:r>
      <w:r w:rsidR="00D57B75" w:rsidRPr="0072042F">
        <w:rPr>
          <w:cs/>
        </w:rPr>
        <w:t>เป็นสิ่งเป็นไปไม่ได้เลยที่จะปฏิรูปความชั่วที่มีอำนาจร้ายแรงให้กลับเป็นดีนอกเสียจากชาวโลกจะได้ตกลงกันเป็นพิเศษเฉพาะกรณีๆ</w:t>
      </w:r>
      <w:r>
        <w:rPr>
          <w:cs/>
        </w:rPr>
        <w:t xml:space="preserve"> </w:t>
      </w:r>
      <w:r w:rsidR="00D57B75" w:rsidRPr="0072042F">
        <w:rPr>
          <w:cs/>
        </w:rPr>
        <w:t>หรือทำให้เขารวมกันเข้าเป็นอันหนึ่งอันเดียวภายใต้ศาสนาเดียวกัน</w:t>
      </w:r>
      <w:r>
        <w:t>....</w:t>
      </w:r>
    </w:p>
    <w:p w:rsidR="0061730A" w:rsidRPr="0072042F" w:rsidRDefault="0061730A" w:rsidP="0080264B">
      <w:pPr>
        <w:pStyle w:val="Indented1cmLandR"/>
      </w:pPr>
    </w:p>
    <w:p w:rsidR="0080264B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โอ</w:t>
      </w:r>
      <w:r>
        <w:rPr>
          <w:cs/>
        </w:rPr>
        <w:t xml:space="preserve"> </w:t>
      </w:r>
      <w:r w:rsidR="00D57B75" w:rsidRPr="0072042F">
        <w:rPr>
          <w:cs/>
        </w:rPr>
        <w:t>ปวงชนของบาฮา</w:t>
      </w:r>
      <w:r>
        <w:rPr>
          <w:cs/>
        </w:rPr>
        <w:t xml:space="preserve"> </w:t>
      </w:r>
      <w:r w:rsidR="00D57B75" w:rsidRPr="0072042F">
        <w:rPr>
          <w:cs/>
        </w:rPr>
        <w:t>บทบัญญัติแต่ละข้อที่เราได้ให้แก่ท่าน</w:t>
      </w:r>
      <w:r>
        <w:rPr>
          <w:cs/>
        </w:rPr>
        <w:t xml:space="preserve"> </w:t>
      </w:r>
      <w:r w:rsidR="00D57B75" w:rsidRPr="0072042F">
        <w:rPr>
          <w:cs/>
        </w:rPr>
        <w:t>ล้วนเป็นป้อมปราการอันแข็งแกร่งที่จะปกป้องคุ้มครองโลกให้พ้นจากอันตราย</w:t>
      </w:r>
      <w:r>
        <w:rPr>
          <w:cs/>
        </w:rPr>
        <w:t>"</w:t>
      </w:r>
    </w:p>
    <w:p w:rsidR="00AC1F70" w:rsidRPr="0072042F" w:rsidRDefault="00D57B75" w:rsidP="0080264B">
      <w:pPr>
        <w:pStyle w:val="Indented1cmLandR"/>
        <w:jc w:val="right"/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"</w:t>
      </w:r>
      <w:r w:rsidRPr="0072042F">
        <w:rPr>
          <w:cs/>
        </w:rPr>
        <w:t>พระดำรัสแห่งสวรรค์</w:t>
      </w:r>
      <w:r w:rsidR="00C376E2"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สภาพของยุโรปและโลกปัจจุบันนี้โดยทั่วๆ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แล้วได้พิสูจน์ความจริงแห่งพระโอวาทของพระบาฮาอุลลาห์ซึ่งได้เขียนไว้หลายสิบปีมาแล้วอย่าง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การเพิกเฉยต่อบทบัญญัติของศาสนา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และยังมีปวงชนอีกมากมายที่ยังมิได้นับถือในศาสนา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รวมทั้งความยุ่งยากและการเข่นฆ่าทำลายกันอย่างกว้างใหญ่ไพศาลเช่นนี้แล้ว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การปฏิรูปสังคมดูเหมือนจะเป็นไปไม่ได้จริงๆ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ถ้าหากประชาชนมิได้เปลี่ยนแปลงทางด้านจิตใจและจุดมุ่งหมายอันเป็นคุณลักษณะสำคัญแห่งศาสนาโดยแท้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72042F" w:rsidRDefault="00D57B75" w:rsidP="0080264B">
      <w:pPr>
        <w:pStyle w:val="Leewadee12"/>
        <w:rPr>
          <w:rStyle w:val="Heading3Char"/>
          <w:rFonts w:eastAsiaTheme="majorEastAsia"/>
          <w:lang w:val="en-GB"/>
        </w:rPr>
      </w:pPr>
      <w:bookmarkStart w:id="132" w:name="_Toc493876371"/>
      <w:r w:rsidRPr="0072042F">
        <w:rPr>
          <w:rStyle w:val="Heading3Char"/>
          <w:rFonts w:eastAsiaTheme="majorEastAsia"/>
          <w:cs/>
          <w:lang w:val="en-GB"/>
        </w:rPr>
        <w:t>ความยุติธรรม</w:t>
      </w:r>
      <w:r w:rsidR="00382799">
        <w:rPr>
          <w:rStyle w:val="Heading3Char"/>
          <w:rFonts w:eastAsiaTheme="majorEastAsia"/>
          <w:lang w:val="en-GB"/>
        </w:rPr>
        <w:br/>
        <w:t>[</w:t>
      </w:r>
      <w:r w:rsidR="0080264B" w:rsidRPr="0080264B">
        <w:t>Justice]</w:t>
      </w:r>
      <w:bookmarkEnd w:id="13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พระวจนะเร้นลับ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เล่มเล็กๆ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ซึ่งพระบาฮาอุลลาห์ได้ให้สาระสำคัญโดยย่อเกี่ยวกับคำสอนของศาสนทูต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ข้อแนะนำประการแรกกล่าวถึงชีวิตของบุคคลว่า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จงมีหัวใจที่บริสุทธิ์เมตตา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และผ่องใส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ข้อต่อไปกล่าวถึงมูลฐานแห่งหลักความจริงของชีวิตส่วนรวมว่า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0264B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บุตรแห่งธรรม</w:t>
      </w:r>
    </w:p>
    <w:p w:rsidR="0061730A" w:rsidRPr="0072042F" w:rsidRDefault="00D57B75" w:rsidP="0080264B">
      <w:pPr>
        <w:pStyle w:val="Indented1cmLandR"/>
      </w:pPr>
      <w:r w:rsidRPr="0072042F">
        <w:rPr>
          <w:cs/>
        </w:rPr>
        <w:t>สิ่งอันเป็นที่รักยิ่งในสายตาของเรา</w:t>
      </w:r>
      <w:r w:rsidR="00C376E2">
        <w:rPr>
          <w:cs/>
        </w:rPr>
        <w:t xml:space="preserve"> </w:t>
      </w:r>
      <w:r w:rsidRPr="0072042F">
        <w:rPr>
          <w:cs/>
        </w:rPr>
        <w:t>คือความยุติธรรม</w:t>
      </w:r>
      <w:r w:rsidR="00C376E2">
        <w:rPr>
          <w:cs/>
        </w:rPr>
        <w:t xml:space="preserve"> </w:t>
      </w:r>
      <w:r w:rsidRPr="0072042F">
        <w:rPr>
          <w:cs/>
        </w:rPr>
        <w:t>จงอย่าเมินสิ่งนี้หากเจ้าปรารถนาเรา</w:t>
      </w:r>
      <w:r w:rsidR="00C376E2">
        <w:rPr>
          <w:cs/>
        </w:rPr>
        <w:t xml:space="preserve"> </w:t>
      </w:r>
      <w:r w:rsidRPr="0072042F">
        <w:rPr>
          <w:cs/>
        </w:rPr>
        <w:t>และจงอย่างเพิกเฉย</w:t>
      </w:r>
      <w:r w:rsidR="00C376E2">
        <w:rPr>
          <w:cs/>
        </w:rPr>
        <w:t xml:space="preserve"> </w:t>
      </w:r>
      <w:r w:rsidRPr="0072042F">
        <w:rPr>
          <w:cs/>
        </w:rPr>
        <w:t>เพื่อว่าเราจะมอบธรรมะให้แก่เจ้า</w:t>
      </w:r>
      <w:r w:rsidR="00C376E2">
        <w:rPr>
          <w:cs/>
        </w:rPr>
        <w:t xml:space="preserve"> </w:t>
      </w:r>
      <w:r w:rsidRPr="0072042F">
        <w:rPr>
          <w:cs/>
        </w:rPr>
        <w:t>ความยุติธรรมจะช่วยให้เจ้าเห็นด้วยตาของเจ้าเอง</w:t>
      </w:r>
      <w:r w:rsidR="00C376E2">
        <w:rPr>
          <w:cs/>
        </w:rPr>
        <w:t xml:space="preserve"> </w:t>
      </w:r>
      <w:r w:rsidRPr="0072042F">
        <w:rPr>
          <w:cs/>
        </w:rPr>
        <w:t>ไม่ใช่ด้วยตาของผู้อื่น</w:t>
      </w:r>
      <w:r w:rsidR="00C376E2">
        <w:rPr>
          <w:cs/>
        </w:rPr>
        <w:t xml:space="preserve"> </w:t>
      </w:r>
      <w:r w:rsidRPr="0072042F">
        <w:rPr>
          <w:cs/>
        </w:rPr>
        <w:t>และจะรู้ด้วยปัญญาของเจ้าเอง</w:t>
      </w:r>
      <w:r w:rsidR="00C376E2">
        <w:rPr>
          <w:cs/>
        </w:rPr>
        <w:t xml:space="preserve"> </w:t>
      </w:r>
      <w:r w:rsidRPr="0072042F">
        <w:rPr>
          <w:cs/>
        </w:rPr>
        <w:t>มิใช่ด้วยปัญญาของเพื่อนบ้าน</w:t>
      </w:r>
      <w:r w:rsidR="00C376E2">
        <w:rPr>
          <w:cs/>
        </w:rPr>
        <w:t xml:space="preserve"> </w:t>
      </w:r>
      <w:r w:rsidRPr="0072042F">
        <w:rPr>
          <w:cs/>
        </w:rPr>
        <w:t>จงไตร่ตรองในหัวใจว่าสิ่งนี้จำเป็นอย่างไรสำหรับเจ้า</w:t>
      </w:r>
      <w:r w:rsidR="00C376E2">
        <w:rPr>
          <w:cs/>
        </w:rPr>
        <w:t xml:space="preserve"> </w:t>
      </w:r>
      <w:r w:rsidRPr="0072042F">
        <w:rPr>
          <w:cs/>
        </w:rPr>
        <w:t>แท้จริงแล้ว</w:t>
      </w:r>
      <w:r w:rsidR="00C376E2">
        <w:rPr>
          <w:cs/>
        </w:rPr>
        <w:t xml:space="preserve"> </w:t>
      </w:r>
      <w:r w:rsidRPr="0072042F">
        <w:rPr>
          <w:cs/>
        </w:rPr>
        <w:t>ความยุติธรรมคือของขวัญและเครื่องหมายแห่งความเมตตารักใคร่ของเรา</w:t>
      </w:r>
      <w:r w:rsidR="00C376E2">
        <w:rPr>
          <w:cs/>
        </w:rPr>
        <w:t xml:space="preserve"> </w:t>
      </w:r>
      <w:r w:rsidRPr="0072042F">
        <w:rPr>
          <w:cs/>
        </w:rPr>
        <w:t>ดังนั้น</w:t>
      </w:r>
      <w:r w:rsidR="00C376E2">
        <w:rPr>
          <w:cs/>
        </w:rPr>
        <w:t xml:space="preserve"> </w:t>
      </w:r>
      <w:r w:rsidRPr="0072042F">
        <w:rPr>
          <w:cs/>
        </w:rPr>
        <w:t>จงตั้งมั่นในความยุติธรรม</w:t>
      </w:r>
      <w:r w:rsidR="00C376E2"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หลักการสำคัญข้อแรกแห่งสังคมมนุษย์คือมนุษย์ทุกคนควรจะต้องรู้ความจริงจากข้อผิดพลาด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และรู้ความดีจากความชั่วทั้งต้องเข้าใจความจริงต่างๆ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ในแง่ที่ถูกต้องและเป็นจริง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ห็นแก่ตนเป็นโทษร้ายแรงที่สุดที่ทำให้มนุษย์ไม่อาจมองเห็นหรือเข้าใจในธรรมและสังคมได้ถูก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ทั้งยังเป็นศัตรูสำคัญของความเจริญแห่งสังคมอีกด้วย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6726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บุตรแห่งความเฉลียวฉลาด</w:t>
      </w:r>
      <w:r w:rsidR="00F46726">
        <w:t>!</w:t>
      </w:r>
    </w:p>
    <w:p w:rsidR="0061730A" w:rsidRPr="0072042F" w:rsidRDefault="00D57B75" w:rsidP="0080264B">
      <w:pPr>
        <w:pStyle w:val="Indented1cmLandR"/>
      </w:pPr>
      <w:r w:rsidRPr="0072042F">
        <w:rPr>
          <w:cs/>
        </w:rPr>
        <w:t>เปลือกตาบางๆ</w:t>
      </w:r>
      <w:r w:rsidR="00C376E2">
        <w:rPr>
          <w:cs/>
        </w:rPr>
        <w:t xml:space="preserve"> </w:t>
      </w:r>
      <w:r w:rsidRPr="0072042F">
        <w:rPr>
          <w:cs/>
        </w:rPr>
        <w:t>ของเจ้านี้สามารถจะกีดกั้นมิให้มองเห็นโลกและสิ่งต่างๆ</w:t>
      </w:r>
      <w:r w:rsidR="00C376E2">
        <w:rPr>
          <w:cs/>
        </w:rPr>
        <w:t xml:space="preserve"> </w:t>
      </w:r>
      <w:r w:rsidRPr="0072042F">
        <w:rPr>
          <w:cs/>
        </w:rPr>
        <w:t>ที่อยู่ในโลกนี้ได้</w:t>
      </w:r>
      <w:r w:rsidR="00C376E2">
        <w:rPr>
          <w:cs/>
        </w:rPr>
        <w:t xml:space="preserve"> </w:t>
      </w:r>
      <w:r w:rsidRPr="0072042F">
        <w:rPr>
          <w:cs/>
        </w:rPr>
        <w:t>เช่นนี้แล้ว</w:t>
      </w:r>
      <w:r w:rsidR="00C376E2">
        <w:rPr>
          <w:cs/>
        </w:rPr>
        <w:t xml:space="preserve"> </w:t>
      </w:r>
      <w:r w:rsidRPr="0072042F">
        <w:rPr>
          <w:cs/>
        </w:rPr>
        <w:t>จงนึกถึงการที่ม่านแห่งความละโมบปิดบังดวงใจของเจ้า</w:t>
      </w:r>
      <w:r w:rsidR="00C376E2">
        <w:t>"</w:t>
      </w:r>
    </w:p>
    <w:p w:rsidR="0061730A" w:rsidRPr="0072042F" w:rsidRDefault="0061730A" w:rsidP="0080264B">
      <w:pPr>
        <w:pStyle w:val="Indented1cmLandR"/>
      </w:pPr>
    </w:p>
    <w:p w:rsidR="00F46726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ปวงชนทั้งหลาย</w:t>
      </w:r>
      <w:r w:rsidR="00F46726">
        <w:t>!</w:t>
      </w:r>
    </w:p>
    <w:p w:rsidR="0039383A" w:rsidRDefault="00D57B75" w:rsidP="0080264B">
      <w:pPr>
        <w:pStyle w:val="Indented1cmLandR"/>
      </w:pPr>
      <w:r w:rsidRPr="0072042F">
        <w:rPr>
          <w:cs/>
        </w:rPr>
        <w:t>กลุ่มเมฆบดบังแสงอาทิตย์ฉันใด</w:t>
      </w:r>
      <w:r w:rsidR="00C376E2">
        <w:rPr>
          <w:cs/>
        </w:rPr>
        <w:t xml:space="preserve"> </w:t>
      </w:r>
      <w:r w:rsidRPr="0072042F">
        <w:rPr>
          <w:cs/>
        </w:rPr>
        <w:t>ก็เหมือนกับที่ความมืดแห่งความโลภโมโทสันและความริษยาบดบังแสงแห่งวิญญาณฉันนั้น</w:t>
      </w:r>
      <w:r w:rsidR="00C376E2">
        <w:rPr>
          <w:cs/>
        </w:rPr>
        <w:t>"</w:t>
      </w:r>
    </w:p>
    <w:p w:rsidR="003B690F" w:rsidRDefault="00D57B75" w:rsidP="00F46726">
      <w:pPr>
        <w:pStyle w:val="Indented1cmLandR"/>
        <w:jc w:val="right"/>
      </w:pPr>
      <w:r w:rsidRPr="0072042F">
        <w:rPr>
          <w:cs/>
        </w:rPr>
        <w:t>จากสาส์นถึงบาไฮศาสนิกชนในอิหร่าน</w:t>
      </w:r>
    </w:p>
    <w:p w:rsidR="00AC1F70" w:rsidRPr="0072042F" w:rsidRDefault="00D57B75" w:rsidP="00F46726">
      <w:pPr>
        <w:pStyle w:val="Indented1cmLandR"/>
        <w:jc w:val="right"/>
      </w:pPr>
      <w:r w:rsidRPr="0072042F">
        <w:rPr>
          <w:cs/>
        </w:rPr>
        <w:t>ซึ่งเคยนับถือศาสนาโซโรแอสเตอร์มาก่อน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ความชำนาญอันยาวนานทำให้มนุษย์เชื่อว่า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ความคิดเห็นและการกรทำที่เห็นแก่ตัวจะทำให้สังคมนุษย์ไปบาไฮความพินาศเป็นแน่แท้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และถ้าเราไม่ปรารถนาที่จะให้มนุษย์ชาติต้องสูญสิ้นไปด้วยความอัปยศอดสู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คนจะต้องเอาใจใส่ในธุระของเพื่อนบ้านของตนเหมือนดังที่เอาใจใส่ตัวของเขาเอง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และแต่ละบุคคลจะต้องคิดถึงประโยชน์ของมนุษย์ชาติมากกว่าประโยชน์ส่วนตน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เช่นนี้แล้ว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ในที่สุดประโยชน์ของบุคคลและส่วนรวมก็จะสำเร็จไปด้วยดี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0264B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บุตรแห่งมนุษย์</w:t>
      </w:r>
      <w:r>
        <w:rPr>
          <w:cs/>
        </w:rPr>
        <w:t xml:space="preserve"> </w:t>
      </w:r>
      <w:r w:rsidR="00D57B75" w:rsidRPr="0072042F">
        <w:rPr>
          <w:cs/>
        </w:rPr>
        <w:t>ถ้าท่านต้องการความเมตตา</w:t>
      </w:r>
      <w:r>
        <w:rPr>
          <w:cs/>
        </w:rPr>
        <w:t xml:space="preserve"> </w:t>
      </w:r>
      <w:r w:rsidR="00D57B75" w:rsidRPr="0072042F">
        <w:rPr>
          <w:cs/>
        </w:rPr>
        <w:t>จงอย่างคิดถึงผลประโยชน์ของตนเอง</w:t>
      </w:r>
      <w:r>
        <w:rPr>
          <w:cs/>
        </w:rPr>
        <w:t xml:space="preserve"> </w:t>
      </w:r>
      <w:r w:rsidR="00D57B75" w:rsidRPr="0072042F">
        <w:rPr>
          <w:cs/>
        </w:rPr>
        <w:t>จงยึดถือในสิ่งที่จะให้ประโยชน์ต่อเพื่อนมนุษย์</w:t>
      </w:r>
      <w:r>
        <w:rPr>
          <w:cs/>
        </w:rPr>
        <w:t xml:space="preserve"> </w:t>
      </w:r>
      <w:r w:rsidR="00D57B75" w:rsidRPr="0072042F">
        <w:rPr>
          <w:cs/>
        </w:rPr>
        <w:t>ถ้าเจ้าต้องการความยุติธรรม</w:t>
      </w:r>
      <w:r>
        <w:rPr>
          <w:cs/>
        </w:rPr>
        <w:t xml:space="preserve"> </w:t>
      </w:r>
      <w:r w:rsidR="00D57B75" w:rsidRPr="0072042F">
        <w:rPr>
          <w:cs/>
        </w:rPr>
        <w:t>จงเลือกให้ผู้อื่นด้วยสิ่งที่เจ้าเลือกให้กับตัวเจ้าเอง</w:t>
      </w:r>
      <w:r>
        <w:rPr>
          <w:cs/>
        </w:rPr>
        <w:t>"</w:t>
      </w:r>
    </w:p>
    <w:p w:rsidR="0061730A" w:rsidRPr="0072042F" w:rsidRDefault="00D57B75" w:rsidP="0080264B">
      <w:pPr>
        <w:pStyle w:val="Indented1cmLandR"/>
        <w:jc w:val="right"/>
        <w:rPr>
          <w:cs/>
        </w:rPr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</w:t>
      </w:r>
      <w:r w:rsidR="00C376E2">
        <w:t>"</w:t>
      </w:r>
      <w:r w:rsidR="007D7A24" w:rsidRPr="0072042F">
        <w:rPr>
          <w:cs/>
        </w:rPr>
        <w:t>พระวจนะเร้นลับ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80264B">
      <w:pPr>
        <w:pStyle w:val="Leewadee12"/>
      </w:pPr>
      <w:bookmarkStart w:id="133" w:name="_Toc493876372"/>
      <w:r w:rsidRPr="0072042F">
        <w:rPr>
          <w:rStyle w:val="Heading3Char"/>
          <w:rFonts w:eastAsiaTheme="majorEastAsia"/>
          <w:cs/>
          <w:lang w:val="en-GB"/>
        </w:rPr>
        <w:t>รัฐบาล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80264B" w:rsidRPr="0080264B">
        <w:t>Government]</w:t>
      </w:r>
      <w:bookmarkEnd w:id="13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ได้กล่าวถึงปัญหาของระบอบสังคมไว้สองชนิดด้วยกัน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ชนิดแรกได้ยกตัวอย่างไว้ในสาส์นถึงกษัตริย์ต่างๆ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เกี่ยวกับปัญหาการปกครองที่อยู่ในระหว่างที่พระบาฮาอุลลาห์ยังมีพระชนม์อยู่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อีกชนิดหนึ่งเป็นระบอบใหม่ซึ่งได้ถูกสร้างขึ้นในสังคมชาวบาไฮ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เราอาจเปรียบเทียบข้อแตกต่าง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ระหว่างข้อความที่คัดมาจากหนังสือ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80264B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พระองค์ผู้เป็นพระเจ้าอันแท้จริง</w:t>
      </w:r>
      <w:r>
        <w:rPr>
          <w:cs/>
        </w:rPr>
        <w:t xml:space="preserve"> </w:t>
      </w:r>
      <w:r w:rsidR="00D57B75" w:rsidRPr="0072042F">
        <w:rPr>
          <w:cs/>
        </w:rPr>
        <w:t>สูงส่งด้วยเกียติคุณทรงถือเสมอและจะทรงถือตลอดไปว่า</w:t>
      </w:r>
      <w:r>
        <w:rPr>
          <w:cs/>
        </w:rPr>
        <w:t xml:space="preserve"> </w:t>
      </w:r>
      <w:r w:rsidR="00D57B75" w:rsidRPr="0072042F">
        <w:rPr>
          <w:cs/>
        </w:rPr>
        <w:t>หัวใจของมนุษย์เป็นของพระองค์และเป็นกรรมสิทธิ์ของพระองค์เท่านั้น</w:t>
      </w:r>
      <w:r>
        <w:rPr>
          <w:cs/>
        </w:rPr>
        <w:t xml:space="preserve"> </w:t>
      </w:r>
      <w:r w:rsidR="00D57B75" w:rsidRPr="0072042F">
        <w:rPr>
          <w:cs/>
        </w:rPr>
        <w:t>ส่วนสิ่งอื่นๆ</w:t>
      </w:r>
      <w:r>
        <w:rPr>
          <w:cs/>
        </w:rPr>
        <w:t xml:space="preserve"> </w:t>
      </w:r>
      <w:r w:rsidR="00D57B75" w:rsidRPr="0072042F">
        <w:rPr>
          <w:cs/>
        </w:rPr>
        <w:t>ไม่ว่าจะอยู่บนบกหรือในน้ำ</w:t>
      </w:r>
      <w:r>
        <w:rPr>
          <w:cs/>
        </w:rPr>
        <w:t xml:space="preserve"> </w:t>
      </w:r>
      <w:r w:rsidR="00D57B75" w:rsidRPr="0072042F">
        <w:rPr>
          <w:cs/>
        </w:rPr>
        <w:t>จะเป็นความร่ำรวยหรือชื่อเสียงก็ตาม</w:t>
      </w:r>
      <w:r>
        <w:rPr>
          <w:cs/>
        </w:rPr>
        <w:t xml:space="preserve"> </w:t>
      </w:r>
      <w:r w:rsidR="00D57B75" w:rsidRPr="0072042F">
        <w:rPr>
          <w:cs/>
        </w:rPr>
        <w:t>พระองค์ได้ประทานให้แก่กษัตริย์หรือนักปกครองแผ่นดินทั้งหลายอีกทอดหนึ่ง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และข้อความที่คัดมาอีกตอนหนึ่ง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0264B" w:rsidRDefault="00C376E2" w:rsidP="0080264B">
      <w:pPr>
        <w:pStyle w:val="Indented1cmLandR"/>
      </w:pPr>
      <w:r>
        <w:t>"</w:t>
      </w:r>
      <w:r w:rsidR="00D57B75" w:rsidRPr="0072042F">
        <w:rPr>
          <w:cs/>
        </w:rPr>
        <w:t>ในยุคนี้</w:t>
      </w:r>
      <w:r>
        <w:rPr>
          <w:cs/>
        </w:rPr>
        <w:t xml:space="preserve"> </w:t>
      </w:r>
      <w:r w:rsidR="00D57B75" w:rsidRPr="0072042F">
        <w:rPr>
          <w:cs/>
        </w:rPr>
        <w:t>นับเป็นการเหมาะสมที่ทุกคนควรยึดถือพระนามอันยิ่งใหญ่และสร้างความสามัคคีขึ้นในหมู่มวลมนุษย์ไม่มีสถานที่ใดที่เราจะหนีไปได้พ้น</w:t>
      </w:r>
      <w:r>
        <w:rPr>
          <w:cs/>
        </w:rPr>
        <w:t xml:space="preserve"> </w:t>
      </w:r>
      <w:r w:rsidR="00D57B75" w:rsidRPr="0072042F">
        <w:rPr>
          <w:cs/>
        </w:rPr>
        <w:t>และไม่มีผู้ใดจะหลบภัยได้นอกจากพระองค์</w:t>
      </w:r>
      <w:r>
        <w:rPr>
          <w:cs/>
        </w:rPr>
        <w:t>"</w:t>
      </w:r>
    </w:p>
    <w:p w:rsidR="00AC1F70" w:rsidRPr="0072042F" w:rsidRDefault="00D57B75" w:rsidP="0080264B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80264B">
      <w:pPr>
        <w:pStyle w:val="Leewadee16Normal"/>
      </w:pPr>
      <w:r w:rsidRPr="0072042F">
        <w:rPr>
          <w:cs/>
        </w:rPr>
        <w:t>การไม่สอดคล้องต้องการความคิดเห็นสองอย่างข้างต้นนี้ได้ถูกขจัดไป</w:t>
      </w:r>
      <w:r w:rsidR="00C376E2">
        <w:rPr>
          <w:cs/>
        </w:rPr>
        <w:t xml:space="preserve"> </w:t>
      </w:r>
      <w:r w:rsidRPr="0072042F">
        <w:rPr>
          <w:cs/>
        </w:rPr>
        <w:t>เมื่อเราเข้าใจความแตกต่างซึ่งพระบาฮาอุลลาห์ให้ในระหว่าง</w:t>
      </w:r>
      <w:r w:rsidR="00C376E2">
        <w:rPr>
          <w:cs/>
        </w:rPr>
        <w:t xml:space="preserve"> "</w:t>
      </w:r>
      <w:r w:rsidRPr="0072042F">
        <w:rPr>
          <w:cs/>
        </w:rPr>
        <w:t>สันติสุขส่วนน้อย</w:t>
      </w:r>
      <w:r w:rsidR="00C376E2">
        <w:rPr>
          <w:cs/>
        </w:rPr>
        <w:t xml:space="preserve">" </w:t>
      </w:r>
      <w:r w:rsidRPr="0072042F">
        <w:rPr>
          <w:cs/>
        </w:rPr>
        <w:t>และ</w:t>
      </w:r>
      <w:r w:rsidR="00C376E2">
        <w:rPr>
          <w:cs/>
        </w:rPr>
        <w:t xml:space="preserve"> "</w:t>
      </w:r>
      <w:r w:rsidRPr="0072042F">
        <w:rPr>
          <w:cs/>
        </w:rPr>
        <w:t>สันติสุขอันยิ่งใหญ่</w:t>
      </w:r>
      <w:r w:rsidR="00C376E2">
        <w:rPr>
          <w:cs/>
        </w:rPr>
        <w:t xml:space="preserve">" </w:t>
      </w:r>
      <w:r w:rsidRPr="0072042F">
        <w:rPr>
          <w:cs/>
        </w:rPr>
        <w:t>ในสาส์นของพระองค์ที่เขียนถึงกษัตริย์</w:t>
      </w:r>
      <w:r w:rsidR="00C376E2">
        <w:rPr>
          <w:cs/>
        </w:rPr>
        <w:t xml:space="preserve"> </w:t>
      </w:r>
      <w:r w:rsidRPr="0072042F">
        <w:rPr>
          <w:cs/>
        </w:rPr>
        <w:t>ได้ทรงเรียกร้องให้บรรดากษัตริย์พบปะประชุมกัน</w:t>
      </w:r>
      <w:r w:rsidR="00C376E2">
        <w:rPr>
          <w:cs/>
        </w:rPr>
        <w:t xml:space="preserve"> </w:t>
      </w:r>
      <w:r w:rsidRPr="0072042F">
        <w:rPr>
          <w:cs/>
        </w:rPr>
        <w:t>และคิดหาหนทางเพื่อให้ได้มาซึ่งความสงบสุขทางการเมือง</w:t>
      </w:r>
      <w:r w:rsidR="00C376E2">
        <w:rPr>
          <w:cs/>
        </w:rPr>
        <w:t xml:space="preserve"> </w:t>
      </w:r>
      <w:r w:rsidRPr="0072042F">
        <w:rPr>
          <w:cs/>
        </w:rPr>
        <w:t>ลดกำลังอาวุธ</w:t>
      </w:r>
      <w:r w:rsidR="00C376E2">
        <w:rPr>
          <w:cs/>
        </w:rPr>
        <w:t xml:space="preserve"> </w:t>
      </w:r>
      <w:r w:rsidRPr="0072042F">
        <w:rPr>
          <w:cs/>
        </w:rPr>
        <w:t>ขจัดภาระหนักและความยุ่งยากของคนยากจน</w:t>
      </w:r>
      <w:r w:rsidR="00C376E2">
        <w:rPr>
          <w:cs/>
        </w:rPr>
        <w:t xml:space="preserve"> </w:t>
      </w:r>
      <w:r w:rsidRPr="0072042F">
        <w:rPr>
          <w:cs/>
        </w:rPr>
        <w:t>พระโอวาทของพระองค์ได้แสดงให้เห็นประจักษ์ชัดเจนว่า</w:t>
      </w:r>
      <w:r w:rsidR="00C376E2">
        <w:rPr>
          <w:cs/>
        </w:rPr>
        <w:t xml:space="preserve"> </w:t>
      </w:r>
      <w:r w:rsidRPr="0072042F">
        <w:rPr>
          <w:cs/>
        </w:rPr>
        <w:t>ถ้าบรรดากษัตริย์เหล่านั้นมิได้สนองความต้องการของยุคแล้ว</w:t>
      </w:r>
      <w:r w:rsidR="00C376E2">
        <w:rPr>
          <w:cs/>
        </w:rPr>
        <w:t xml:space="preserve"> </w:t>
      </w:r>
      <w:r w:rsidRPr="0072042F">
        <w:rPr>
          <w:cs/>
        </w:rPr>
        <w:t>ก็จะเกิดมีสงครามและการปฏิบัติอันจะทำให้ระบอบเก่าถูกทำลายไปในด้านหนึ่ง</w:t>
      </w:r>
      <w:r w:rsidR="00C376E2">
        <w:rPr>
          <w:cs/>
        </w:rPr>
        <w:t xml:space="preserve"> </w:t>
      </w:r>
      <w:r w:rsidRPr="0072042F">
        <w:rPr>
          <w:cs/>
        </w:rPr>
        <w:t>พระองค์ทรง</w:t>
      </w:r>
      <w:r w:rsidRPr="0080264B">
        <w:rPr>
          <w:cs/>
        </w:rPr>
        <w:t>กล่าวว่า</w:t>
      </w:r>
      <w:r w:rsidR="00C376E2">
        <w:rPr>
          <w:cs/>
        </w:rPr>
        <w:t xml:space="preserve"> "</w:t>
      </w:r>
      <w:r w:rsidRPr="0080264B">
        <w:rPr>
          <w:cs/>
        </w:rPr>
        <w:t>ปัจจุบันนี้</w:t>
      </w:r>
      <w:r w:rsidR="00C376E2">
        <w:rPr>
          <w:cs/>
        </w:rPr>
        <w:t xml:space="preserve"> </w:t>
      </w:r>
      <w:r w:rsidRPr="0080264B">
        <w:rPr>
          <w:cs/>
        </w:rPr>
        <w:t>สิ่งที่มนุษย์ต้องการก็คือการเชื่อฟังผู้ปกครองประเทศ</w:t>
      </w:r>
      <w:r w:rsidR="00C376E2">
        <w:rPr>
          <w:cs/>
        </w:rPr>
        <w:t xml:space="preserve">" </w:t>
      </w:r>
      <w:r w:rsidRPr="0080264B">
        <w:rPr>
          <w:cs/>
        </w:rPr>
        <w:t>แต่อีกด้านหนึ่งทรงกล่าวว่า</w:t>
      </w:r>
      <w:r w:rsidR="00C376E2">
        <w:t xml:space="preserve"> </w:t>
      </w:r>
      <w:r w:rsidR="00F70632" w:rsidRPr="0080264B">
        <w:t>:</w:t>
      </w:r>
      <w:r w:rsidR="00C376E2"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473798" w:rsidRDefault="00C376E2" w:rsidP="00473798">
      <w:pPr>
        <w:pStyle w:val="Indented1cmLandR"/>
      </w:pPr>
      <w:r>
        <w:t>"</w:t>
      </w:r>
      <w:r w:rsidR="00D57B75" w:rsidRPr="0072042F">
        <w:rPr>
          <w:cs/>
        </w:rPr>
        <w:t>บุคคลผู้รวบรวมและใฝ่หาทรัพย์สมบัติได้หันหลังให้พระผู้เป็นเจ้าอย่างดูหมิ่น</w:t>
      </w:r>
      <w:r>
        <w:rPr>
          <w:cs/>
        </w:rPr>
        <w:t xml:space="preserve"> </w:t>
      </w:r>
      <w:r w:rsidR="00D57B75" w:rsidRPr="0072042F">
        <w:rPr>
          <w:cs/>
        </w:rPr>
        <w:t>เขาเหล่านั้นได้สูญสิ้นทุกสิ่งทั้งในโลกนี้และโลกหน้า</w:t>
      </w:r>
      <w:r>
        <w:rPr>
          <w:cs/>
        </w:rPr>
        <w:t xml:space="preserve"> </w:t>
      </w:r>
      <w:r w:rsidR="00D57B75" w:rsidRPr="0072042F">
        <w:rPr>
          <w:cs/>
        </w:rPr>
        <w:t>มิช้า</w:t>
      </w:r>
      <w:r>
        <w:rPr>
          <w:cs/>
        </w:rPr>
        <w:t xml:space="preserve"> </w:t>
      </w:r>
      <w:r w:rsidR="00D57B75" w:rsidRPr="0072042F">
        <w:rPr>
          <w:cs/>
        </w:rPr>
        <w:t>พระผู้เป็นเจ้าผู้มีพระหัตถ์อันทรงพลานุภาพก็จะยึดเอาสรรพสมบัติในครอบครองของเขาและปลดเปลื้องเสื้อคลุมแห่งกระกรุณาของพระองค์จากตัวเขา</w:t>
      </w:r>
      <w:r>
        <w:t>...</w:t>
      </w:r>
      <w:r w:rsidR="00D57B75" w:rsidRPr="0072042F">
        <w:rPr>
          <w:cs/>
        </w:rPr>
        <w:t>เราได้กำหนดเวลาไว้สำหรับเจ้า</w:t>
      </w:r>
      <w:r>
        <w:rPr>
          <w:cs/>
        </w:rPr>
        <w:t xml:space="preserve"> </w:t>
      </w:r>
      <w:r w:rsidR="00D57B75" w:rsidRPr="0072042F">
        <w:rPr>
          <w:cs/>
        </w:rPr>
        <w:t>ถ้าเจ้าไม่หันหน้ามาสู่พระองค์ตามเวลาที่กำหนดไว้</w:t>
      </w:r>
      <w:r>
        <w:rPr>
          <w:cs/>
        </w:rPr>
        <w:t xml:space="preserve"> </w:t>
      </w:r>
      <w:r w:rsidR="00D57B75" w:rsidRPr="0072042F">
        <w:rPr>
          <w:cs/>
        </w:rPr>
        <w:t>พระผู้เป็นเจ้าจะทรงลงโทษเจ้าอย่างรุนแรงทุกวิถีทางและจะทำให้เจ้าทุกข์ยากอย่างแสนสาหัส</w:t>
      </w:r>
      <w:r>
        <w:t xml:space="preserve">... </w:t>
      </w:r>
      <w:r w:rsidR="00D57B75" w:rsidRPr="0072042F">
        <w:rPr>
          <w:cs/>
        </w:rPr>
        <w:t>ลางแห่งเหตุร้ายที่จะเกิดขึ้นในเวลาอันใกล้จะมองเห็นได้แล้ว</w:t>
      </w:r>
      <w:r>
        <w:rPr>
          <w:cs/>
        </w:rPr>
        <w:t xml:space="preserve"> </w:t>
      </w:r>
      <w:r w:rsidR="00D57B75" w:rsidRPr="0072042F">
        <w:rPr>
          <w:cs/>
        </w:rPr>
        <w:t>โดยที่ระบอบการปกครองในปัจจุบันบกพร่องอย่างน่าสลดใจ</w:t>
      </w:r>
      <w:r>
        <w:t xml:space="preserve">... </w:t>
      </w:r>
      <w:r w:rsidR="00D57B75" w:rsidRPr="0072042F">
        <w:rPr>
          <w:cs/>
        </w:rPr>
        <w:t>เราได้ให้คำมั่นสัญญากับตัวเรา</w:t>
      </w:r>
      <w:r w:rsidR="00473798">
        <w:rPr>
          <w:cs/>
        </w:rPr>
        <w:t>เองไว้ว่าเราจักให้ความมั่นคงแก่ชัยชนะของพระองค์ในโลกและจักยกระดับศาสนาของเราเหนือปวงมนุษย์</w:t>
      </w:r>
      <w:r w:rsidR="00EA1624">
        <w:rPr>
          <w:cs/>
        </w:rPr>
        <w:t xml:space="preserve">  </w:t>
      </w:r>
      <w:r w:rsidR="00473798">
        <w:rPr>
          <w:cs/>
        </w:rPr>
        <w:t>แม้ว่าจะไม่มีกษัตริย์องค์ใดหันหน้าเข้าสู่พระองค์เลยก็ตาม</w:t>
      </w:r>
      <w:r>
        <w:rPr>
          <w:cs/>
        </w:rPr>
        <w:t>"</w:t>
      </w:r>
    </w:p>
    <w:p w:rsidR="00473798" w:rsidRDefault="00473798" w:rsidP="00D02005">
      <w:pPr>
        <w:pStyle w:val="Indented1cmLandR"/>
        <w:jc w:val="right"/>
      </w:pPr>
      <w:r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D02005" w:rsidRDefault="00D02005" w:rsidP="00473798">
      <w:pPr>
        <w:pStyle w:val="Indented1cmLandR"/>
      </w:pPr>
    </w:p>
    <w:p w:rsidR="00473798" w:rsidRDefault="00C376E2" w:rsidP="00473798">
      <w:pPr>
        <w:pStyle w:val="Indented1cmLandR"/>
      </w:pPr>
      <w:r>
        <w:t>"</w:t>
      </w:r>
      <w:r w:rsidR="00473798">
        <w:rPr>
          <w:cs/>
        </w:rPr>
        <w:t>พระผู้เป็นใหญ่</w:t>
      </w:r>
      <w:r w:rsidR="00473798">
        <w:t>,</w:t>
      </w:r>
      <w:r>
        <w:t xml:space="preserve"> </w:t>
      </w:r>
      <w:r w:rsidR="00473798">
        <w:rPr>
          <w:cs/>
        </w:rPr>
        <w:t>ทรงปรารถณาจะแสดงลักษณะที่จำเป็นจะต้องมีก่อนที่สันติสุขจะเกิดขึ้นและความสงบของโลกตลอดจนความเจริญก้าวหน้าของประชาชนโลก</w:t>
      </w:r>
      <w:r w:rsidR="00EA1624">
        <w:rPr>
          <w:cs/>
        </w:rPr>
        <w:t xml:space="preserve">  </w:t>
      </w:r>
      <w:r w:rsidR="00473798">
        <w:rPr>
          <w:cs/>
        </w:rPr>
        <w:t>ทรงเขียนไว้ว่า</w:t>
      </w:r>
      <w:r w:rsidR="00EA1624">
        <w:t xml:space="preserve"> </w:t>
      </w:r>
      <w:r w:rsidR="00473798">
        <w:rPr>
          <w:cs/>
        </w:rPr>
        <w:t>:</w:t>
      </w:r>
      <w:r w:rsidR="00EA1624">
        <w:rPr>
          <w:cs/>
        </w:rPr>
        <w:t xml:space="preserve">  </w:t>
      </w:r>
      <w:r w:rsidR="00473798">
        <w:rPr>
          <w:cs/>
        </w:rPr>
        <w:t>ในอนาคตทุกคนจะตระหนักถึงความจำเป็นที่จะต้องรวมกัน</w:t>
      </w:r>
      <w:r>
        <w:rPr>
          <w:cs/>
        </w:rPr>
        <w:t xml:space="preserve"> </w:t>
      </w:r>
      <w:r w:rsidR="00473798">
        <w:rPr>
          <w:cs/>
        </w:rPr>
        <w:t>บรรดากษัตริย์และปกครองทั้งหลายในโลกจักต้องร่วมประชุมกัน</w:t>
      </w:r>
      <w:r w:rsidR="00473798">
        <w:t>,</w:t>
      </w:r>
      <w:r>
        <w:t xml:space="preserve"> </w:t>
      </w:r>
      <w:r w:rsidR="00473798">
        <w:rPr>
          <w:cs/>
        </w:rPr>
        <w:t>มีส่วนในการอภิปรายถกเถียงปัญหาต่างๆ</w:t>
      </w:r>
      <w:r>
        <w:rPr>
          <w:cs/>
        </w:rPr>
        <w:t xml:space="preserve"> </w:t>
      </w:r>
      <w:r w:rsidR="00473798">
        <w:rPr>
          <w:cs/>
        </w:rPr>
        <w:t>พวกเขาจักต้องพิจารณาวิธีการและวิถีทางที่จะนำไปสู่รากฐานแห่งสันติภาพของโลก</w:t>
      </w:r>
      <w:r w:rsidR="00EA1624">
        <w:rPr>
          <w:cs/>
        </w:rPr>
        <w:t xml:space="preserve">  </w:t>
      </w:r>
      <w:r w:rsidR="00473798">
        <w:rPr>
          <w:cs/>
        </w:rPr>
        <w:t>ในการที่จะให้ได้มซึ่งสันติสุขดังกล่าว</w:t>
      </w:r>
      <w:r>
        <w:rPr>
          <w:cs/>
        </w:rPr>
        <w:t xml:space="preserve"> </w:t>
      </w:r>
      <w:r w:rsidR="00473798">
        <w:rPr>
          <w:cs/>
        </w:rPr>
        <w:t>จำเป็นที่ประเทศมหาอำนาจจักต้องตกลงและปองดองกันด้วยน้ำใสใจจริงเพื่อเห็นแก่ความสงบสุขของปวงชนชาวโลก</w:t>
      </w:r>
      <w:r>
        <w:rPr>
          <w:cs/>
        </w:rPr>
        <w:t xml:space="preserve"> </w:t>
      </w:r>
      <w:r w:rsidR="00473798">
        <w:rPr>
          <w:cs/>
        </w:rPr>
        <w:t>ถ้ากษัตริย์องค์ใดรุกรานผู้อื่น</w:t>
      </w:r>
      <w:r>
        <w:rPr>
          <w:cs/>
        </w:rPr>
        <w:t xml:space="preserve"> </w:t>
      </w:r>
      <w:r w:rsidR="00473798">
        <w:rPr>
          <w:cs/>
        </w:rPr>
        <w:t>ก็ให้ปวงกษัตริย์ทั้งหลายร่วมมือกันปราบปรามกษัตริย์องค์นั้น</w:t>
      </w:r>
    </w:p>
    <w:p w:rsidR="00473798" w:rsidRDefault="00473798" w:rsidP="00D02005">
      <w:pPr>
        <w:pStyle w:val="Indented1cmLandR"/>
        <w:jc w:val="right"/>
      </w:pPr>
      <w:r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D02005" w:rsidRDefault="00D02005" w:rsidP="00473798">
      <w:pPr>
        <w:pStyle w:val="Indented1cmLandR"/>
      </w:pPr>
    </w:p>
    <w:p w:rsidR="00473798" w:rsidRDefault="00473798" w:rsidP="00473798">
      <w:pPr>
        <w:pStyle w:val="Indented1cmLandR"/>
      </w:pPr>
      <w:r>
        <w:rPr>
          <w:cs/>
        </w:rPr>
        <w:t>โดยคำแนะนำดังกล่าว</w:t>
      </w:r>
      <w:r w:rsidR="00EA1624">
        <w:rPr>
          <w:cs/>
        </w:rPr>
        <w:t xml:space="preserve">  </w:t>
      </w:r>
      <w:r>
        <w:rPr>
          <w:cs/>
        </w:rPr>
        <w:t>พระบาอาอุลลาห์ได้แสดงให้เห็นแนวทางในการรับผิดชอบต่อสาธารณะในยุคแห่งพระผู้เป็นเจ้านี้ทรงเรียกร้องให้นานาชาติร่วมมองเป็นอันหนึ่งอันเดียวกันทั้งทรงตักเตือนบรรดานักปกครองไว้อย่างชัดเจนว่า</w:t>
      </w:r>
      <w:r w:rsidR="00EA1624">
        <w:rPr>
          <w:cs/>
        </w:rPr>
        <w:t xml:space="preserve">  </w:t>
      </w:r>
      <w:r>
        <w:rPr>
          <w:cs/>
        </w:rPr>
        <w:t>ถ้ายังมีการบราฆ่าฟันกันต่อไปจะเกิดผลเสียหายแก่ตนเอง</w:t>
      </w:r>
      <w:r w:rsidR="00EA1624">
        <w:rPr>
          <w:cs/>
        </w:rPr>
        <w:t xml:space="preserve">  </w:t>
      </w:r>
      <w:r>
        <w:rPr>
          <w:cs/>
        </w:rPr>
        <w:t>ประวัติศาสตร์ในยุคปัจจุบันได้ยืนยันคำเตือนนี้</w:t>
      </w:r>
      <w:r w:rsidR="00EA1624">
        <w:rPr>
          <w:cs/>
        </w:rPr>
        <w:t xml:space="preserve">  </w:t>
      </w:r>
      <w:r>
        <w:rPr>
          <w:cs/>
        </w:rPr>
        <w:t>ดังเช่นตัวอย่างการปรากฏตัวของระบอบเผด็จการในประเทศอารยธรรมทั้งหลายและนำมาซึ่งอำนาจการทำลายอย่างใหญ่หลวง</w:t>
      </w:r>
      <w:r w:rsidR="00C376E2">
        <w:rPr>
          <w:cs/>
        </w:rPr>
        <w:t xml:space="preserve"> </w:t>
      </w:r>
      <w:r>
        <w:rPr>
          <w:cs/>
        </w:rPr>
        <w:t>ตัวอย่างที่สอนไว้ว่า</w:t>
      </w:r>
      <w:r w:rsidR="00C376E2">
        <w:rPr>
          <w:cs/>
        </w:rPr>
        <w:t xml:space="preserve"> </w:t>
      </w:r>
      <w:r>
        <w:rPr>
          <w:cs/>
        </w:rPr>
        <w:t>การสงครามได้เจริญก้าวหน้าขึ้นมากจนถึงขีดที่ไม่มีประเทศใดที่ได้รับชัยชนะอันแท้จริง</w:t>
      </w:r>
      <w:r w:rsidR="00EA1624">
        <w:rPr>
          <w:cs/>
        </w:rPr>
        <w:t xml:space="preserve">  </w:t>
      </w:r>
      <w:r>
        <w:rPr>
          <w:cs/>
        </w:rPr>
        <w:t>เพราะว่า</w:t>
      </w:r>
      <w:r w:rsidR="00EA1624">
        <w:rPr>
          <w:cs/>
        </w:rPr>
        <w:t xml:space="preserve">  </w:t>
      </w:r>
      <w:r w:rsidR="00C376E2">
        <w:rPr>
          <w:cs/>
        </w:rPr>
        <w:t>"</w:t>
      </w:r>
      <w:r>
        <w:rPr>
          <w:cs/>
        </w:rPr>
        <w:t>ท่านผู้เป็นกษัตริย์ทั้งหลายไม่ยอมรับสันติภาพอันยิ่งใหญ่</w:t>
      </w:r>
      <w:r w:rsidR="00EA1624">
        <w:rPr>
          <w:cs/>
        </w:rPr>
        <w:t xml:space="preserve">  </w:t>
      </w:r>
      <w:r>
        <w:rPr>
          <w:cs/>
        </w:rPr>
        <w:t>ถ้าเช่นนั้น</w:t>
      </w:r>
      <w:r w:rsidR="00EA1624">
        <w:rPr>
          <w:cs/>
        </w:rPr>
        <w:t xml:space="preserve">  </w:t>
      </w:r>
      <w:r>
        <w:rPr>
          <w:cs/>
        </w:rPr>
        <w:t>จงยึดถือสันติสุขส่วนน้อยไว้ให้มั่งคงเพื่อท่านอาจทำให้สภาพของท่านและประชาชนในปกครองของท่านดีขึ้นบ้าง</w:t>
      </w:r>
      <w:r w:rsidR="00C376E2">
        <w:rPr>
          <w:cs/>
        </w:rPr>
        <w:t xml:space="preserve">... </w:t>
      </w:r>
      <w:r>
        <w:rPr>
          <w:cs/>
        </w:rPr>
        <w:t>สิ่งที่พระเจ้าได้กำหนดไว้คือยาวิเศษและเป็นวิธีรักษาที่ดีที่สุดในโลก</w:t>
      </w:r>
      <w:r w:rsidR="00C376E2">
        <w:rPr>
          <w:cs/>
        </w:rPr>
        <w:t xml:space="preserve"> </w:t>
      </w:r>
      <w:r>
        <w:rPr>
          <w:cs/>
        </w:rPr>
        <w:t>สิ่งนั้นก็คือความเป็นอันหนึ่งอันเดียวกัน</w:t>
      </w:r>
      <w:r>
        <w:t>,</w:t>
      </w:r>
      <w:r w:rsidR="00EA1624">
        <w:t xml:space="preserve">  </w:t>
      </w:r>
      <w:r>
        <w:rPr>
          <w:cs/>
        </w:rPr>
        <w:t>สิ่งนี้</w:t>
      </w:r>
      <w:r w:rsidR="00EA1624">
        <w:rPr>
          <w:cs/>
        </w:rPr>
        <w:t xml:space="preserve">  </w:t>
      </w:r>
      <w:r>
        <w:rPr>
          <w:cs/>
        </w:rPr>
        <w:t>จะเป็นไปได้ก็โดยอำนาจของนายแพทย์ผู้ทรงคุณวุฒิอันล่ำเลิศผู้มีอำนาจใหญ่และได้รับการดลใจจากสวรรค์</w:t>
      </w:r>
    </w:p>
    <w:p w:rsidR="00473798" w:rsidRDefault="00473798" w:rsidP="00D02005">
      <w:pPr>
        <w:pStyle w:val="Indented1cmLandR"/>
        <w:jc w:val="right"/>
      </w:pPr>
      <w:r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D02005" w:rsidRDefault="00D02005" w:rsidP="00D02005">
      <w:pPr>
        <w:pStyle w:val="Indented1cmLandR"/>
        <w:jc w:val="right"/>
      </w:pPr>
    </w:p>
    <w:p w:rsidR="0061730A" w:rsidRPr="003B690F" w:rsidRDefault="00473798" w:rsidP="003B690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B690F">
        <w:rPr>
          <w:rFonts w:ascii="Leelawadee" w:hAnsi="Leelawadee" w:cs="Leelawadee"/>
          <w:sz w:val="32"/>
          <w:szCs w:val="32"/>
          <w:cs/>
          <w:lang w:val="en-GB"/>
        </w:rPr>
        <w:t>คำว่า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สันติสุขน้อย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หมายถึงความสามัคคีทางการเมืองของบรรดาประเทสทั้งหลาย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ส่วน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สันติสุขอันยิ่งใหญ่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หมายถึงความสามัคคีทางศาสนา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ทางการเมือง</w:t>
      </w:r>
      <w:r w:rsidR="00C376E2" w:rsidRPr="003B690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3B690F">
        <w:rPr>
          <w:rFonts w:ascii="Leelawadee" w:hAnsi="Leelawadee" w:cs="Leelawadee"/>
          <w:sz w:val="32"/>
          <w:szCs w:val="32"/>
          <w:cs/>
          <w:lang w:val="en-GB"/>
        </w:rPr>
        <w:t>และทางเศรษฐกิจรวมกัน</w:t>
      </w:r>
    </w:p>
    <w:p w:rsidR="00D02005" w:rsidRPr="0072042F" w:rsidRDefault="00D02005" w:rsidP="00473798">
      <w:pPr>
        <w:pStyle w:val="Indented1cmLandR"/>
      </w:pPr>
    </w:p>
    <w:p w:rsidR="002764F3" w:rsidRDefault="00C376E2" w:rsidP="00D86975">
      <w:pPr>
        <w:pStyle w:val="Indented1cmLandR"/>
      </w:pPr>
      <w:r>
        <w:t>"</w:t>
      </w:r>
      <w:r w:rsidR="00D57B75" w:rsidRPr="0072042F">
        <w:rPr>
          <w:cs/>
        </w:rPr>
        <w:t>ในไม่ช้า</w:t>
      </w:r>
      <w:r>
        <w:rPr>
          <w:cs/>
        </w:rPr>
        <w:t xml:space="preserve"> </w:t>
      </w:r>
      <w:r w:rsidR="00D57B75" w:rsidRPr="0072042F">
        <w:rPr>
          <w:cs/>
        </w:rPr>
        <w:t>ระเบียบการปกครองแบบปัจจุบันจะเลิกล้มไป</w:t>
      </w:r>
      <w:r>
        <w:rPr>
          <w:cs/>
        </w:rPr>
        <w:t xml:space="preserve"> </w:t>
      </w:r>
      <w:r w:rsidR="00D57B75" w:rsidRPr="0072042F">
        <w:rPr>
          <w:cs/>
        </w:rPr>
        <w:t>และการปกครองแผนใหม่จะแผ่ขยายออกมาแทน</w:t>
      </w:r>
      <w:r>
        <w:t>"</w:t>
      </w:r>
    </w:p>
    <w:p w:rsidR="00AC1F70" w:rsidRDefault="00D57B75" w:rsidP="002764F3">
      <w:pPr>
        <w:pStyle w:val="Indented1cmLandR"/>
        <w:jc w:val="right"/>
        <w:rPr>
          <w:i/>
          <w:i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ในสมัยก่อน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รัฐบาลต้องผูกพันตัวเองอยู่กับเหตุการณ์ภายนอกและวัตถุธรรมทั้งหลาย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แต่ในปัจจุบันหน้าที่ของรัฐบาลนั้นต้องการความสามารถแห่งการเป็นผู้นำ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เสียสละ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และมีคุณธรรมพิเศษ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สิ่งเหล่านี้จะเป็นไปได้ถ้าพวกนักปกครองจะหันหน้าเข้าสู่พระผู้เป็นเจ้าเท่านั้น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34" w:name="_Toc493876373"/>
      <w:r w:rsidRPr="0072042F">
        <w:rPr>
          <w:rStyle w:val="Heading3Char"/>
          <w:rFonts w:eastAsiaTheme="majorEastAsia"/>
          <w:cs/>
          <w:lang w:val="en-GB"/>
        </w:rPr>
        <w:t>เสรีภาพทางการเมือง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Political</w:t>
      </w:r>
      <w:r w:rsidR="00C376E2">
        <w:t xml:space="preserve"> </w:t>
      </w:r>
      <w:r w:rsidR="002764F3" w:rsidRPr="002764F3">
        <w:t>Freedom]</w:t>
      </w:r>
      <w:bookmarkEnd w:id="13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แม้ว่าพระบาฮาอุลลาห์จะทรงกำหนดแบบฉบับที่ดีแก่การปกครองท้องถิ่น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และนานาชาติไว้ก็ตาม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แต่พระองค์ก็ทรงสอนว่า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สิ่งเหล่านี้จะเป็นไปได้ก็ด้วยปวงชน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ทั้งส่วนตัวและสังคมมีระดับความก้าวหน้าสูงพอ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ให้อำนาจเต็มที่อย่างปัจจุบันทันด่วนแก่ปวงชนในการปกครองตนเองโดยปราศจากการศึกษาพวกเขาย่อมปกครองกันโดยขาดความรอบรู้และโดยความปรารถนาที่เห็นแก่ตัวอันจะเป็นภัยอย่าง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ไม่มีอันตรายใดที่จะร้ายแรงเท่าการให้เสรีภาพแก่ผู้ที่ไม่รู้จักใช้ในทางที่ถูกต้อง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พระบาฮาอุลลาห์ทรงเขียนไว้ในพระคัมภีร์อัคดัสว่า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จงพิจารณาถึงสิ่งเล็กน้อยในจิตใจของมนุษย์ดูเถิด</w:t>
      </w:r>
      <w:r>
        <w:rPr>
          <w:cs/>
        </w:rPr>
        <w:t xml:space="preserve"> </w:t>
      </w:r>
      <w:r w:rsidR="00D57B75" w:rsidRPr="0072042F">
        <w:rPr>
          <w:cs/>
        </w:rPr>
        <w:t>เขาอธิษฐานขอสิ่งที่เป็นภัยแก่ตัวเขาเอง</w:t>
      </w:r>
      <w:r>
        <w:rPr>
          <w:cs/>
        </w:rPr>
        <w:t xml:space="preserve"> </w:t>
      </w:r>
      <w:r w:rsidR="00D57B75" w:rsidRPr="0072042F">
        <w:rPr>
          <w:cs/>
        </w:rPr>
        <w:t>และละทิ้งสิ่งที่เป็นประโยชน์แก่ตัวเขาเสีย</w:t>
      </w:r>
      <w:r>
        <w:rPr>
          <w:cs/>
        </w:rPr>
        <w:t xml:space="preserve"> </w:t>
      </w:r>
      <w:r w:rsidR="00D57B75" w:rsidRPr="0072042F">
        <w:rPr>
          <w:cs/>
        </w:rPr>
        <w:t>เขาอยู่ในจำพวกคนหลงทางโดยแท้</w:t>
      </w:r>
      <w:r>
        <w:rPr>
          <w:cs/>
        </w:rPr>
        <w:t xml:space="preserve"> </w:t>
      </w:r>
      <w:r w:rsidR="00D57B75" w:rsidRPr="0072042F">
        <w:rPr>
          <w:cs/>
        </w:rPr>
        <w:t>เราได้เห็นบุคคลบางจำพวกที่ปรารถนาเสรีภาพ</w:t>
      </w:r>
      <w:r>
        <w:rPr>
          <w:cs/>
        </w:rPr>
        <w:t xml:space="preserve"> </w:t>
      </w:r>
      <w:r w:rsidR="00D57B75" w:rsidRPr="0072042F">
        <w:rPr>
          <w:cs/>
        </w:rPr>
        <w:t>และภูมิใจในเสรีภาพนั้น</w:t>
      </w:r>
      <w:r>
        <w:rPr>
          <w:cs/>
        </w:rPr>
        <w:t xml:space="preserve"> </w:t>
      </w:r>
      <w:r w:rsidR="00D57B75" w:rsidRPr="0072042F">
        <w:rPr>
          <w:cs/>
        </w:rPr>
        <w:t>เขาเหล่านั้นจัดอยู่ในห้วงลึกแห่งความโง่เขลาทีเดียว</w:t>
      </w:r>
    </w:p>
    <w:p w:rsidR="0061730A" w:rsidRPr="0072042F" w:rsidRDefault="0061730A" w:rsidP="002764F3">
      <w:pPr>
        <w:pStyle w:val="Indented1cmLandR"/>
      </w:pPr>
    </w:p>
    <w:p w:rsidR="0061730A" w:rsidRPr="0072042F" w:rsidRDefault="003B690F" w:rsidP="002764F3">
      <w:pPr>
        <w:pStyle w:val="Indented1cmLandR"/>
      </w:pPr>
      <w:r>
        <w:t>"</w:t>
      </w:r>
      <w:r w:rsidR="00D57B75" w:rsidRPr="0072042F">
        <w:rPr>
          <w:cs/>
        </w:rPr>
        <w:t>ในที่สุดเสรีภาพที่จะทำให้บุคคลกระด้างกระเดื่องต่อบ้านเมือง</w:t>
      </w:r>
      <w:r w:rsidR="00C376E2">
        <w:rPr>
          <w:cs/>
        </w:rPr>
        <w:t xml:space="preserve"> </w:t>
      </w:r>
      <w:r w:rsidR="00D57B75" w:rsidRPr="0072042F">
        <w:rPr>
          <w:cs/>
        </w:rPr>
        <w:t>เปรียบเสมือนเพลิงกิเลสที่มิอาจจะดับได้</w:t>
      </w:r>
      <w:r w:rsidR="00C376E2">
        <w:rPr>
          <w:cs/>
        </w:rPr>
        <w:t xml:space="preserve"> </w:t>
      </w:r>
      <w:r w:rsidR="00D57B75" w:rsidRPr="0072042F">
        <w:rPr>
          <w:cs/>
        </w:rPr>
        <w:t>ดังนี้พระองค์ผู้ทรงตัดสินและทรงรอบรู้จึงตักเตือน</w:t>
      </w:r>
      <w:r w:rsidR="00C376E2">
        <w:rPr>
          <w:cs/>
        </w:rPr>
        <w:t xml:space="preserve"> </w:t>
      </w:r>
      <w:r w:rsidR="00D57B75" w:rsidRPr="0072042F">
        <w:rPr>
          <w:cs/>
        </w:rPr>
        <w:t>จงรู้ไว้ว่ารูปร่างของเสรีภาพ</w:t>
      </w:r>
      <w:r w:rsidR="00C376E2">
        <w:rPr>
          <w:cs/>
        </w:rPr>
        <w:t xml:space="preserve"> </w:t>
      </w:r>
      <w:r w:rsidR="00D57B75" w:rsidRPr="0072042F">
        <w:rPr>
          <w:cs/>
        </w:rPr>
        <w:t>และสัญลักษณ์ของมัน</w:t>
      </w:r>
      <w:r w:rsidR="00C376E2">
        <w:rPr>
          <w:cs/>
        </w:rPr>
        <w:t xml:space="preserve"> </w:t>
      </w:r>
      <w:r w:rsidR="00D57B75" w:rsidRPr="0072042F">
        <w:rPr>
          <w:cs/>
        </w:rPr>
        <w:t>คือสัตว์เดรัจฉาน</w:t>
      </w:r>
      <w:r w:rsidR="00C376E2">
        <w:rPr>
          <w:cs/>
        </w:rPr>
        <w:t xml:space="preserve"> </w:t>
      </w:r>
      <w:r w:rsidR="00D57B75" w:rsidRPr="0072042F">
        <w:rPr>
          <w:cs/>
        </w:rPr>
        <w:t>สิ่งที่เหมาะสมสำหรับมนุษย์</w:t>
      </w:r>
      <w:r w:rsidR="00C376E2">
        <w:rPr>
          <w:cs/>
        </w:rPr>
        <w:t xml:space="preserve"> </w:t>
      </w:r>
      <w:r w:rsidR="00D57B75" w:rsidRPr="0072042F">
        <w:rPr>
          <w:cs/>
        </w:rPr>
        <w:t>คือ</w:t>
      </w:r>
      <w:r w:rsidR="00C376E2">
        <w:rPr>
          <w:cs/>
        </w:rPr>
        <w:t xml:space="preserve"> </w:t>
      </w:r>
      <w:r w:rsidR="00D57B75" w:rsidRPr="0072042F">
        <w:rPr>
          <w:cs/>
        </w:rPr>
        <w:t>การยอมจำนนต่อความอดกลั้นอันจะป้องกันเขาให้พ้นจากการเป็นผู้ก่อภัยอันตราย</w:t>
      </w:r>
      <w:r w:rsidR="00C376E2">
        <w:rPr>
          <w:cs/>
        </w:rPr>
        <w:t xml:space="preserve"> </w:t>
      </w:r>
      <w:r w:rsidR="00D57B75" w:rsidRPr="0072042F">
        <w:rPr>
          <w:cs/>
        </w:rPr>
        <w:t>เสรีภาพทำให้มนุษย์ก้าวไกลออกไปจากขอบเขตอันเหมาะควรและล่วงละเมิดต่อเกียรติแห่งการเป็นมนุษย์</w:t>
      </w:r>
      <w:r w:rsidR="00C376E2">
        <w:rPr>
          <w:cs/>
        </w:rPr>
        <w:t xml:space="preserve"> </w:t>
      </w:r>
      <w:r w:rsidR="00D57B75" w:rsidRPr="0072042F">
        <w:rPr>
          <w:cs/>
        </w:rPr>
        <w:t>มันทำให้เขาตกอยู่ในระดับที่เลวทรามต่ำช้า</w:t>
      </w:r>
    </w:p>
    <w:p w:rsidR="0061730A" w:rsidRPr="0072042F" w:rsidRDefault="0061730A" w:rsidP="002764F3">
      <w:pPr>
        <w:pStyle w:val="Indented1cmLandR"/>
      </w:pPr>
    </w:p>
    <w:p w:rsidR="0061730A" w:rsidRPr="0072042F" w:rsidRDefault="003B690F" w:rsidP="002764F3">
      <w:pPr>
        <w:pStyle w:val="Indented1cmLandR"/>
      </w:pPr>
      <w:r>
        <w:t>"</w:t>
      </w:r>
      <w:r w:rsidR="00D57B75" w:rsidRPr="0072042F">
        <w:rPr>
          <w:cs/>
        </w:rPr>
        <w:t>พึงระลึกว่า</w:t>
      </w:r>
      <w:r w:rsidR="00C376E2">
        <w:rPr>
          <w:cs/>
        </w:rPr>
        <w:t xml:space="preserve"> </w:t>
      </w:r>
      <w:r w:rsidR="00D57B75" w:rsidRPr="0072042F">
        <w:rPr>
          <w:cs/>
        </w:rPr>
        <w:t>มนุษย์เปรียบเสมือนฝูงแกะที่ต้องการคนเลี้ยงเพื่อปกป้องคุ้มครองอันตราย</w:t>
      </w:r>
      <w:r w:rsidR="00C376E2">
        <w:rPr>
          <w:cs/>
        </w:rPr>
        <w:t xml:space="preserve"> </w:t>
      </w:r>
      <w:r w:rsidR="00D57B75" w:rsidRPr="0072042F">
        <w:rPr>
          <w:cs/>
        </w:rPr>
        <w:t>อันที่จริงแล้ว</w:t>
      </w:r>
      <w:r w:rsidR="00C376E2">
        <w:rPr>
          <w:cs/>
        </w:rPr>
        <w:t xml:space="preserve"> </w:t>
      </w:r>
      <w:r w:rsidR="00D57B75" w:rsidRPr="0072042F">
        <w:rPr>
          <w:cs/>
        </w:rPr>
        <w:t>ข้อความนี้เป็นสัจจะ</w:t>
      </w:r>
      <w:r w:rsidR="00C376E2">
        <w:rPr>
          <w:cs/>
        </w:rPr>
        <w:t xml:space="preserve"> </w:t>
      </w:r>
      <w:r w:rsidR="00D57B75" w:rsidRPr="0072042F">
        <w:rPr>
          <w:cs/>
        </w:rPr>
        <w:t>สัจจะเป็นอันเที่ยงแท้ทีเดียว</w:t>
      </w:r>
      <w:r w:rsidR="00C376E2">
        <w:rPr>
          <w:cs/>
        </w:rPr>
        <w:t xml:space="preserve"> </w:t>
      </w:r>
      <w:r w:rsidR="00D57B75" w:rsidRPr="0072042F">
        <w:rPr>
          <w:cs/>
        </w:rPr>
        <w:t>เราอนุญาตให้เจ้ามีเสรีภาพในบางกรณี</w:t>
      </w:r>
      <w:r w:rsidR="00C376E2">
        <w:rPr>
          <w:cs/>
        </w:rPr>
        <w:t xml:space="preserve"> </w:t>
      </w:r>
      <w:r w:rsidR="00D57B75" w:rsidRPr="0072042F">
        <w:rPr>
          <w:cs/>
        </w:rPr>
        <w:t>และไม่อนุญาตให้ในบางกรณี</w:t>
      </w:r>
      <w:r w:rsidR="00C376E2">
        <w:rPr>
          <w:cs/>
        </w:rPr>
        <w:t xml:space="preserve"> </w:t>
      </w:r>
      <w:r w:rsidR="00D57B75" w:rsidRPr="0072042F">
        <w:rPr>
          <w:cs/>
        </w:rPr>
        <w:t>เราคือผู้รอบรู้โดยแท้จริง</w:t>
      </w:r>
    </w:p>
    <w:p w:rsidR="0061730A" w:rsidRPr="0072042F" w:rsidRDefault="0061730A" w:rsidP="002764F3">
      <w:pPr>
        <w:pStyle w:val="Indented1cmLandR"/>
      </w:pPr>
    </w:p>
    <w:p w:rsidR="00AC1F70" w:rsidRPr="0072042F" w:rsidRDefault="003B690F" w:rsidP="002764F3">
      <w:pPr>
        <w:pStyle w:val="Indented1cmLandR"/>
      </w:pPr>
      <w:r>
        <w:t>"</w:t>
      </w:r>
      <w:r w:rsidR="00D57B75" w:rsidRPr="0072042F">
        <w:rPr>
          <w:cs/>
        </w:rPr>
        <w:t>เสรีภาพอันแท้จริงประกอบด้วยการยืนอยู่ภายใต้บทบัญญัติของเรา</w:t>
      </w:r>
      <w:r w:rsidR="00C376E2">
        <w:rPr>
          <w:cs/>
        </w:rPr>
        <w:t xml:space="preserve"> </w:t>
      </w:r>
      <w:r w:rsidR="00D57B75" w:rsidRPr="0072042F">
        <w:rPr>
          <w:cs/>
        </w:rPr>
        <w:t>แม้เจ้าไม่เข้าใจลึกซึ้ง</w:t>
      </w:r>
      <w:r w:rsidR="00C376E2">
        <w:rPr>
          <w:cs/>
        </w:rPr>
        <w:t xml:space="preserve"> </w:t>
      </w:r>
      <w:r w:rsidR="00D57B75" w:rsidRPr="0072042F">
        <w:rPr>
          <w:cs/>
        </w:rPr>
        <w:t>ถ้ามนุษย์ปฏิบัติตามสิ่งที่เราส่งมาจากสวรรค์</w:t>
      </w:r>
      <w:r w:rsidR="00C376E2">
        <w:rPr>
          <w:cs/>
        </w:rPr>
        <w:t xml:space="preserve"> </w:t>
      </w:r>
      <w:r w:rsidR="00D57B75" w:rsidRPr="0072042F">
        <w:rPr>
          <w:cs/>
        </w:rPr>
        <w:t>เขาจะได้รับเสรีภาพอันสมบูรณ์อย่างแน่นอน</w:t>
      </w:r>
      <w:r w:rsidR="00C376E2">
        <w:rPr>
          <w:cs/>
        </w:rPr>
        <w:t xml:space="preserve"> </w:t>
      </w:r>
      <w:r w:rsidR="00D57B75" w:rsidRPr="0072042F">
        <w:rPr>
          <w:cs/>
        </w:rPr>
        <w:t>ผู้มีความสุขคือ</w:t>
      </w:r>
      <w:r w:rsidR="00C376E2">
        <w:rPr>
          <w:cs/>
        </w:rPr>
        <w:t xml:space="preserve"> </w:t>
      </w:r>
      <w:r w:rsidR="00D57B75" w:rsidRPr="0072042F">
        <w:rPr>
          <w:cs/>
        </w:rPr>
        <w:t>ผู้ที่เข้าใจถึงความมุ่งหมายของพระเจ้า</w:t>
      </w:r>
      <w:r w:rsidR="00C376E2">
        <w:rPr>
          <w:cs/>
        </w:rPr>
        <w:t xml:space="preserve"> </w:t>
      </w:r>
      <w:r w:rsidR="00D57B75" w:rsidRPr="0072042F">
        <w:rPr>
          <w:cs/>
        </w:rPr>
        <w:t>ในสิ่งที่พระองค์ได้แสดงให้เห็นจากสวรรค์แห่งเจตน์จำนงของพระองค์</w:t>
      </w:r>
      <w:r w:rsidR="00C376E2">
        <w:rPr>
          <w:cs/>
        </w:rPr>
        <w:t xml:space="preserve"> </w:t>
      </w:r>
      <w:r w:rsidR="00D57B75" w:rsidRPr="0072042F">
        <w:rPr>
          <w:cs/>
        </w:rPr>
        <w:t>อันได้แทรกซึมอยู่ในทุกสิ่งทุกอย่างที่พระองค์ทรงสร้างขึ้น</w:t>
      </w:r>
      <w:r w:rsidR="00C376E2">
        <w:rPr>
          <w:cs/>
        </w:rPr>
        <w:t xml:space="preserve"> </w:t>
      </w:r>
      <w:r w:rsidR="00D57B75" w:rsidRPr="0072042F">
        <w:rPr>
          <w:cs/>
        </w:rPr>
        <w:t>เสรีภาพซึ่งให้ประโยชน์แก่ท่านจะไม่สามารถค้นพบได้ในที่แห่งใดเลยนอกจากในการรับใช้โดยสมบูรณ์ต่อพระผู้เป็นเจ้า</w:t>
      </w:r>
      <w:r w:rsidR="00C376E2">
        <w:rPr>
          <w:cs/>
        </w:rPr>
        <w:t xml:space="preserve"> </w:t>
      </w:r>
      <w:r w:rsidR="00D57B75" w:rsidRPr="0072042F">
        <w:rPr>
          <w:cs/>
        </w:rPr>
        <w:t>ผู้ทรงสัจจะตลอดกาล</w:t>
      </w:r>
      <w:r w:rsidR="00C376E2">
        <w:rPr>
          <w:cs/>
        </w:rPr>
        <w:t xml:space="preserve"> </w:t>
      </w:r>
      <w:r w:rsidR="00D57B75" w:rsidRPr="0072042F">
        <w:rPr>
          <w:cs/>
        </w:rPr>
        <w:t>ผู้ใดได้ลิ้มรสหวานแห่งเสรีภาพนี้แล้ว</w:t>
      </w:r>
      <w:r w:rsidR="00C376E2">
        <w:rPr>
          <w:cs/>
        </w:rPr>
        <w:t xml:space="preserve"> </w:t>
      </w:r>
      <w:r w:rsidR="00D57B75" w:rsidRPr="0072042F">
        <w:rPr>
          <w:cs/>
        </w:rPr>
        <w:t>จะมิยอมแลกเปลี่ยนกับอาณาจักรโลกและสวรรค์ทีเดียว</w:t>
      </w:r>
      <w:r w:rsidR="00C376E2"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คำสอนแห่งสวรรค์นี้เป็นวิธีแก้อย่างวิเศษ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ในการปรับปรุงสภาพล้าหลังของชนชาติและประเทศต่างๆ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เมื่อปวงชนและรัฐได้ศึกษา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และนำคำสั่งสอนนี้มาใช้แล้ว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ประเทศชาติทั้งหลายก็จะเป็นอิสระจากพันธะทั้งมวล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B690F" w:rsidRDefault="003B690F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2764F3">
      <w:pPr>
        <w:pStyle w:val="Leewadee12"/>
      </w:pPr>
      <w:bookmarkStart w:id="135" w:name="_Toc493876374"/>
      <w:r w:rsidRPr="0072042F">
        <w:rPr>
          <w:rStyle w:val="Heading3Char"/>
          <w:rFonts w:eastAsiaTheme="majorEastAsia"/>
          <w:cs/>
          <w:lang w:val="en-GB"/>
        </w:rPr>
        <w:t>ผู้ปกครองและผู้ถูกปกครอง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Rulers</w:t>
      </w:r>
      <w:r w:rsidR="00C376E2">
        <w:t xml:space="preserve"> </w:t>
      </w:r>
      <w:r w:rsidR="002764F3" w:rsidRPr="002764F3">
        <w:t>and</w:t>
      </w:r>
      <w:r w:rsidR="00C376E2">
        <w:t xml:space="preserve"> </w:t>
      </w:r>
      <w:r w:rsidR="002764F3" w:rsidRPr="002764F3">
        <w:t>Subjects]</w:t>
      </w:r>
      <w:bookmarkEnd w:id="13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พระบาฮาอุลลาห์ทรงห้ามมิให้ใช้อำนาจกดขี่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และรีดนาทาเร้นอย่างเด็ดขาด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วจนะเร้นลับ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ผู้กดขี่ทั้งหลายของโลก</w:t>
      </w:r>
    </w:p>
    <w:p w:rsidR="0061730A" w:rsidRPr="0072042F" w:rsidRDefault="00D57B75" w:rsidP="002764F3">
      <w:pPr>
        <w:pStyle w:val="Indented1cmLandR"/>
        <w:rPr>
          <w:cs/>
        </w:rPr>
      </w:pPr>
      <w:r w:rsidRPr="0072042F">
        <w:rPr>
          <w:cs/>
        </w:rPr>
        <w:t>จงเลิกการกดขี่ข่มเหงเสีย</w:t>
      </w:r>
      <w:r w:rsidR="00C376E2">
        <w:rPr>
          <w:cs/>
        </w:rPr>
        <w:t xml:space="preserve"> </w:t>
      </w:r>
      <w:r w:rsidRPr="0072042F">
        <w:rPr>
          <w:cs/>
        </w:rPr>
        <w:t>เพราะเราได้ให้คำมั่นสัญญากับตัวเราเองไว้ว่า</w:t>
      </w:r>
      <w:r w:rsidR="00C376E2">
        <w:rPr>
          <w:cs/>
        </w:rPr>
        <w:t xml:space="preserve"> </w:t>
      </w:r>
      <w:r w:rsidRPr="0072042F">
        <w:rPr>
          <w:cs/>
        </w:rPr>
        <w:t>จะไม่อภัยให้แก่ความอยุติธรรมของผู้ใดทั้งสิ้น</w:t>
      </w:r>
      <w:r w:rsidR="00C376E2">
        <w:rPr>
          <w:cs/>
        </w:rPr>
        <w:t xml:space="preserve"> </w:t>
      </w:r>
      <w:r w:rsidRPr="0072042F">
        <w:rPr>
          <w:cs/>
        </w:rPr>
        <w:t>นี่เป็นข้อบัญญัติอันอมตะของเราซึ่งกำหนดไว้ในคัมภีร์ซึ่งผนึกไว้ด้วยตราแห่งเกียรติคุณของเรา</w:t>
      </w:r>
      <w:r w:rsidR="00C376E2">
        <w:rPr>
          <w:cs/>
        </w:rPr>
        <w:t xml:space="preserve"> </w:t>
      </w:r>
      <w:r w:rsidRPr="0072042F">
        <w:rPr>
          <w:cs/>
        </w:rPr>
        <w:t>และได้รักษาไว้อย่างมั่นคง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บุคคลผู้ตรากฎหมายและนำไปใช้จะต้องปฏิบัติตนดังนี้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ยึดถือการปรึกษาหารืออย่างมั่นคง</w:t>
      </w:r>
      <w:r>
        <w:rPr>
          <w:cs/>
        </w:rPr>
        <w:t xml:space="preserve"> </w:t>
      </w:r>
      <w:r w:rsidR="00D57B75" w:rsidRPr="0072042F">
        <w:rPr>
          <w:cs/>
        </w:rPr>
        <w:t>จงตัดสินใจและปฏิบัติกิจการทั้งมวลเพื่อประโยชน์สุข</w:t>
      </w:r>
      <w:r>
        <w:rPr>
          <w:cs/>
        </w:rPr>
        <w:t xml:space="preserve"> </w:t>
      </w:r>
      <w:r w:rsidR="00D57B75" w:rsidRPr="0072042F">
        <w:rPr>
          <w:cs/>
        </w:rPr>
        <w:t>สวัสดิภาพ</w:t>
      </w:r>
      <w:r>
        <w:rPr>
          <w:cs/>
        </w:rPr>
        <w:t xml:space="preserve"> </w:t>
      </w:r>
      <w:r w:rsidR="00D57B75" w:rsidRPr="0072042F">
        <w:rPr>
          <w:cs/>
        </w:rPr>
        <w:t>และสันติสุขของปวงชน</w:t>
      </w:r>
      <w:r>
        <w:rPr>
          <w:cs/>
        </w:rPr>
        <w:t xml:space="preserve"> </w:t>
      </w:r>
      <w:r w:rsidR="00D57B75" w:rsidRPr="0072042F">
        <w:rPr>
          <w:cs/>
        </w:rPr>
        <w:t>หากไม่ยึดถือสิ่งดังกล่าวนี้แล้ว</w:t>
      </w:r>
      <w:r>
        <w:rPr>
          <w:cs/>
        </w:rPr>
        <w:t xml:space="preserve"> </w:t>
      </w:r>
      <w:r w:rsidR="00D57B75" w:rsidRPr="0072042F">
        <w:rPr>
          <w:cs/>
        </w:rPr>
        <w:t>ก็จะเกิดการแตกแยกวุ่นวายขึ้น</w:t>
      </w:r>
      <w:r>
        <w:rPr>
          <w:cs/>
        </w:rPr>
        <w:t>"</w:t>
      </w:r>
    </w:p>
    <w:p w:rsidR="00AC1F70" w:rsidRPr="0072042F" w:rsidRDefault="00D57B75" w:rsidP="002764F3">
      <w:pPr>
        <w:pStyle w:val="Indented1cmLandR"/>
        <w:jc w:val="right"/>
      </w:pPr>
      <w:r w:rsidRPr="0072042F">
        <w:rPr>
          <w:cs/>
        </w:rPr>
        <w:t>จากสาส์นถึงประชาชนทั่วโลก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ในด้านตรงกันข้าม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ประชาชนจะต้องเคารพเชื่อฟังปฏิบัติตามกฎหมายและซื่อสัตย์ต่อรัฐบาลที่ยุติธรรม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เขาจะต้องเชื่อถือระบบการศึกษาและเป็นพลังแห่งตัวอย่างที่ดี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เพื่อนำประเทศชาติไปสู่สภาพที่ดีขึ้นมิใช่เชื่อถือในวิธีการปฏิบัติอันรุนแรง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ทุกประเทศที่บาไฮศาสนิกชนอาศัยอยู่</w:t>
      </w:r>
      <w:r>
        <w:rPr>
          <w:cs/>
        </w:rPr>
        <w:t xml:space="preserve"> </w:t>
      </w:r>
      <w:r w:rsidR="00D57B75" w:rsidRPr="0072042F">
        <w:rPr>
          <w:cs/>
        </w:rPr>
        <w:t>เขาจะต้องปฏิบัติต่อรัฐบาลประเทศนั้นๆ</w:t>
      </w:r>
      <w:r>
        <w:rPr>
          <w:cs/>
        </w:rPr>
        <w:t xml:space="preserve"> </w:t>
      </w:r>
      <w:r w:rsidR="00D57B75" w:rsidRPr="0072042F">
        <w:rPr>
          <w:cs/>
        </w:rPr>
        <w:t>โดยซื่อสัตย์สุจริตและเชื่อฟัง</w:t>
      </w:r>
      <w:r>
        <w:rPr>
          <w:cs/>
        </w:rPr>
        <w:t>"</w:t>
      </w:r>
    </w:p>
    <w:p w:rsidR="0061730A" w:rsidRPr="0072042F" w:rsidRDefault="00D57B75" w:rsidP="002764F3">
      <w:pPr>
        <w:pStyle w:val="Indented1cmLandR"/>
        <w:jc w:val="right"/>
        <w:rPr>
          <w:rFonts w:eastAsia="Browallia New"/>
        </w:rPr>
      </w:pPr>
      <w:r w:rsidRPr="0072042F">
        <w:rPr>
          <w:cs/>
        </w:rPr>
        <w:t>จากพระคัมภีร์</w:t>
      </w:r>
      <w:r w:rsidR="00C376E2">
        <w:rPr>
          <w:cs/>
        </w:rPr>
        <w:t xml:space="preserve"> "</w:t>
      </w:r>
      <w:r w:rsidRPr="0072042F">
        <w:rPr>
          <w:cs/>
        </w:rPr>
        <w:t>ข่าวที่น่ายินดี</w:t>
      </w:r>
      <w:r w:rsidR="00C376E2">
        <w:rPr>
          <w:cs/>
        </w:rPr>
        <w:t>"</w:t>
      </w:r>
    </w:p>
    <w:p w:rsidR="0061730A" w:rsidRPr="0072042F" w:rsidRDefault="0061730A" w:rsidP="002764F3">
      <w:pPr>
        <w:pStyle w:val="Indented1cmLandR"/>
        <w:rPr>
          <w:rFonts w:eastAsia="Browallia New"/>
        </w:rPr>
      </w:pPr>
    </w:p>
    <w:p w:rsidR="002764F3" w:rsidRDefault="00C376E2" w:rsidP="002764F3">
      <w:pPr>
        <w:pStyle w:val="Indented1cmLandR"/>
      </w:pPr>
      <w:r>
        <w:rPr>
          <w:rFonts w:eastAsia="Browallia New"/>
        </w:rPr>
        <w:t>"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ปวงชนของพระเจ้า</w:t>
      </w:r>
      <w:r>
        <w:rPr>
          <w:cs/>
        </w:rPr>
        <w:t xml:space="preserve"> </w:t>
      </w:r>
      <w:r w:rsidR="00D57B75" w:rsidRPr="0072042F">
        <w:rPr>
          <w:cs/>
        </w:rPr>
        <w:t>จงประดับไบสถ์ของเจ้าด้วยเสื้อแห่งความไว้วางใจและบูรณภาพ</w:t>
      </w:r>
      <w:r>
        <w:rPr>
          <w:cs/>
        </w:rPr>
        <w:t xml:space="preserve"> </w:t>
      </w:r>
      <w:r w:rsidR="00D57B75" w:rsidRPr="0072042F">
        <w:rPr>
          <w:cs/>
        </w:rPr>
        <w:t>แล้วจงช่วยเหลือพระผู้เป็นเจ้าพระผู้เป็นนายด้วยการปฏิบัติอันดีงามมีศีลธรรม</w:t>
      </w:r>
      <w:r>
        <w:rPr>
          <w:cs/>
        </w:rPr>
        <w:t xml:space="preserve"> </w:t>
      </w:r>
      <w:r w:rsidR="00D57B75" w:rsidRPr="0072042F">
        <w:rPr>
          <w:cs/>
        </w:rPr>
        <w:t>จริงทีเดียวในพระคัมภีร์และสาส์นทั้งหลายของเรา</w:t>
      </w:r>
      <w:r>
        <w:rPr>
          <w:cs/>
        </w:rPr>
        <w:t xml:space="preserve"> </w:t>
      </w:r>
      <w:r w:rsidR="00D57B75" w:rsidRPr="0072042F">
        <w:rPr>
          <w:cs/>
        </w:rPr>
        <w:t>ห้ามมิให้ท่านคิดคดกระด้างกระเดื่องต่อบ้านเมือง</w:t>
      </w:r>
      <w:r>
        <w:rPr>
          <w:cs/>
        </w:rPr>
        <w:t xml:space="preserve"> </w:t>
      </w:r>
      <w:r w:rsidR="00D57B75" w:rsidRPr="0072042F">
        <w:rPr>
          <w:cs/>
        </w:rPr>
        <w:t>โดยวิธีนี้</w:t>
      </w:r>
      <w:r>
        <w:rPr>
          <w:cs/>
        </w:rPr>
        <w:t xml:space="preserve"> </w:t>
      </w:r>
      <w:r w:rsidR="00D57B75" w:rsidRPr="0072042F">
        <w:rPr>
          <w:cs/>
        </w:rPr>
        <w:t>เราปรารถนาเพียงยกระดับของพวกเจ้าให้สูงขึ้น</w:t>
      </w:r>
      <w:r>
        <w:t>"</w:t>
      </w:r>
    </w:p>
    <w:p w:rsidR="0061730A" w:rsidRPr="0072042F" w:rsidRDefault="00D57B75" w:rsidP="002764F3">
      <w:pPr>
        <w:pStyle w:val="Indented1cmLandR"/>
        <w:jc w:val="right"/>
        <w:rPr>
          <w:rFonts w:eastAsia="Browallia New"/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"</w:t>
      </w:r>
      <w:r w:rsidRPr="0072042F">
        <w:rPr>
          <w:cs/>
        </w:rPr>
        <w:t>พระคัมภีร์แห่งแสงอันสดใส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cs/>
          <w:lang w:val="en-GB"/>
        </w:rPr>
      </w:pPr>
    </w:p>
    <w:p w:rsidR="003B690F" w:rsidRDefault="003B690F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2764F3">
      <w:pPr>
        <w:pStyle w:val="Leewadee12"/>
      </w:pPr>
      <w:bookmarkStart w:id="136" w:name="_Toc493876375"/>
      <w:r w:rsidRPr="0072042F">
        <w:rPr>
          <w:rStyle w:val="Heading3Char"/>
          <w:rFonts w:eastAsiaTheme="majorEastAsia"/>
          <w:cs/>
          <w:lang w:val="en-GB"/>
        </w:rPr>
        <w:t>การแต่งตั้งและการเลื่อนชั้น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Appointment</w:t>
      </w:r>
      <w:r w:rsidR="00C376E2">
        <w:t xml:space="preserve"> </w:t>
      </w:r>
      <w:r w:rsidR="002764F3" w:rsidRPr="002764F3">
        <w:t>and</w:t>
      </w:r>
      <w:r w:rsidR="00C376E2">
        <w:t xml:space="preserve"> </w:t>
      </w:r>
      <w:r w:rsidR="002764F3" w:rsidRPr="002764F3">
        <w:t>Promotion]</w:t>
      </w:r>
      <w:bookmarkEnd w:id="13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A32E8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ในการแต่งตั้งบุคคลใดๆ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จะต้องพิจารณาถึงความเหมาะสมในตำแหน่งหน้าที่แต่อย่างเดียว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ความอาวุโส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สังคมหรือฐานะการเงินดี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ความสัมพันธ์ทางครอบครัวหรือความเป็นเพื่อน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เหล่านี้จะต้องไม่ถือเป็นหลักในการพิจารณา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พระบาฮาอุลลาห์กล่าวไว้ใน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พระคัมภีร์แห่งแสงอันสดใส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A32E8" w:rsidRPr="0072042F">
        <w:rPr>
          <w:rFonts w:ascii="Leelawadee" w:hAnsi="Leelawadee" w:cs="Leelawadee"/>
          <w:sz w:val="32"/>
          <w:szCs w:val="32"/>
          <w:cs/>
          <w:lang w:val="en-GB"/>
        </w:rPr>
        <w:t>: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แสงอันสดใสดวงที่ห้า</w:t>
      </w:r>
      <w:r>
        <w:rPr>
          <w:cs/>
        </w:rPr>
        <w:t xml:space="preserve"> </w:t>
      </w:r>
      <w:r w:rsidR="00D57B75" w:rsidRPr="0072042F">
        <w:rPr>
          <w:cs/>
        </w:rPr>
        <w:t>คือ</w:t>
      </w:r>
      <w:r>
        <w:rPr>
          <w:cs/>
        </w:rPr>
        <w:t xml:space="preserve"> </w:t>
      </w:r>
      <w:r w:rsidR="00D57B75" w:rsidRPr="0072042F">
        <w:rPr>
          <w:cs/>
        </w:rPr>
        <w:t>รัฐบาลจะต้องรู้ถึงสภาพความเป็นอยู่ของผู้อยู่ใต้การปกครอง</w:t>
      </w:r>
      <w:r>
        <w:rPr>
          <w:cs/>
        </w:rPr>
        <w:t xml:space="preserve"> </w:t>
      </w:r>
      <w:r w:rsidR="00D57B75" w:rsidRPr="0072042F">
        <w:rPr>
          <w:cs/>
        </w:rPr>
        <w:t>และการเลื่อนฐานะให้เขาจะต้องขึ้นอยู่กับความเหมาะสม</w:t>
      </w:r>
      <w:r>
        <w:rPr>
          <w:cs/>
        </w:rPr>
        <w:t xml:space="preserve"> </w:t>
      </w:r>
      <w:r w:rsidR="00D57B75" w:rsidRPr="0072042F">
        <w:rPr>
          <w:cs/>
        </w:rPr>
        <w:t>และคุณงามความดีเป็นคำสั่งอันเคร่งครัดของเรา</w:t>
      </w:r>
      <w:r>
        <w:rPr>
          <w:cs/>
        </w:rPr>
        <w:t xml:space="preserve"> </w:t>
      </w:r>
      <w:r w:rsidR="00D57B75" w:rsidRPr="0072042F">
        <w:rPr>
          <w:cs/>
        </w:rPr>
        <w:t>ถึงหัวหน้าและผู้ปกครองทุกคนให้พิจาณาในเรื่องนี้เพื่อป้องกันมิให้ผู้คิดคดช่วงชิงตำแหน่งหน้าที่ไปจากบุคคลผู้สมควรได้รับความไว้วางใจ</w:t>
      </w:r>
      <w:r>
        <w:rPr>
          <w:cs/>
        </w:rPr>
        <w:t xml:space="preserve"> </w:t>
      </w:r>
      <w:r w:rsidR="00D57B75" w:rsidRPr="0072042F">
        <w:rPr>
          <w:cs/>
        </w:rPr>
        <w:t>หรือมิให้ผู้ทุจริตอยู่ในหน้าที่คุ้มครองประชาชน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เพียงแต่ใช้ดุลยพินิจเล็กน้อยก็จะเห็น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เมื่อหลักการดังกล่าวเป็นที่ยอมรับและปฏิบัติตามกันทั่วไปแล้ว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ชีวิตในสังคมของเราก็จะเปลี่ยนไปอย่างน่าพิสวงทีเดียว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เมื่อบุคคลแต่ละคนได้รับตำแหน่งหน้าที่การงาน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ตามความรู้ความสามารถของเขาแล้ว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เขาก็จะทุ่มเททั้งกำลังกายและกำลังใจในการทำงาน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และกลายเป็นผู้เชี่ยวชาญในงานนั้นๆ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อันจะเกิดประโยชน์อย่างมหาศาลแก่ตัวเขาเองและแก่ประชาชาวโลกด้วย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37" w:name="_Toc493876376"/>
      <w:r w:rsidRPr="0072042F">
        <w:rPr>
          <w:rStyle w:val="Heading3Char"/>
          <w:rFonts w:eastAsiaTheme="majorEastAsia"/>
          <w:cs/>
          <w:lang w:val="en-GB"/>
        </w:rPr>
        <w:t>ปัญหาเศรษฐกิจ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Economic</w:t>
      </w:r>
      <w:r w:rsidR="00C376E2">
        <w:t xml:space="preserve"> </w:t>
      </w:r>
      <w:r w:rsidR="002764F3" w:rsidRPr="002764F3">
        <w:t>Problems]</w:t>
      </w:r>
      <w:bookmarkEnd w:id="13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ยืนยันอย่างหนักแน่นถึงความเป็นในการปฏิรูปความสัมพันธ์ทางด้านเศรษฐกิจระหว่างคนมั่งมีและคนยาก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จะต้องจัดสภาพความเป็นอยู่ของประชาชนให้ดีขึ้นเพื่อขจัดความแร้นแค้น</w:t>
      </w:r>
      <w:r>
        <w:rPr>
          <w:cs/>
        </w:rPr>
        <w:t xml:space="preserve"> </w:t>
      </w:r>
      <w:r w:rsidR="00D57B75" w:rsidRPr="0072042F">
        <w:rPr>
          <w:cs/>
        </w:rPr>
        <w:t>และให้ทุกคนได้รับความสะดวกสบายทั่วถึงกันตามตำแหน่งและฐานะของเขา</w:t>
      </w:r>
      <w:r>
        <w:rPr>
          <w:cs/>
        </w:rPr>
        <w:t xml:space="preserve"> </w:t>
      </w:r>
      <w:r w:rsidR="00D57B75" w:rsidRPr="0072042F">
        <w:rPr>
          <w:cs/>
        </w:rPr>
        <w:t>เราเห็นได้ว่าในบรรดามนุษย์ทั้งปวงในโลก</w:t>
      </w:r>
      <w:r>
        <w:rPr>
          <w:cs/>
        </w:rPr>
        <w:t xml:space="preserve"> </w:t>
      </w:r>
      <w:r w:rsidR="00D57B75" w:rsidRPr="0072042F">
        <w:rPr>
          <w:cs/>
        </w:rPr>
        <w:t>บางพวกมีความมั่งมีมหาศาล</w:t>
      </w:r>
      <w:r>
        <w:rPr>
          <w:cs/>
        </w:rPr>
        <w:t xml:space="preserve"> </w:t>
      </w:r>
      <w:r w:rsidR="00D57B75" w:rsidRPr="0072042F">
        <w:rPr>
          <w:cs/>
        </w:rPr>
        <w:t>และบางพวกได้รับความอดอยากแร้นแค้น</w:t>
      </w:r>
      <w:r>
        <w:rPr>
          <w:cs/>
        </w:rPr>
        <w:t xml:space="preserve"> </w:t>
      </w:r>
      <w:r w:rsidR="00D57B75" w:rsidRPr="0072042F">
        <w:rPr>
          <w:cs/>
        </w:rPr>
        <w:t>พวกหนึ่งมีปราสาทราชวังหลายแห่ง</w:t>
      </w:r>
      <w:r>
        <w:rPr>
          <w:cs/>
        </w:rPr>
        <w:t xml:space="preserve"> </w:t>
      </w:r>
      <w:r w:rsidR="00D57B75" w:rsidRPr="0072042F">
        <w:rPr>
          <w:cs/>
        </w:rPr>
        <w:t>อีกพวกหนึ่งไม่มีแม้ที่ซุกหัวนอน</w:t>
      </w:r>
      <w:r>
        <w:t xml:space="preserve">... </w:t>
      </w:r>
      <w:r w:rsidR="00D57B75" w:rsidRPr="0072042F">
        <w:rPr>
          <w:cs/>
        </w:rPr>
        <w:t>สภาพเช่นนี้เป็นสิ่งที่ไม่ถูกต้อง</w:t>
      </w:r>
      <w:r>
        <w:rPr>
          <w:cs/>
        </w:rPr>
        <w:t xml:space="preserve"> </w:t>
      </w:r>
      <w:r w:rsidR="00D57B75" w:rsidRPr="0072042F">
        <w:rPr>
          <w:cs/>
        </w:rPr>
        <w:t>และจำเป็นจะต้องแก้ไข</w:t>
      </w:r>
      <w:r>
        <w:rPr>
          <w:cs/>
        </w:rPr>
        <w:t xml:space="preserve"> </w:t>
      </w:r>
      <w:r w:rsidR="00D57B75" w:rsidRPr="0072042F">
        <w:rPr>
          <w:cs/>
        </w:rPr>
        <w:t>การแก้ไขนี้จะต้องกระทำด้วยความระมัดระวัง</w:t>
      </w:r>
      <w:r>
        <w:rPr>
          <w:cs/>
        </w:rPr>
        <w:t xml:space="preserve"> </w:t>
      </w:r>
      <w:r w:rsidR="00D57B75" w:rsidRPr="0072042F">
        <w:rPr>
          <w:cs/>
        </w:rPr>
        <w:t>เราไม่สามารถแก้สถานการณ์</w:t>
      </w:r>
      <w:r>
        <w:rPr>
          <w:cs/>
        </w:rPr>
        <w:t xml:space="preserve"> </w:t>
      </w:r>
      <w:r w:rsidR="00D57B75" w:rsidRPr="0072042F">
        <w:rPr>
          <w:cs/>
        </w:rPr>
        <w:t>ด้วยการทำให้มนุษย์มีความเท่าเทียมกันโดยสมบูรณ์</w:t>
      </w:r>
      <w:r>
        <w:rPr>
          <w:cs/>
        </w:rPr>
        <w:t xml:space="preserve"> </w:t>
      </w:r>
      <w:r w:rsidR="00D57B75" w:rsidRPr="0072042F">
        <w:rPr>
          <w:cs/>
        </w:rPr>
        <w:t>ความเท่าเทียมกันเป็นแต่เพียงความฝันเท่านั้น</w:t>
      </w:r>
      <w:r>
        <w:rPr>
          <w:cs/>
        </w:rPr>
        <w:t xml:space="preserve"> </w:t>
      </w:r>
      <w:r w:rsidR="00D57B75" w:rsidRPr="0072042F">
        <w:rPr>
          <w:cs/>
        </w:rPr>
        <w:t>ไม่สามารถทำให้เกิดเป็นความจริงได้</w:t>
      </w:r>
      <w:r>
        <w:rPr>
          <w:cs/>
        </w:rPr>
        <w:t xml:space="preserve"> </w:t>
      </w:r>
      <w:r w:rsidR="00D57B75" w:rsidRPr="0072042F">
        <w:rPr>
          <w:cs/>
        </w:rPr>
        <w:t>หากความเท่าเทียมจะเกิดขึ้นได้จริงก็ไม่อาจจะดำรงสภาพอยู่ได้นาน</w:t>
      </w:r>
      <w:r>
        <w:rPr>
          <w:cs/>
        </w:rPr>
        <w:t xml:space="preserve"> </w:t>
      </w:r>
      <w:r w:rsidR="00D57B75" w:rsidRPr="0072042F">
        <w:rPr>
          <w:cs/>
        </w:rPr>
        <w:t>และถ้าหากมันสามารถคงสภาพอยู่ได้นานแล้ว</w:t>
      </w:r>
      <w:r>
        <w:rPr>
          <w:cs/>
        </w:rPr>
        <w:t xml:space="preserve"> </w:t>
      </w:r>
      <w:r w:rsidR="00D57B75" w:rsidRPr="0072042F">
        <w:rPr>
          <w:cs/>
        </w:rPr>
        <w:t>ระเบียบข้อบังคับต่างๆ</w:t>
      </w:r>
      <w:r>
        <w:rPr>
          <w:cs/>
        </w:rPr>
        <w:t xml:space="preserve"> </w:t>
      </w:r>
      <w:r w:rsidR="00D57B75" w:rsidRPr="0072042F">
        <w:rPr>
          <w:cs/>
        </w:rPr>
        <w:t>ของโลกก็จะถูกทำลาย</w:t>
      </w:r>
      <w:r>
        <w:rPr>
          <w:cs/>
        </w:rPr>
        <w:t xml:space="preserve"> </w:t>
      </w:r>
      <w:r w:rsidR="00D57B75" w:rsidRPr="0072042F">
        <w:rPr>
          <w:cs/>
        </w:rPr>
        <w:t>กฎระเบียบข้อบังคับต่างๆ</w:t>
      </w:r>
      <w:r>
        <w:rPr>
          <w:cs/>
        </w:rPr>
        <w:t xml:space="preserve"> </w:t>
      </w:r>
      <w:r w:rsidR="00D57B75" w:rsidRPr="0072042F">
        <w:rPr>
          <w:cs/>
        </w:rPr>
        <w:t>จะต้องดำรงอยู่ในโลกมนุษย์เสมอ</w:t>
      </w:r>
      <w:r>
        <w:rPr>
          <w:cs/>
        </w:rPr>
        <w:t xml:space="preserve"> </w:t>
      </w:r>
      <w:r w:rsidR="00D57B75" w:rsidRPr="0072042F">
        <w:rPr>
          <w:cs/>
        </w:rPr>
        <w:t>สวรรค์กำหนดให้แก่มนุษย์เช่นนี้</w:t>
      </w:r>
      <w:r>
        <w:t xml:space="preserve">... </w:t>
      </w:r>
      <w:r w:rsidR="00D57B75" w:rsidRPr="0072042F">
        <w:rPr>
          <w:cs/>
        </w:rPr>
        <w:t>มนุษย์ทั้งมวลก็เปรียบได้กับกองทัพอันยิ่งใหญ่</w:t>
      </w:r>
      <w:r>
        <w:rPr>
          <w:cs/>
        </w:rPr>
        <w:t xml:space="preserve"> </w:t>
      </w:r>
      <w:r w:rsidR="00D57B75" w:rsidRPr="0072042F">
        <w:rPr>
          <w:cs/>
        </w:rPr>
        <w:t>ซึ่งต้องการนายพล</w:t>
      </w:r>
      <w:r>
        <w:rPr>
          <w:cs/>
        </w:rPr>
        <w:t xml:space="preserve"> </w:t>
      </w:r>
      <w:r w:rsidR="00D57B75" w:rsidRPr="0072042F">
        <w:rPr>
          <w:cs/>
        </w:rPr>
        <w:t>นายร้อย</w:t>
      </w:r>
      <w:r>
        <w:rPr>
          <w:cs/>
        </w:rPr>
        <w:t xml:space="preserve"> </w:t>
      </w:r>
      <w:r w:rsidR="00D57B75" w:rsidRPr="0072042F">
        <w:rPr>
          <w:cs/>
        </w:rPr>
        <w:t>นายสิบ</w:t>
      </w:r>
      <w:r>
        <w:rPr>
          <w:cs/>
        </w:rPr>
        <w:t xml:space="preserve"> </w:t>
      </w:r>
      <w:r w:rsidR="00D57B75" w:rsidRPr="0072042F">
        <w:rPr>
          <w:cs/>
        </w:rPr>
        <w:t>และพลทหารซึ่งแต่ละคนก็มีหน้าที่ประจำของตน</w:t>
      </w:r>
      <w:r>
        <w:rPr>
          <w:cs/>
        </w:rPr>
        <w:t xml:space="preserve"> </w:t>
      </w:r>
      <w:r w:rsidR="00D57B75" w:rsidRPr="0072042F">
        <w:rPr>
          <w:cs/>
        </w:rPr>
        <w:t>ระดับเป็นสิ่งจำเป็นในการจัดระเบียบบริหารให้เรียบร้อย</w:t>
      </w:r>
      <w:r>
        <w:rPr>
          <w:cs/>
        </w:rPr>
        <w:t xml:space="preserve"> </w:t>
      </w:r>
      <w:r w:rsidR="00D57B75" w:rsidRPr="0072042F">
        <w:rPr>
          <w:cs/>
        </w:rPr>
        <w:t>กองทัพไม่อาจจะมีแต่เพียงนายพลหรือนายร้อยเท่านั้น</w:t>
      </w:r>
      <w:r>
        <w:rPr>
          <w:cs/>
        </w:rPr>
        <w:t xml:space="preserve"> </w:t>
      </w:r>
      <w:r w:rsidR="00D57B75" w:rsidRPr="0072042F">
        <w:rPr>
          <w:cs/>
        </w:rPr>
        <w:t>และก็ไม่อาจจะมีแต่เพียงพลทหารโดยปราศจากผู้บังคับบัญชา</w:t>
      </w:r>
    </w:p>
    <w:p w:rsidR="0061730A" w:rsidRPr="0072042F" w:rsidRDefault="0061730A" w:rsidP="002764F3">
      <w:pPr>
        <w:pStyle w:val="Indented1cmLandR"/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แน่ทีเดียว</w:t>
      </w:r>
      <w:r>
        <w:rPr>
          <w:cs/>
        </w:rPr>
        <w:t xml:space="preserve"> </w:t>
      </w:r>
      <w:r w:rsidR="00D57B75" w:rsidRPr="0072042F">
        <w:rPr>
          <w:cs/>
        </w:rPr>
        <w:t>คนบางคนพวกร่ำรวยอย่างมหาศาล</w:t>
      </w:r>
      <w:r>
        <w:rPr>
          <w:cs/>
        </w:rPr>
        <w:t xml:space="preserve"> </w:t>
      </w:r>
      <w:r w:rsidR="00D57B75" w:rsidRPr="0072042F">
        <w:rPr>
          <w:cs/>
        </w:rPr>
        <w:t>และบางพวกยากจนค่นแค้นอย่างสาหัส</w:t>
      </w:r>
      <w:r>
        <w:rPr>
          <w:cs/>
        </w:rPr>
        <w:t xml:space="preserve"> </w:t>
      </w:r>
      <w:r w:rsidR="00D57B75" w:rsidRPr="0072042F">
        <w:rPr>
          <w:cs/>
        </w:rPr>
        <w:t>ด้วยเหตุผลดังกล่าวจึงจำเป็นที่จะต้องมีองค์การควบคุม</w:t>
      </w:r>
      <w:r>
        <w:rPr>
          <w:cs/>
        </w:rPr>
        <w:t xml:space="preserve"> </w:t>
      </w:r>
      <w:r w:rsidR="00D57B75" w:rsidRPr="0072042F">
        <w:rPr>
          <w:cs/>
        </w:rPr>
        <w:t>และปรับปรุงสภาพการณ์ให้เหมาะสม</w:t>
      </w:r>
      <w:r>
        <w:rPr>
          <w:cs/>
        </w:rPr>
        <w:t xml:space="preserve"> </w:t>
      </w:r>
      <w:r w:rsidR="00D57B75" w:rsidRPr="0072042F">
        <w:rPr>
          <w:cs/>
        </w:rPr>
        <w:t>จำเป็นที่จะต้องจำกัดความมั่นคั่งร่ำรวยและจำกันความยากจนด้วยเช่นกัน</w:t>
      </w:r>
      <w:r>
        <w:rPr>
          <w:cs/>
        </w:rPr>
        <w:t xml:space="preserve"> </w:t>
      </w:r>
      <w:r w:rsidR="00D57B75" w:rsidRPr="0072042F">
        <w:rPr>
          <w:cs/>
        </w:rPr>
        <w:t>ทั้งสองอย่างดังกล่าวนี้</w:t>
      </w:r>
      <w:r>
        <w:rPr>
          <w:cs/>
        </w:rPr>
        <w:t xml:space="preserve"> </w:t>
      </w:r>
      <w:r w:rsidR="00D57B75" w:rsidRPr="0072042F">
        <w:rPr>
          <w:cs/>
        </w:rPr>
        <w:t>ถ้าอย่างหนึ่งอย่างใดมากเกินไปก็ไม่เป็นผลดี</w:t>
      </w:r>
      <w:r>
        <w:t xml:space="preserve">... </w:t>
      </w:r>
      <w:r w:rsidR="00D57B75" w:rsidRPr="0072042F">
        <w:rPr>
          <w:cs/>
        </w:rPr>
        <w:t>เมื่อความยากจนขยายตัวกว้างขวางขึ้นจนถึงจุดอดตายแล้ว</w:t>
      </w:r>
      <w:r>
        <w:rPr>
          <w:cs/>
        </w:rPr>
        <w:t xml:space="preserve"> </w:t>
      </w:r>
      <w:r w:rsidR="00D57B75" w:rsidRPr="0072042F">
        <w:rPr>
          <w:cs/>
        </w:rPr>
        <w:t>ย่อมเป็นเครื่องหมายที่แน่นอนเหลือเกินว่าจะต้องมีการกดขี่ขึ้น</w:t>
      </w:r>
      <w:r>
        <w:rPr>
          <w:cs/>
        </w:rPr>
        <w:t xml:space="preserve"> </w:t>
      </w:r>
      <w:r w:rsidR="00D57B75" w:rsidRPr="0072042F">
        <w:rPr>
          <w:cs/>
        </w:rPr>
        <w:t>มนุษย์จะต้องลุกขึ้นต่อสู้ในปัญหานี้</w:t>
      </w:r>
      <w:r>
        <w:rPr>
          <w:cs/>
        </w:rPr>
        <w:t xml:space="preserve"> </w:t>
      </w:r>
      <w:r w:rsidR="00D57B75" w:rsidRPr="0072042F">
        <w:rPr>
          <w:cs/>
        </w:rPr>
        <w:t>และไม่รีรอในอันที่จะเปลี่ยนแปลงสภาพอันเลวร้ายที่จะนำมา</w:t>
      </w:r>
      <w:r>
        <w:rPr>
          <w:cs/>
        </w:rPr>
        <w:t xml:space="preserve"> </w:t>
      </w:r>
      <w:r w:rsidR="00D57B75" w:rsidRPr="0072042F">
        <w:rPr>
          <w:cs/>
        </w:rPr>
        <w:t>ซึ่งความวิปโยคในการขัดสนแร้นแค้นอย่างใหญ่หลวงนี้เสีย</w:t>
      </w:r>
    </w:p>
    <w:p w:rsidR="0061730A" w:rsidRPr="0072042F" w:rsidRDefault="0061730A" w:rsidP="002764F3">
      <w:pPr>
        <w:pStyle w:val="Indented1cmLandR"/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คนมั่งมีจะต้องแบ่งปันความมั่งคั่งของตนเสียบ้าง</w:t>
      </w:r>
      <w:r>
        <w:rPr>
          <w:cs/>
        </w:rPr>
        <w:t xml:space="preserve"> </w:t>
      </w:r>
      <w:r w:rsidR="00D57B75" w:rsidRPr="0072042F">
        <w:rPr>
          <w:cs/>
        </w:rPr>
        <w:t>เขาจะต้องมีใจเมตตาและสมเพชเวทนานึกถึงอกของคนผู้เต็มไปด้วยความโศกเศร้า</w:t>
      </w:r>
      <w:r>
        <w:rPr>
          <w:cs/>
        </w:rPr>
        <w:t xml:space="preserve"> </w:t>
      </w:r>
      <w:r w:rsidR="00D57B75" w:rsidRPr="0072042F">
        <w:rPr>
          <w:cs/>
        </w:rPr>
        <w:t>ผู้ได้รับความทุกข์เนื่องจากขาดปัจจัยสำคัญแห่งชีวิต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จะต้องตรากฎหมายขึ้นเป็นพิเศษ</w:t>
      </w:r>
      <w:r>
        <w:rPr>
          <w:cs/>
        </w:rPr>
        <w:t xml:space="preserve"> </w:t>
      </w:r>
      <w:r w:rsidR="00D57B75" w:rsidRPr="0072042F">
        <w:rPr>
          <w:cs/>
        </w:rPr>
        <w:t>เกี่ยวกับผู้มั่งคั่งร่ำรวยและผู้อดอยากแร้นแค้น</w:t>
      </w:r>
      <w:r>
        <w:t xml:space="preserve">... </w:t>
      </w:r>
      <w:r w:rsidR="00D57B75" w:rsidRPr="0072042F">
        <w:rPr>
          <w:cs/>
        </w:rPr>
        <w:t>รัฐบาลของประเทศทั้งหลายจะต้องปฏิบัติตามบัญญัติแห่งสวรรค์ซึ่งประทานความยุติธรรมแก่คนทุกคน</w:t>
      </w:r>
      <w:r>
        <w:rPr>
          <w:cs/>
        </w:rPr>
        <w:t xml:space="preserve"> </w:t>
      </w:r>
      <w:r w:rsidR="00D57B75" w:rsidRPr="0072042F">
        <w:rPr>
          <w:cs/>
        </w:rPr>
        <w:t>กฎของพระเจ้าจะไม่เป็นผลจนกว่าสิ่งแหล่านี้จะได้รับการปฏิบัติให้ลุล่วงไป</w:t>
      </w:r>
      <w:r>
        <w:rPr>
          <w:cs/>
        </w:rPr>
        <w:t>"</w:t>
      </w:r>
    </w:p>
    <w:p w:rsidR="0061730A" w:rsidRPr="0072042F" w:rsidRDefault="00D57B75" w:rsidP="002764F3">
      <w:pPr>
        <w:pStyle w:val="Indented1cmLandR"/>
        <w:jc w:val="right"/>
        <w:rPr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"</w:t>
      </w:r>
      <w:r w:rsidRPr="0072042F">
        <w:rPr>
          <w:cs/>
        </w:rPr>
        <w:t>สุนทรพจน์ที่กรุงปารีส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38" w:name="_Toc493876377"/>
      <w:r w:rsidRPr="0072042F">
        <w:rPr>
          <w:rStyle w:val="Heading3Char"/>
          <w:rFonts w:eastAsiaTheme="majorEastAsia"/>
          <w:cs/>
          <w:lang w:val="en-GB"/>
        </w:rPr>
        <w:t>การคลังสาธารณะ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Public</w:t>
      </w:r>
      <w:r w:rsidR="00C376E2">
        <w:t xml:space="preserve"> </w:t>
      </w:r>
      <w:r w:rsidR="002764F3" w:rsidRPr="002764F3">
        <w:t>Finance]</w:t>
      </w:r>
      <w:bookmarkEnd w:id="13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พระอับดุลบาฮาแนะนำว่า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แต่ละหมู่บ้าน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ตำบล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และจังหวัดจะต้องจัดการปกครองให้ดีที่สุดเท่าที่จะพึงกระทำได้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ด้วยการบริหารการคลังในขอบเขตท้องที่ของตน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และต้องแบ่งช่วยเหลือรัฐบาลกลางมากน้อยแล้วแต่ความเหมาะสม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ที่มาสำคัญของรายได้ทางหนึ่งก็คือ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การเก็บภาษีเงินได้จากปะชาชนตามส่วนมากน้อยของรายได้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ถ้ารายได้ของผู้ใดน้อยกว่ารายจ่ายที่จำเป็น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เขาผู้นั้นก็ไม่จำเป็นต้องเสียภาษี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แต่ในรายที่มีรายได้มากกว่ารายจ่ายเขาจะต้องเสียภาษี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และเปอร์เซนต์ของภาษีเพิ่มขึ้นตามส่วนเพิ่มของรายได้ที่เหลือ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ถ้าผู้ใดไม่สามารถหารายได้ได้เพียงพอกับรายจ่ายในปีนั้น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เกิดโรคภัยไข้เจ็บหรือการเพราะปลูกไม่ได้ผล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ด้วยเหตุอื่นใดซึ่งมิใช่ความผิดของเขาแล้วก็เป็นหน้าที่ของหน่วยกองทุนสาธารณะที่ต้องช่วยเหลือเขาและครอบครัวในส่วนที่เขายังขาดอยู่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รายได้ของกองกลาง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หรือสาธารณะจะได้มาอีกหลายทางเป็นต้นว่า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จากมรดกที่มิได้ทำพินัยกรรมไว้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จากสินแร่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จากทรัพย์ที่ขุดค้นได้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และจากการบริจาคให้โดยสมัครใจ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เงินเหล่านี้ส่วนหนึ่งจะใช้ในการช่วยเหลืออุปการะผู้ทุพพลภาพ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เด็กกำพร้า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โรงเรียน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คนตาบอด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หูหนวก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และเพื่อเก็บรักษาไว้ใช้ในการสุขาภิ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เช่นนี้แล้วประชาชนก็จะได้รับความสะดวกสบายและสวัสดิภาพโดยทั่วถึงกัน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39" w:name="_Toc493876378"/>
      <w:r w:rsidRPr="0072042F">
        <w:rPr>
          <w:rStyle w:val="Heading3Char"/>
          <w:rFonts w:eastAsiaTheme="majorEastAsia"/>
          <w:cs/>
          <w:lang w:val="en-GB"/>
        </w:rPr>
        <w:t>การบริจาคให้โดยสมัครใจ</w:t>
      </w:r>
      <w:r w:rsidR="00382799">
        <w:br/>
      </w:r>
      <w:r w:rsidR="00382799" w:rsidRPr="008543C4">
        <w:t>[</w:t>
      </w:r>
      <w:r w:rsidR="002764F3" w:rsidRPr="008543C4">
        <w:t>Voluntary</w:t>
      </w:r>
      <w:r w:rsidR="00C376E2">
        <w:t xml:space="preserve"> </w:t>
      </w:r>
      <w:r w:rsidR="002764F3" w:rsidRPr="008543C4">
        <w:t>Sharing]</w:t>
      </w:r>
      <w:bookmarkEnd w:id="139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ในจดหมายถึง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lang w:val="en-GB"/>
        </w:rPr>
        <w:t>Central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Organization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Durable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Peace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ซึ่งเขียนเมื่อ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2462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1919)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การบริจาคทรัพย์สินส่วนตัวให้โดยสมัครใจ</w:t>
      </w:r>
      <w:r>
        <w:rPr>
          <w:cs/>
        </w:rPr>
        <w:t xml:space="preserve"> </w:t>
      </w:r>
      <w:r w:rsidR="00D57B75" w:rsidRPr="0072042F">
        <w:rPr>
          <w:cs/>
        </w:rPr>
        <w:t>ร่วมกับผู้อื่นเพื่อให้เป็นเงินส่วนสาธารณะนั้น</w:t>
      </w:r>
      <w:r>
        <w:rPr>
          <w:cs/>
        </w:rPr>
        <w:t xml:space="preserve"> </w:t>
      </w:r>
      <w:r w:rsidR="00D57B75" w:rsidRPr="0072042F">
        <w:rPr>
          <w:cs/>
        </w:rPr>
        <w:t>เป็นคำสอนข้อหนึ่งในบรรดาคำสอนของพระบาฮาอุลลาห์</w:t>
      </w:r>
      <w:r>
        <w:rPr>
          <w:cs/>
        </w:rPr>
        <w:t xml:space="preserve"> </w:t>
      </w:r>
      <w:r w:rsidR="00D57B75" w:rsidRPr="0072042F">
        <w:rPr>
          <w:cs/>
        </w:rPr>
        <w:t>การสละให้ด้วยความสมัครใจเป็นสิ่งมีค่ายิ่งกว่าความเสมอภาค</w:t>
      </w:r>
      <w:r>
        <w:rPr>
          <w:cs/>
        </w:rPr>
        <w:t xml:space="preserve"> </w:t>
      </w:r>
      <w:r w:rsidR="00D57B75" w:rsidRPr="0072042F">
        <w:rPr>
          <w:cs/>
        </w:rPr>
        <w:t>ที่เป็นไปตามกฎหมาย</w:t>
      </w:r>
      <w:r>
        <w:rPr>
          <w:cs/>
        </w:rPr>
        <w:t xml:space="preserve"> </w:t>
      </w:r>
      <w:r w:rsidR="00D57B75" w:rsidRPr="0072042F">
        <w:rPr>
          <w:cs/>
        </w:rPr>
        <w:t>และคำสอนข้อนี้ประกอบด้วยข้อที่ว่า</w:t>
      </w:r>
      <w:r>
        <w:rPr>
          <w:cs/>
        </w:rPr>
        <w:t xml:space="preserve"> </w:t>
      </w:r>
      <w:r w:rsidR="00D57B75" w:rsidRPr="0072042F">
        <w:rPr>
          <w:cs/>
        </w:rPr>
        <w:t>บุคคลไม่ควรรักตนเองมากกว่ารักผู้อื่น</w:t>
      </w:r>
      <w:r>
        <w:rPr>
          <w:cs/>
        </w:rPr>
        <w:t xml:space="preserve"> </w:t>
      </w:r>
      <w:r w:rsidR="00D57B75" w:rsidRPr="0072042F">
        <w:rPr>
          <w:cs/>
        </w:rPr>
        <w:t>แต่ควรจะเสียสละชีวิตและทรัพย์สินของตนเพื่อผู้อื่น</w:t>
      </w:r>
      <w:r>
        <w:rPr>
          <w:cs/>
        </w:rPr>
        <w:t xml:space="preserve"> </w:t>
      </w:r>
      <w:r w:rsidR="00D57B75" w:rsidRPr="0072042F">
        <w:rPr>
          <w:cs/>
        </w:rPr>
        <w:t>และในการนี้ไม่ควรจะเป็นไปโดยการบังคับเพื่อให้กลายเป็นกฎเกณฑ์ที่ต้องสละทรัพยสินหรือชีวิตให้แก่ผู้อื่น</w:t>
      </w:r>
      <w:r>
        <w:rPr>
          <w:cs/>
        </w:rPr>
        <w:t xml:space="preserve"> </w:t>
      </w:r>
      <w:r w:rsidR="00D57B75" w:rsidRPr="0072042F">
        <w:rPr>
          <w:cs/>
        </w:rPr>
        <w:t>บุคคลควรจะเสียสละให้ด้วยสมัครใจของเขาเอง</w:t>
      </w:r>
      <w:r>
        <w:rPr>
          <w:cs/>
        </w:rPr>
        <w:t xml:space="preserve"> </w:t>
      </w:r>
      <w:r w:rsidR="00D57B75" w:rsidRPr="0072042F">
        <w:rPr>
          <w:cs/>
        </w:rPr>
        <w:t>และบริจาคให้ด้วยความเต็มใจแก่คนยากจน</w:t>
      </w:r>
      <w:r>
        <w:rPr>
          <w:cs/>
        </w:rPr>
        <w:t xml:space="preserve"> </w:t>
      </w:r>
      <w:r w:rsidR="00D57B75" w:rsidRPr="0072042F">
        <w:rPr>
          <w:cs/>
        </w:rPr>
        <w:t>ดังเช่น</w:t>
      </w:r>
      <w:r>
        <w:rPr>
          <w:cs/>
        </w:rPr>
        <w:t xml:space="preserve"> </w:t>
      </w:r>
      <w:r w:rsidR="00D57B75" w:rsidRPr="0072042F">
        <w:rPr>
          <w:cs/>
        </w:rPr>
        <w:t>ที่ได้กระทำกันในหมู่บาไฮศาสนิกชนในประเทศอิหร่าน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Heading3"/>
        <w:rPr>
          <w:rFonts w:eastAsiaTheme="majorEastAsia"/>
          <w:color w:val="00B0F0"/>
          <w:sz w:val="24"/>
          <w:szCs w:val="24"/>
        </w:rPr>
      </w:pPr>
      <w:bookmarkStart w:id="140" w:name="_Toc493876379"/>
      <w:r w:rsidRPr="0072042F">
        <w:rPr>
          <w:cs/>
          <w:lang w:val="en-GB"/>
        </w:rPr>
        <w:t>ทำงานเพื่อส่วนรวม</w:t>
      </w:r>
      <w:r w:rsidR="00382799">
        <w:rPr>
          <w:lang w:val="en-GB"/>
        </w:rPr>
        <w:br/>
      </w:r>
      <w:r w:rsidR="00382799" w:rsidRPr="008543C4">
        <w:rPr>
          <w:rFonts w:eastAsiaTheme="majorEastAsia"/>
          <w:color w:val="00B0F0"/>
          <w:sz w:val="24"/>
          <w:szCs w:val="24"/>
        </w:rPr>
        <w:t>[</w:t>
      </w:r>
      <w:r w:rsidR="002764F3" w:rsidRPr="008543C4">
        <w:rPr>
          <w:rFonts w:eastAsiaTheme="majorEastAsia"/>
          <w:color w:val="00B0F0"/>
          <w:sz w:val="24"/>
          <w:szCs w:val="24"/>
        </w:rPr>
        <w:t>Work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2764F3" w:rsidRPr="008543C4">
        <w:rPr>
          <w:rFonts w:eastAsiaTheme="majorEastAsia"/>
          <w:color w:val="00B0F0"/>
          <w:sz w:val="24"/>
          <w:szCs w:val="24"/>
        </w:rPr>
        <w:t>for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2764F3" w:rsidRPr="008543C4">
        <w:rPr>
          <w:rFonts w:eastAsiaTheme="majorEastAsia"/>
          <w:color w:val="00B0F0"/>
          <w:sz w:val="24"/>
          <w:szCs w:val="24"/>
        </w:rPr>
        <w:t>All]</w:t>
      </w:r>
      <w:bookmarkEnd w:id="14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คำสอนอันสำหรับยิ่งข้อหนึ่งของพระบาฮาอุลลาห์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เกี่ยวกับปัญหาเศรษกิจคือ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คนจะต้องทำงานที่มีประโยชน์จะต้องไม่มีผึ้งตัวผู้ที่ไม่ทำประโยชน์ในรังแห่งสังคม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ไม่มีกาฝากในสังคม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เราสั่งให้พวกเจ้าทุกๆ</w:t>
      </w:r>
      <w:r>
        <w:rPr>
          <w:cs/>
        </w:rPr>
        <w:t xml:space="preserve"> </w:t>
      </w:r>
      <w:r w:rsidR="00D57B75" w:rsidRPr="0072042F">
        <w:rPr>
          <w:cs/>
        </w:rPr>
        <w:t>คนทำงานอาชีพ</w:t>
      </w:r>
      <w:r>
        <w:rPr>
          <w:cs/>
        </w:rPr>
        <w:t xml:space="preserve"> </w:t>
      </w:r>
      <w:r w:rsidR="00D57B75" w:rsidRPr="0072042F">
        <w:rPr>
          <w:cs/>
        </w:rPr>
        <w:t>ทำการช่าง</w:t>
      </w:r>
      <w:r>
        <w:rPr>
          <w:cs/>
        </w:rPr>
        <w:t xml:space="preserve"> </w:t>
      </w:r>
      <w:r w:rsidR="00D57B75" w:rsidRPr="0072042F">
        <w:rPr>
          <w:cs/>
        </w:rPr>
        <w:t>การค้า</w:t>
      </w:r>
      <w:r>
        <w:rPr>
          <w:cs/>
        </w:rPr>
        <w:t xml:space="preserve"> </w:t>
      </w:r>
      <w:r w:rsidR="00D57B75" w:rsidRPr="0072042F">
        <w:rPr>
          <w:cs/>
        </w:rPr>
        <w:t>หรือสิ่งอื่นๆ</w:t>
      </w:r>
      <w:r>
        <w:rPr>
          <w:cs/>
        </w:rPr>
        <w:t xml:space="preserve"> </w:t>
      </w:r>
      <w:r w:rsidR="00D57B75" w:rsidRPr="0072042F">
        <w:rPr>
          <w:cs/>
        </w:rPr>
        <w:t>เราทำให้งานอาชีพของพวกเจ้าเท่ากับการนมัสการพระผู้เป็นเจ้า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ผู้เป็นสัจจะ</w:t>
      </w:r>
      <w:r>
        <w:rPr>
          <w:cs/>
        </w:rPr>
        <w:t xml:space="preserve"> </w:t>
      </w:r>
      <w:r w:rsidR="00D57B75" w:rsidRPr="0072042F">
        <w:rPr>
          <w:cs/>
        </w:rPr>
        <w:t>ดูกร</w:t>
      </w:r>
      <w:r>
        <w:rPr>
          <w:cs/>
        </w:rPr>
        <w:t xml:space="preserve"> </w:t>
      </w:r>
      <w:r w:rsidR="00D57B75" w:rsidRPr="0072042F">
        <w:rPr>
          <w:cs/>
        </w:rPr>
        <w:t>ปวงชน</w:t>
      </w:r>
      <w:r>
        <w:rPr>
          <w:cs/>
        </w:rPr>
        <w:t xml:space="preserve"> </w:t>
      </w:r>
      <w:r w:rsidR="00D57B75" w:rsidRPr="0072042F">
        <w:rPr>
          <w:cs/>
        </w:rPr>
        <w:t>จงระลึกถึงความรักและความกรุณาของพระองค์และขอบคุณพระองค์ทุกเช้าคำ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อย่าปล่อยให้เวลาล่วงไปด้วยความเกียจคร้านเฉื่อยชา</w:t>
      </w:r>
      <w:r>
        <w:rPr>
          <w:cs/>
        </w:rPr>
        <w:t xml:space="preserve"> </w:t>
      </w:r>
      <w:r w:rsidR="00D57B75" w:rsidRPr="0072042F">
        <w:rPr>
          <w:cs/>
        </w:rPr>
        <w:t>จงทำตนให้เป็นประโยชน์แก่ตนเองและผู้อื่น</w:t>
      </w:r>
      <w:r>
        <w:rPr>
          <w:cs/>
        </w:rPr>
        <w:t xml:space="preserve"> </w:t>
      </w:r>
      <w:r w:rsidR="00D57B75" w:rsidRPr="0072042F">
        <w:rPr>
          <w:cs/>
        </w:rPr>
        <w:t>นี่เป็นสิ่งที่เรากำหนดในสาส์นนี้</w:t>
      </w:r>
      <w:r>
        <w:rPr>
          <w:cs/>
        </w:rPr>
        <w:t xml:space="preserve"> </w:t>
      </w:r>
      <w:r w:rsidR="00D57B75" w:rsidRPr="0072042F">
        <w:rPr>
          <w:cs/>
        </w:rPr>
        <w:t>ซึ่งเหมือนขอบฟ้าที่แสงอรุณแห่งปัญญาและโอวาทแห่งสวรรค์กำลังฉายแสง</w:t>
      </w:r>
      <w:r>
        <w:rPr>
          <w:cs/>
        </w:rPr>
        <w:t xml:space="preserve"> </w:t>
      </w:r>
      <w:r w:rsidR="00D57B75" w:rsidRPr="0072042F">
        <w:rPr>
          <w:cs/>
        </w:rPr>
        <w:t>ผู้น่ารังเกียจที่สุดในสายตาของพระองค์ได้แก่ผู้ที่ไม่ทำสิ่งใด</w:t>
      </w:r>
      <w:r>
        <w:rPr>
          <w:cs/>
        </w:rPr>
        <w:t xml:space="preserve"> </w:t>
      </w:r>
      <w:r w:rsidR="00D57B75" w:rsidRPr="0072042F">
        <w:rPr>
          <w:cs/>
        </w:rPr>
        <w:t>และขอผู้อื่นกิน</w:t>
      </w:r>
      <w:r>
        <w:rPr>
          <w:cs/>
        </w:rPr>
        <w:t xml:space="preserve"> </w:t>
      </w:r>
      <w:r w:rsidR="00D57B75" w:rsidRPr="0072042F">
        <w:rPr>
          <w:cs/>
        </w:rPr>
        <w:t>จงไว้วางใจในพร</w:t>
      </w:r>
      <w:r w:rsidR="00321610" w:rsidRPr="0072042F">
        <w:rPr>
          <w:cs/>
        </w:rPr>
        <w:t>ะองค์ผู้ทรงใหเหตุผลทุกๆ</w:t>
      </w:r>
      <w:r>
        <w:rPr>
          <w:cs/>
        </w:rPr>
        <w:t xml:space="preserve"> </w:t>
      </w:r>
      <w:r w:rsidR="00321610" w:rsidRPr="0072042F">
        <w:rPr>
          <w:cs/>
        </w:rPr>
        <w:t>ประการ</w:t>
      </w:r>
      <w:r>
        <w:rPr>
          <w:cs/>
        </w:rPr>
        <w:t>"</w:t>
      </w:r>
    </w:p>
    <w:p w:rsidR="00AC1F70" w:rsidRPr="0072042F" w:rsidRDefault="00D57B75" w:rsidP="002764F3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t>Glad</w:t>
      </w:r>
      <w:r w:rsidR="00C376E2">
        <w:t xml:space="preserve"> </w:t>
      </w:r>
      <w:r w:rsidRPr="0072042F">
        <w:t>Tidings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ลังงานอันมากมายที่ใช้ในวงการพาณิชยในปัจจุบันต้องสูญเสียไปเพราะการลบล้างและขัดแย้งในความยุ่งยากและการแข่งขันกันอย่างไร้ประโยช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และสิ่งอื่นๆ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อีกที่ทำลายเสียมากกว่านั้น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ถ้าทุกคนทำงานและงานทุกชนิดเป็นผลดีแก่มนุษย์ชาติ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เป็นงานด้านสมองหรือกำลังดังที่พระบาฮาอุลลาห์ทรงดำรัสทุกคนก็จะได้รับสิ่งจำเป็นสำหรับการอนาม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ความสะดวกสบาย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และชีวิตอันผาสุกอย่างเพียงพอ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จะไม่มีบ้านที่คร่ำคร่าสำหรับคนยากจน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ไม่มีการอดตาย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ไม่มีความขาดแคลน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ไม่มีทาสแรงงาน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ไม่มีงานหนักที่บั่นทอนสุขภาพมนุษย์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41" w:name="_Toc493876380"/>
      <w:r w:rsidRPr="0072042F">
        <w:rPr>
          <w:rStyle w:val="Heading3Char"/>
          <w:rFonts w:eastAsiaTheme="majorEastAsia"/>
          <w:cs/>
          <w:lang w:val="en-GB"/>
        </w:rPr>
        <w:t>หลักปฏบัติเกี่ยวกับการเงิน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The</w:t>
      </w:r>
      <w:r w:rsidR="00C376E2">
        <w:t xml:space="preserve"> </w:t>
      </w:r>
      <w:r w:rsidR="002764F3" w:rsidRPr="002764F3">
        <w:t>Ethics</w:t>
      </w:r>
      <w:r w:rsidR="00C376E2">
        <w:t xml:space="preserve"> </w:t>
      </w:r>
      <w:r w:rsidR="002764F3" w:rsidRPr="002764F3">
        <w:t>of</w:t>
      </w:r>
      <w:r w:rsidR="00C376E2">
        <w:t xml:space="preserve"> </w:t>
      </w:r>
      <w:r w:rsidR="002764F3" w:rsidRPr="002764F3">
        <w:t>Wealth]</w:t>
      </w:r>
      <w:bookmarkEnd w:id="14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ตามคำสอนของศาสนาบาไฮ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ความมั่งมีที่หามาได้โดยสุจริตถูกต้องและได้ใช้ไปด้วยความเหมาะสม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เป็นสิ่งที่น่าชมเชย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บุคคลที่รับใช้และช่วยเหลือผู้อื่นควรจะได้รับรางวัลอันสมควร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ในสาส์นแห่งเครื่องประดับ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บาไฮศาสนิกชนต้องตอบแทนสิ่งที่ผู้หนึ่งผู้ใดควรจะได้รับ</w:t>
      </w:r>
      <w:r>
        <w:rPr>
          <w:cs/>
        </w:rPr>
        <w:t xml:space="preserve"> </w:t>
      </w:r>
      <w:r w:rsidR="00D57B75" w:rsidRPr="0072042F">
        <w:rPr>
          <w:cs/>
        </w:rPr>
        <w:t>และต้องเคารพผู้ที่มีความสามารถ</w:t>
      </w:r>
      <w:r>
        <w:t xml:space="preserve">... </w:t>
      </w:r>
      <w:r w:rsidR="00D57B75" w:rsidRPr="0072042F">
        <w:rPr>
          <w:cs/>
        </w:rPr>
        <w:t>เขาต้องพูดตามความยุติธรรม</w:t>
      </w:r>
      <w:r>
        <w:rPr>
          <w:cs/>
        </w:rPr>
        <w:t xml:space="preserve"> </w:t>
      </w:r>
      <w:r w:rsidR="00D57B75" w:rsidRPr="0072042F">
        <w:rPr>
          <w:cs/>
        </w:rPr>
        <w:t>ต้องรู้จักคุณค่าของประโยชน์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เกี่ยวกับเรื่องเงินผลประโยชน์นั้น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พระบาฮาอุลลาห์ทรงเขียนไว้ใน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คัมภีร์แห่งแสงอันสดใส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คนส่วนมากมีความต้องการในเรื่องนี้</w:t>
      </w:r>
      <w:r>
        <w:rPr>
          <w:cs/>
        </w:rPr>
        <w:t xml:space="preserve"> </w:t>
      </w:r>
      <w:r w:rsidR="00D57B75" w:rsidRPr="0072042F">
        <w:rPr>
          <w:cs/>
        </w:rPr>
        <w:t>ถ้าไม่มีผลประโยชน์ตอนแทน</w:t>
      </w:r>
      <w:r>
        <w:rPr>
          <w:cs/>
        </w:rPr>
        <w:t xml:space="preserve"> </w:t>
      </w:r>
      <w:r w:rsidR="00D57B75" w:rsidRPr="0072042F">
        <w:rPr>
          <w:cs/>
        </w:rPr>
        <w:t>ธุรกิจของการค้าก็จะชะงักงัน</w:t>
      </w:r>
      <w:r>
        <w:t xml:space="preserve">... </w:t>
      </w:r>
      <w:r w:rsidR="00D57B75" w:rsidRPr="0072042F">
        <w:rPr>
          <w:cs/>
        </w:rPr>
        <w:t>และผู้ที่จะให้ยืมเงินก็ไม่มี</w:t>
      </w:r>
      <w:r>
        <w:rPr>
          <w:cs/>
        </w:rPr>
        <w:t xml:space="preserve"> </w:t>
      </w:r>
      <w:r w:rsidR="00D57B75" w:rsidRPr="0072042F">
        <w:rPr>
          <w:cs/>
        </w:rPr>
        <w:t>ดังหลักการของ</w:t>
      </w:r>
      <w:r>
        <w:rPr>
          <w:cs/>
        </w:rPr>
        <w:t xml:space="preserve"> </w:t>
      </w:r>
      <w:r w:rsidRPr="00DB2441">
        <w:rPr>
          <w:rFonts w:asciiTheme="minorHAnsi" w:hAnsiTheme="minorHAnsi" w:cstheme="minorHAnsi"/>
          <w:cs/>
        </w:rPr>
        <w:t>"</w:t>
      </w:r>
      <w:r w:rsidR="00D57B75" w:rsidRPr="00DB2441">
        <w:rPr>
          <w:rFonts w:asciiTheme="minorHAnsi" w:hAnsiTheme="minorHAnsi" w:cstheme="minorHAnsi"/>
        </w:rPr>
        <w:t>Qar</w:t>
      </w:r>
      <w:r w:rsidR="00DB2441">
        <w:rPr>
          <w:rFonts w:asciiTheme="minorHAnsi" w:hAnsiTheme="minorHAnsi" w:cstheme="minorHAnsi"/>
        </w:rPr>
        <w:t>ḍ</w:t>
      </w:r>
      <w:r w:rsidR="00D57B75" w:rsidRPr="00DB2441">
        <w:rPr>
          <w:rFonts w:asciiTheme="minorHAnsi" w:hAnsiTheme="minorHAnsi" w:cstheme="minorHAnsi"/>
        </w:rPr>
        <w:t>-i-</w:t>
      </w:r>
      <w:r w:rsidR="00DB2441">
        <w:rPr>
          <w:rFonts w:asciiTheme="minorHAnsi" w:hAnsiTheme="minorHAnsi" w:cstheme="minorHAnsi"/>
        </w:rPr>
        <w:t>h</w:t>
      </w:r>
      <w:r w:rsidR="00D57B75" w:rsidRPr="00DB2441">
        <w:rPr>
          <w:rFonts w:asciiTheme="minorHAnsi" w:hAnsiTheme="minorHAnsi" w:cstheme="minorHAnsi"/>
        </w:rPr>
        <w:t>asan</w:t>
      </w:r>
      <w:r w:rsidRPr="00DB2441">
        <w:rPr>
          <w:rFonts w:asciiTheme="minorHAnsi" w:hAnsiTheme="minorHAnsi" w:cstheme="minorHAnsi"/>
        </w:rPr>
        <w:t xml:space="preserve">" </w:t>
      </w:r>
      <w:r w:rsidR="00D57B75" w:rsidRPr="00DB2441">
        <w:t>(</w:t>
      </w:r>
      <w:r w:rsidR="00D57B75" w:rsidRPr="00DB2441">
        <w:rPr>
          <w:rFonts w:hint="cs"/>
          <w:cs/>
        </w:rPr>
        <w:t>มีความหมายว่า</w:t>
      </w:r>
      <w:r w:rsidRPr="00DB2441">
        <w:rPr>
          <w:cs/>
        </w:rPr>
        <w:t xml:space="preserve"> </w:t>
      </w:r>
      <w:r w:rsidR="00D57B75" w:rsidRPr="00DB2441">
        <w:rPr>
          <w:rFonts w:hint="cs"/>
          <w:cs/>
        </w:rPr>
        <w:t>เงินที่จ่ายให้ล่วงหน้าโดยปราศจาก</w:t>
      </w:r>
      <w:r w:rsidR="00D57B75" w:rsidRPr="0072042F">
        <w:rPr>
          <w:cs/>
        </w:rPr>
        <w:t>ผลประโยชน์หรือดอกเบี้ย</w:t>
      </w:r>
      <w:r>
        <w:rPr>
          <w:cs/>
        </w:rPr>
        <w:t xml:space="preserve"> </w:t>
      </w:r>
      <w:r w:rsidR="00D57B75" w:rsidRPr="0072042F">
        <w:rPr>
          <w:cs/>
        </w:rPr>
        <w:t>จะคืนให้ด้วยความสมัครใจของผู้ยืม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ดังนั้น</w:t>
      </w:r>
      <w:r>
        <w:rPr>
          <w:cs/>
        </w:rPr>
        <w:t xml:space="preserve"> </w:t>
      </w:r>
      <w:r w:rsidR="00D57B75" w:rsidRPr="0072042F">
        <w:rPr>
          <w:cs/>
        </w:rPr>
        <w:t>ด้วยความกรุณาแก่คนรับใช้ของเรา</w:t>
      </w:r>
      <w:r>
        <w:rPr>
          <w:cs/>
        </w:rPr>
        <w:t xml:space="preserve"> </w:t>
      </w:r>
      <w:r w:rsidR="00D57B75" w:rsidRPr="0072042F">
        <w:rPr>
          <w:cs/>
        </w:rPr>
        <w:t>เราได้กำหนดให้มีผลประโยชน์ของเงิน</w:t>
      </w:r>
      <w:r>
        <w:rPr>
          <w:cs/>
        </w:rPr>
        <w:t xml:space="preserve"> </w:t>
      </w:r>
      <w:r w:rsidR="00D57B75" w:rsidRPr="0072042F">
        <w:rPr>
          <w:cs/>
        </w:rPr>
        <w:t>เพื่อให้มีการหมุนเวียนในระหว่างการติดต่อธุรกิจซึ่งนิยมกระทำกันในปัจจุบัน</w:t>
      </w:r>
      <w:r>
        <w:rPr>
          <w:cs/>
        </w:rPr>
        <w:t xml:space="preserve"> </w:t>
      </w:r>
      <w:r w:rsidR="00D57B75" w:rsidRPr="0072042F">
        <w:rPr>
          <w:cs/>
        </w:rPr>
        <w:t>นั่นคือ</w:t>
      </w:r>
      <w:r>
        <w:t xml:space="preserve">... </w:t>
      </w:r>
      <w:r w:rsidR="00D57B75" w:rsidRPr="0072042F">
        <w:rPr>
          <w:cs/>
        </w:rPr>
        <w:t>การคิดผลประโยชน์หรือดอกเบี้ยพอจะผ่อนปรนให้เป็นไปตามบทบัญญัติและบริสุทธิ์</w:t>
      </w:r>
      <w:r>
        <w:t xml:space="preserve">... </w:t>
      </w:r>
      <w:r w:rsidR="00D57B75" w:rsidRPr="0072042F">
        <w:rPr>
          <w:cs/>
        </w:rPr>
        <w:t>แต่การคิดผลประโยชน์นี้จะต้องเรียกร้องพอประมาณและยุติธรรม</w:t>
      </w:r>
      <w:r>
        <w:rPr>
          <w:cs/>
        </w:rPr>
        <w:t xml:space="preserve"> </w:t>
      </w:r>
      <w:r w:rsidR="00D57B75" w:rsidRPr="0072042F">
        <w:rPr>
          <w:cs/>
        </w:rPr>
        <w:t>ปากกาแห่งเกียรติจะไม่กำหนดข้อนี้ไว้</w:t>
      </w:r>
      <w:r>
        <w:rPr>
          <w:cs/>
        </w:rPr>
        <w:t xml:space="preserve"> </w:t>
      </w:r>
      <w:r w:rsidR="00D57B75" w:rsidRPr="0072042F">
        <w:rPr>
          <w:cs/>
        </w:rPr>
        <w:t>เรื่องนี้เป็นความรู้มาจากพระพักตร์ของพระองค์</w:t>
      </w:r>
      <w:r>
        <w:rPr>
          <w:cs/>
        </w:rPr>
        <w:t xml:space="preserve"> </w:t>
      </w:r>
      <w:r w:rsidR="00D57B75" w:rsidRPr="0072042F">
        <w:rPr>
          <w:cs/>
        </w:rPr>
        <w:t>เพื่อให้ความสะดวกแก่ผู้รับใช้ของพระองค์</w:t>
      </w:r>
      <w:r>
        <w:rPr>
          <w:cs/>
        </w:rPr>
        <w:t xml:space="preserve"> </w:t>
      </w:r>
      <w:r w:rsidR="00D57B75" w:rsidRPr="0072042F">
        <w:rPr>
          <w:cs/>
        </w:rPr>
        <w:t>เราขอให้ผู้เป็นมิตรของพระผู้เป็นเจ้า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จงปฏิบัติด้วยความเป็นธรรมและด้วยการปฏิบัติเช่นนี้</w:t>
      </w:r>
      <w:r>
        <w:rPr>
          <w:cs/>
        </w:rPr>
        <w:t xml:space="preserve"> </w:t>
      </w:r>
      <w:r w:rsidR="00D57B75" w:rsidRPr="0072042F">
        <w:rPr>
          <w:cs/>
        </w:rPr>
        <w:t>ความกรุณาปรานีของบุคคลผู้เป็นที่รักของพระองค์</w:t>
      </w:r>
      <w:r>
        <w:rPr>
          <w:cs/>
        </w:rPr>
        <w:t xml:space="preserve"> </w:t>
      </w:r>
      <w:r w:rsidR="00D57B75" w:rsidRPr="0072042F">
        <w:rPr>
          <w:cs/>
        </w:rPr>
        <w:t>และความเมตตาสงสารก็จะเกิดขึ้นแก่กันและกัน</w:t>
      </w:r>
    </w:p>
    <w:p w:rsidR="00AC1F70" w:rsidRPr="0072042F" w:rsidRDefault="00AC1F70" w:rsidP="002764F3">
      <w:pPr>
        <w:pStyle w:val="Indented1cmLandR"/>
      </w:pPr>
    </w:p>
    <w:p w:rsidR="0061730A" w:rsidRPr="0072042F" w:rsidRDefault="00C376E2" w:rsidP="002764F3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ผู้รับหน้าที่ในสถาบันแห่งความยุติธรรม</w:t>
      </w:r>
      <w:r>
        <w:rPr>
          <w:cs/>
        </w:rPr>
        <w:t xml:space="preserve"> </w:t>
      </w:r>
      <w:r w:rsidR="00D57B75" w:rsidRPr="0072042F">
        <w:rPr>
          <w:cs/>
        </w:rPr>
        <w:t>จะต้องเป็นผู้ดำเนินการบริหารให้กรณีเหล่านี้</w:t>
      </w:r>
      <w:r>
        <w:rPr>
          <w:cs/>
        </w:rPr>
        <w:t xml:space="preserve"> </w:t>
      </w:r>
      <w:r w:rsidR="00D57B75" w:rsidRPr="0072042F">
        <w:rPr>
          <w:cs/>
        </w:rPr>
        <w:t>เพื่อที่เขาจะได้ปฏิบัติให้สอดคล้องต้องกับความต้องการอันรีบด่วนของกาลเวลาและด้วยความฉลาดรอบคอบ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42" w:name="_Toc493876381"/>
      <w:r w:rsidRPr="0072042F">
        <w:rPr>
          <w:rStyle w:val="Heading3Char"/>
          <w:rFonts w:eastAsiaTheme="majorEastAsia"/>
          <w:cs/>
          <w:lang w:val="en-GB"/>
        </w:rPr>
        <w:t>ไม่มีทาสแรงงาน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No</w:t>
      </w:r>
      <w:r w:rsidR="00C376E2">
        <w:t xml:space="preserve"> </w:t>
      </w:r>
      <w:r w:rsidR="002764F3" w:rsidRPr="002764F3">
        <w:t>Industrial</w:t>
      </w:r>
      <w:r w:rsidR="00C376E2">
        <w:t xml:space="preserve"> </w:t>
      </w:r>
      <w:r w:rsidR="002764F3" w:rsidRPr="002764F3">
        <w:t>Slavery]</w:t>
      </w:r>
      <w:bookmarkEnd w:id="14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ในพระคัมภีรือัคดัส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พระบาฮาอุลลาห์ทรงห้ามมิให้มีการเป็นทาส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อับดุลบาฮาได้ให้อรรถาธิบายว่ามิใช่แต่การเป็นทาสน้ำเงินเท่านั้นที่ขัดกับกฎ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แต่การเป็นทาสแรงงานก็เป็นสิ่งที่มิชอบด้วย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พระองค์ได้กล่าวกับประชาชนอเมริกันในสหรัฐอเมริกา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ในระหว่าง</w:t>
      </w:r>
      <w:r>
        <w:rPr>
          <w:cs/>
        </w:rPr>
        <w:t xml:space="preserve"> </w:t>
      </w:r>
      <w:r w:rsidR="0018219D" w:rsidRPr="0072042F">
        <w:rPr>
          <w:cs/>
        </w:rPr>
        <w:t>พ</w:t>
      </w:r>
      <w:r>
        <w:rPr>
          <w:cs/>
        </w:rPr>
        <w:t>.</w:t>
      </w:r>
      <w:r w:rsidR="0018219D" w:rsidRPr="0072042F">
        <w:rPr>
          <w:cs/>
        </w:rPr>
        <w:t>ศ</w:t>
      </w:r>
      <w:r>
        <w:rPr>
          <w:cs/>
        </w:rPr>
        <w:t xml:space="preserve">. </w:t>
      </w:r>
      <w:r w:rsidR="00D57B75" w:rsidRPr="0072042F">
        <w:t>2403</w:t>
      </w:r>
      <w:r>
        <w:t xml:space="preserve"> </w:t>
      </w:r>
      <w:r w:rsidR="00A95422" w:rsidRPr="0072042F">
        <w:t>(</w:t>
      </w:r>
      <w:r w:rsidR="00A95422" w:rsidRPr="0072042F">
        <w:rPr>
          <w:cs/>
        </w:rPr>
        <w:t>ค</w:t>
      </w:r>
      <w:r>
        <w:t>.</w:t>
      </w:r>
      <w:r w:rsidR="00A95422" w:rsidRPr="0072042F">
        <w:rPr>
          <w:cs/>
        </w:rPr>
        <w:t>ศ</w:t>
      </w:r>
      <w:r>
        <w:t>.</w:t>
      </w:r>
      <w:r w:rsidR="00A95422" w:rsidRPr="0072042F">
        <w:t>1860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และ</w:t>
      </w:r>
      <w:r>
        <w:rPr>
          <w:cs/>
        </w:rPr>
        <w:t xml:space="preserve"> </w:t>
      </w:r>
      <w:r w:rsidR="0018219D" w:rsidRPr="0072042F">
        <w:rPr>
          <w:cs/>
        </w:rPr>
        <w:t>พ</w:t>
      </w:r>
      <w:r>
        <w:rPr>
          <w:cs/>
        </w:rPr>
        <w:t>.</w:t>
      </w:r>
      <w:r w:rsidR="0018219D" w:rsidRPr="0072042F">
        <w:rPr>
          <w:cs/>
        </w:rPr>
        <w:t>ศ</w:t>
      </w:r>
      <w:r>
        <w:rPr>
          <w:cs/>
        </w:rPr>
        <w:t xml:space="preserve">. </w:t>
      </w:r>
      <w:r w:rsidR="00D57B75" w:rsidRPr="0072042F">
        <w:t>2408</w:t>
      </w:r>
      <w:r>
        <w:t xml:space="preserve"> </w:t>
      </w:r>
      <w:r w:rsidR="00A95422" w:rsidRPr="0072042F">
        <w:t>(</w:t>
      </w:r>
      <w:r w:rsidR="00A95422" w:rsidRPr="0072042F">
        <w:rPr>
          <w:cs/>
        </w:rPr>
        <w:t>ค</w:t>
      </w:r>
      <w:r>
        <w:t>.</w:t>
      </w:r>
      <w:r w:rsidR="00A95422" w:rsidRPr="0072042F">
        <w:rPr>
          <w:cs/>
        </w:rPr>
        <w:t>ศ</w:t>
      </w:r>
      <w:r>
        <w:t>.</w:t>
      </w:r>
      <w:r w:rsidR="00A95422" w:rsidRPr="0072042F">
        <w:t>1865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ท่านได้กระทำสิ่งที่มีคุณค่าใหญ่ยิ่ง</w:t>
      </w:r>
      <w:r>
        <w:rPr>
          <w:cs/>
        </w:rPr>
        <w:t xml:space="preserve"> </w:t>
      </w:r>
      <w:r w:rsidR="00D57B75" w:rsidRPr="0072042F">
        <w:rPr>
          <w:cs/>
        </w:rPr>
        <w:t>ท่านได้ยกเลิกทาสน้ำเงิน</w:t>
      </w:r>
      <w:r>
        <w:rPr>
          <w:cs/>
        </w:rPr>
        <w:t xml:space="preserve"> </w:t>
      </w:r>
      <w:r w:rsidR="00D57B75" w:rsidRPr="0072042F">
        <w:rPr>
          <w:cs/>
        </w:rPr>
        <w:t>แต่เดียวนี้</w:t>
      </w:r>
      <w:r>
        <w:rPr>
          <w:cs/>
        </w:rPr>
        <w:t xml:space="preserve"> </w:t>
      </w:r>
      <w:r w:rsidR="00D57B75" w:rsidRPr="0072042F">
        <w:rPr>
          <w:cs/>
        </w:rPr>
        <w:t>ท่านจะต้องกระทำสิ่งที่ยิ่งใหญ่กว่านั้น</w:t>
      </w:r>
      <w:r>
        <w:rPr>
          <w:cs/>
        </w:rPr>
        <w:t xml:space="preserve"> </w:t>
      </w:r>
      <w:r w:rsidR="00D57B75" w:rsidRPr="0072042F">
        <w:rPr>
          <w:cs/>
        </w:rPr>
        <w:t>ท่านจะต้องเลิกทาสแรงงานเสีย</w:t>
      </w:r>
      <w:r>
        <w:t>....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การแก้ปัญหาทางเศรษฐกิจ</w:t>
      </w:r>
      <w:r>
        <w:rPr>
          <w:cs/>
        </w:rPr>
        <w:t xml:space="preserve"> </w:t>
      </w:r>
      <w:r w:rsidR="00D57B75" w:rsidRPr="0072042F">
        <w:rPr>
          <w:cs/>
        </w:rPr>
        <w:t>มิใช่กระทำด้วยการตั้งป้อมของฝ่ายนายทุนต่อสู่กับฝ่ายกรรมกร</w:t>
      </w:r>
      <w:r>
        <w:rPr>
          <w:cs/>
        </w:rPr>
        <w:t xml:space="preserve"> </w:t>
      </w:r>
      <w:r w:rsidR="00D57B75" w:rsidRPr="0072042F">
        <w:rPr>
          <w:cs/>
        </w:rPr>
        <w:t>และมิใช่ฝ่ายกรรมกรต่อสู้กับฝ่ายนายทุน</w:t>
      </w:r>
      <w:r>
        <w:rPr>
          <w:cs/>
        </w:rPr>
        <w:t xml:space="preserve"> </w:t>
      </w:r>
      <w:r w:rsidR="00D57B75" w:rsidRPr="0072042F">
        <w:rPr>
          <w:cs/>
        </w:rPr>
        <w:t>ด้วยความขัดแย้งยุ่งยากต่างๆ</w:t>
      </w:r>
      <w:r>
        <w:rPr>
          <w:cs/>
        </w:rPr>
        <w:t xml:space="preserve"> </w:t>
      </w:r>
      <w:r w:rsidR="00D57B75" w:rsidRPr="0072042F">
        <w:rPr>
          <w:cs/>
        </w:rPr>
        <w:t>แต่จะแก้ได้โดยท่าทีประนีประนอมด้วยความเต็มใจต่อกันทั้งสองฝ่าย</w:t>
      </w:r>
      <w:r>
        <w:rPr>
          <w:cs/>
        </w:rPr>
        <w:t xml:space="preserve"> </w:t>
      </w:r>
      <w:r w:rsidR="00D57B75" w:rsidRPr="0072042F">
        <w:rPr>
          <w:cs/>
        </w:rPr>
        <w:t>เช่นนี้แล้วจะมีสภาพเที่ยงธรรมอันแท้จริงและยาวนาน</w:t>
      </w:r>
      <w:r>
        <w:t>....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ในระหว่างศาสนิกชนบาไฮนั้น</w:t>
      </w:r>
      <w:r>
        <w:rPr>
          <w:cs/>
        </w:rPr>
        <w:t xml:space="preserve"> </w:t>
      </w:r>
      <w:r w:rsidR="00D57B75" w:rsidRPr="0072042F">
        <w:rPr>
          <w:cs/>
        </w:rPr>
        <w:t>ไม่มีการขูดรีด</w:t>
      </w:r>
      <w:r>
        <w:rPr>
          <w:cs/>
        </w:rPr>
        <w:t xml:space="preserve"> </w:t>
      </w:r>
      <w:r w:rsidR="00D57B75" w:rsidRPr="0072042F">
        <w:rPr>
          <w:cs/>
        </w:rPr>
        <w:t>ไม่มีการรับจ้างแล้วได้รับผลไม่เป็นธรรม</w:t>
      </w:r>
      <w:r>
        <w:rPr>
          <w:cs/>
        </w:rPr>
        <w:t xml:space="preserve"> </w:t>
      </w:r>
      <w:r w:rsidR="00D57B75" w:rsidRPr="0072042F">
        <w:rPr>
          <w:cs/>
        </w:rPr>
        <w:t>ไม่มีความมุ่งหมายในการขบถ</w:t>
      </w:r>
      <w:r>
        <w:rPr>
          <w:cs/>
        </w:rPr>
        <w:t xml:space="preserve"> </w:t>
      </w:r>
      <w:r w:rsidR="00D57B75" w:rsidRPr="0072042F">
        <w:rPr>
          <w:cs/>
        </w:rPr>
        <w:t>ไม่มีการกระทำอันเป็นการปฏิวัติเปลี่ยนแปลงขัดแย้งต่อรัฐบาลใดๆ</w:t>
      </w:r>
      <w:r>
        <w:rPr>
          <w:cs/>
        </w:rPr>
        <w:t xml:space="preserve"> </w:t>
      </w:r>
      <w:r w:rsidR="00D57B75" w:rsidRPr="0072042F">
        <w:rPr>
          <w:cs/>
        </w:rPr>
        <w:t>ที่ดำรงอยู่</w:t>
      </w:r>
      <w:r>
        <w:t>....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ในอนาคตมนุษย์จะรวบรวมทรัพย์สินความมั่งมั่งจากแรงงานของผู้อื่นมิได้แล้ว</w:t>
      </w:r>
      <w:r>
        <w:rPr>
          <w:cs/>
        </w:rPr>
        <w:t xml:space="preserve"> </w:t>
      </w:r>
      <w:r w:rsidR="00D57B75" w:rsidRPr="0072042F">
        <w:rPr>
          <w:cs/>
        </w:rPr>
        <w:t>จะต้องเฉลี่ยความมั่งมีกันออกไปด้วยความเต็มใจ</w:t>
      </w:r>
      <w:r>
        <w:rPr>
          <w:cs/>
        </w:rPr>
        <w:t xml:space="preserve"> </w:t>
      </w:r>
      <w:r w:rsidR="00D57B75" w:rsidRPr="0072042F">
        <w:rPr>
          <w:cs/>
        </w:rPr>
        <w:t>เขาจะค่อยๆ</w:t>
      </w:r>
      <w:r>
        <w:rPr>
          <w:cs/>
        </w:rPr>
        <w:t xml:space="preserve"> </w:t>
      </w:r>
      <w:r w:rsidR="00D57B75" w:rsidRPr="0072042F">
        <w:rPr>
          <w:cs/>
        </w:rPr>
        <w:t>ก้าวเข้ามาสู่จุดนี้ทีละน้อยๆ</w:t>
      </w:r>
      <w:r>
        <w:rPr>
          <w:cs/>
        </w:rPr>
        <w:t xml:space="preserve"> </w:t>
      </w:r>
      <w:r w:rsidR="00D57B75" w:rsidRPr="0072042F">
        <w:rPr>
          <w:cs/>
        </w:rPr>
        <w:t>ด้วยความสมัครใจของพวกเขาเองและโดยธรรมชาติ</w:t>
      </w:r>
      <w:r>
        <w:rPr>
          <w:cs/>
        </w:rPr>
        <w:t xml:space="preserve"> </w:t>
      </w:r>
      <w:r w:rsidR="00D57B75" w:rsidRPr="0072042F">
        <w:rPr>
          <w:cs/>
        </w:rPr>
        <w:t>การสงครามและการนองเลือดไม่อาจนำไปสู่ความสำเร็จได้</w:t>
      </w:r>
      <w:r>
        <w:rPr>
          <w:cs/>
        </w:rPr>
        <w:t>"</w:t>
      </w:r>
    </w:p>
    <w:p w:rsidR="00AF44FE" w:rsidRDefault="00D57B75" w:rsidP="00AF44FE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  <w:r w:rsidR="00AF44FE">
        <w:rPr>
          <w:cs/>
        </w:rPr>
        <w:br w:type="page"/>
      </w: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โดยการปรึกษาหารือและร่วมมือกันฉันมิตร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โดยการมีหุ้นส่วนและมีผลประโยชน์ร่วมกันเท่านั้น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ที่จะทำให้ทั้งฝ่ายนายทุนและฝ่ายกรรมกรได้รับผลประโยชน์ด้วยกัน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การใช้วิธีการรุนแรงคือการหยุดงานของฝ่ายกรรมกร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และการเลิกจ้างคนงานของฝ่ายนายจ้าง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ล้วนแต่ก่อให้เกิดความเสียหาย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และมิเพียงแต่เสียหายแก่กิจการค้าโดยตรงเท่านั้น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แต่ยังเสียหายต่อประชาชนส่วนรวมด้วย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ฉะนั้นจึงเป็นหน้าที่ของรัฐบาลที่จะจัด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หาวิธีป้องกันการกระทำอันป่าเถื่อนเช่นนั้น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พระอับดุลบาฮาได้กล่าวที่ตำบล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ดูบลินในจังหวัดนิวแฮมเชอร์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ข้าพเจ้าใคร่จะบอกให้ท่านทราบ</w:t>
      </w:r>
      <w:r>
        <w:rPr>
          <w:cs/>
        </w:rPr>
        <w:t xml:space="preserve"> </w:t>
      </w:r>
      <w:r w:rsidR="00D57B75" w:rsidRPr="0072042F">
        <w:rPr>
          <w:cs/>
        </w:rPr>
        <w:t>ถึงกฎของพระผู้เป็นเจ้า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โดยกฎแห่งสวรรค์</w:t>
      </w:r>
      <w:r>
        <w:rPr>
          <w:cs/>
        </w:rPr>
        <w:t xml:space="preserve"> </w:t>
      </w:r>
      <w:r w:rsidR="00D57B75" w:rsidRPr="0072042F">
        <w:rPr>
          <w:cs/>
        </w:rPr>
        <w:t>ลูกจ้างมิใช่เพียงแต่จะได้รับค่าจ้างแรงงานเท่านั้น</w:t>
      </w:r>
      <w:r>
        <w:rPr>
          <w:cs/>
        </w:rPr>
        <w:t xml:space="preserve"> </w:t>
      </w:r>
      <w:r w:rsidR="00D57B75" w:rsidRPr="0072042F">
        <w:rPr>
          <w:cs/>
        </w:rPr>
        <w:t>แต่เขาจะต้องมีส่วนร่วมในงานทุกแขนงนั้นด้วย</w:t>
      </w:r>
      <w:r>
        <w:rPr>
          <w:cs/>
        </w:rPr>
        <w:t xml:space="preserve"> </w:t>
      </w:r>
      <w:r w:rsidR="00D57B75" w:rsidRPr="0072042F">
        <w:rPr>
          <w:cs/>
        </w:rPr>
        <w:t>ปัญหาที่รัฐบาลจะเป็นเจ้าของอุตสาหกรรมทั้งปวงเป็นการยากยิ่ง</w:t>
      </w:r>
      <w:r>
        <w:rPr>
          <w:cs/>
        </w:rPr>
        <w:t xml:space="preserve"> </w:t>
      </w:r>
      <w:r w:rsidR="00D57B75" w:rsidRPr="0072042F">
        <w:rPr>
          <w:cs/>
        </w:rPr>
        <w:t>ไม่สามารถจะแก้ไขได้ด้วยการหยุดงานเพื่อค่าแรง</w:t>
      </w:r>
      <w:r>
        <w:rPr>
          <w:cs/>
        </w:rPr>
        <w:t xml:space="preserve"> </w:t>
      </w:r>
      <w:r w:rsidR="00D57B75" w:rsidRPr="0072042F">
        <w:rPr>
          <w:cs/>
        </w:rPr>
        <w:t>รัฐบาลทั้งปวงทั่วโลกจะต้องร่วมมือกันจัดตั้งองค์การขึ้นเพื่อควบคุมปัญหานี้</w:t>
      </w:r>
      <w:r>
        <w:rPr>
          <w:cs/>
        </w:rPr>
        <w:t xml:space="preserve"> </w:t>
      </w:r>
      <w:r w:rsidR="00D57B75" w:rsidRPr="0072042F">
        <w:rPr>
          <w:cs/>
        </w:rPr>
        <w:t>แล้วเลือกสมาชิกจากสภาผู้แทนราษฎรทั่วโลกและผู้มีเกียรติจากทุกประเทศมาร่วมมือบริหารงาน</w:t>
      </w:r>
      <w:r>
        <w:rPr>
          <w:cs/>
        </w:rPr>
        <w:t xml:space="preserve"> </w:t>
      </w:r>
      <w:r w:rsidR="00D57B75" w:rsidRPr="0072042F">
        <w:rPr>
          <w:cs/>
        </w:rPr>
        <w:t>ปัญหาเหล่านี้จะต้องวางโครงการด้วยความสุขุมรอบคอบและด้วยอำนาจ</w:t>
      </w:r>
      <w:r>
        <w:rPr>
          <w:cs/>
        </w:rPr>
        <w:t xml:space="preserve"> </w:t>
      </w:r>
      <w:r w:rsidR="00D57B75" w:rsidRPr="0072042F">
        <w:rPr>
          <w:cs/>
        </w:rPr>
        <w:t>เพื่อที่ฝ่ายนายทุนจะต้องไม่ประสบการขาดทุนย่อยยับกับทั้งฝ่ายกรรมกรก็ไม่ขัดสน</w:t>
      </w:r>
      <w:r>
        <w:rPr>
          <w:cs/>
        </w:rPr>
        <w:t xml:space="preserve"> </w:t>
      </w:r>
      <w:r w:rsidR="00D57B75" w:rsidRPr="0072042F">
        <w:rPr>
          <w:cs/>
        </w:rPr>
        <w:t>เพื่อความเหมาะสมเขาจะต้องตรากฎหมายขึ้น</w:t>
      </w:r>
      <w:r>
        <w:rPr>
          <w:cs/>
        </w:rPr>
        <w:t xml:space="preserve"> </w:t>
      </w:r>
      <w:r w:rsidR="00D57B75" w:rsidRPr="0072042F">
        <w:rPr>
          <w:cs/>
        </w:rPr>
        <w:t>แล้วประกาศต่อสาธารณะว่าสิทธิของคนงานจะได้รับความคุ้มครอง</w:t>
      </w:r>
      <w:r>
        <w:rPr>
          <w:cs/>
        </w:rPr>
        <w:t xml:space="preserve"> </w:t>
      </w:r>
      <w:r w:rsidR="00D57B75" w:rsidRPr="0072042F">
        <w:rPr>
          <w:cs/>
        </w:rPr>
        <w:t>และสิทธิแห่งนายทุนก็จะได้รับการป้องกันด้วยเช่นกัน</w:t>
      </w:r>
      <w:r>
        <w:rPr>
          <w:cs/>
        </w:rPr>
        <w:t xml:space="preserve"> </w:t>
      </w:r>
      <w:r w:rsidR="00D57B75" w:rsidRPr="0072042F">
        <w:rPr>
          <w:cs/>
        </w:rPr>
        <w:t>เมื่อกฎหมายนี้ได้ตราขึ้นแล้วด้วยความเต็มใจของทั้งสองฝ่าย</w:t>
      </w:r>
      <w:r>
        <w:rPr>
          <w:cs/>
        </w:rPr>
        <w:t xml:space="preserve"> </w:t>
      </w:r>
      <w:r w:rsidR="00D57B75" w:rsidRPr="0072042F">
        <w:rPr>
          <w:cs/>
        </w:rPr>
        <w:t>หากยังมีการหยุดงานเกิดขึ้นอีก</w:t>
      </w:r>
      <w:r>
        <w:rPr>
          <w:cs/>
        </w:rPr>
        <w:t xml:space="preserve"> </w:t>
      </w:r>
      <w:r w:rsidR="00D57B75" w:rsidRPr="0072042F">
        <w:rPr>
          <w:cs/>
        </w:rPr>
        <w:t>รัฐบาลของชาติทั้งหลายจะต้องร่วมมือพร้อมเพรียงกันต่อต้านการกระทำนั้น</w:t>
      </w:r>
      <w:r>
        <w:rPr>
          <w:cs/>
        </w:rPr>
        <w:t xml:space="preserve"> </w:t>
      </w:r>
      <w:r w:rsidR="00D57B75" w:rsidRPr="0072042F">
        <w:rPr>
          <w:cs/>
        </w:rPr>
        <w:t>มิฉะนั้นแล้วก็จะเป็นการไปสู่ความหายนะ</w:t>
      </w:r>
      <w:r>
        <w:rPr>
          <w:cs/>
        </w:rPr>
        <w:t xml:space="preserve"> </w:t>
      </w:r>
      <w:r w:rsidR="00D57B75" w:rsidRPr="0072042F">
        <w:rPr>
          <w:cs/>
        </w:rPr>
        <w:t>โดยเฉพาะอย่างยิ่งในยุโรปความยุ่งยากเดือดร้อนอย่างสาหัสจะอุบัติขึ้น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ปัญหาข้อนี้เป็นข้อที่จะนำไปสู่ความโลภ</w:t>
      </w:r>
      <w:r>
        <w:rPr>
          <w:cs/>
        </w:rPr>
        <w:t xml:space="preserve"> </w:t>
      </w:r>
      <w:r w:rsidR="00D57B75" w:rsidRPr="0072042F">
        <w:rPr>
          <w:cs/>
        </w:rPr>
        <w:t>บรรดาเจ้าของทรัพย์สิน</w:t>
      </w:r>
      <w:r>
        <w:rPr>
          <w:cs/>
        </w:rPr>
        <w:t xml:space="preserve"> </w:t>
      </w:r>
      <w:r w:rsidR="00D57B75" w:rsidRPr="0072042F">
        <w:rPr>
          <w:cs/>
        </w:rPr>
        <w:t>เจ้าของเหมืองแร่</w:t>
      </w:r>
      <w:r>
        <w:rPr>
          <w:cs/>
        </w:rPr>
        <w:t xml:space="preserve"> </w:t>
      </w:r>
      <w:r w:rsidR="00D57B75" w:rsidRPr="0072042F">
        <w:rPr>
          <w:cs/>
        </w:rPr>
        <w:t>และเจ้าของโรงงานทั้งหลายจะต้องแบ่งส่วนผลกำไรให้แก่คนงานของตน</w:t>
      </w:r>
      <w:r>
        <w:rPr>
          <w:cs/>
        </w:rPr>
        <w:t xml:space="preserve"> </w:t>
      </w:r>
      <w:r w:rsidR="00D57B75" w:rsidRPr="0072042F">
        <w:rPr>
          <w:cs/>
        </w:rPr>
        <w:t>และแบ่งออกเป็นเปอร์เช็นต์ได้อย่างยุติธรรม</w:t>
      </w:r>
      <w:r>
        <w:rPr>
          <w:cs/>
        </w:rPr>
        <w:t xml:space="preserve"> </w:t>
      </w:r>
      <w:r w:rsidR="00D57B75" w:rsidRPr="0072042F">
        <w:rPr>
          <w:cs/>
        </w:rPr>
        <w:t>เพื่อที่คนงานจะได้ทุ่มเทความพยายามของเขาให้แก่งานที่เขาทำ</w:t>
      </w:r>
      <w:r>
        <w:rPr>
          <w:cs/>
        </w:rPr>
        <w:t>"</w:t>
      </w:r>
    </w:p>
    <w:p w:rsidR="0061730A" w:rsidRPr="0072042F" w:rsidRDefault="00D57B75" w:rsidP="002764F3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F44FE" w:rsidRDefault="00AF44FE">
      <w:pPr>
        <w:rPr>
          <w:rStyle w:val="Heading3Char"/>
          <w:rFonts w:eastAsiaTheme="majorEastAsia"/>
          <w:cs/>
          <w:lang w:val="en-GB"/>
        </w:rPr>
      </w:pPr>
      <w:bookmarkStart w:id="143" w:name="_Toc493876382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2764F3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พินัยกรรมและมรดก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Bequest</w:t>
      </w:r>
      <w:r w:rsidR="00C376E2">
        <w:t xml:space="preserve"> </w:t>
      </w:r>
      <w:r w:rsidR="002764F3" w:rsidRPr="002764F3">
        <w:t>and</w:t>
      </w:r>
      <w:r w:rsidR="00C376E2">
        <w:t xml:space="preserve"> </w:t>
      </w:r>
      <w:r w:rsidR="002764F3" w:rsidRPr="002764F3">
        <w:t>Inheritance]</w:t>
      </w:r>
      <w:bookmarkEnd w:id="143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พระบาฮาอุลลาห์ทรงชี้แจงว่า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บุคคลจะต้องมีสิทธิจัดการกับทรัพยสินของเขาตามความประสงค์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ในขณะที่เขายังมีชีวิตอยู่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คนจะต้องทำพินัยกรรมระบุว่าทรัพย์สินนั้นๆ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จะยกให้เป็นกรรมสิทธิ์แก่ผู้ใดหลังจากที่เขาผู้นั้นเสียชีวิตแล้ว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ถ้าหากบุคคลเสียชีวิตไปโดยมิได้ทำพินัยกรรมไว้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ทรัพย์สินของเขาทั้งหมดต้องคิดเป็นมูลค่าเพื่อแบ่งให้แก่บุคคล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จำพวกที่สมควรได้รับ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ภริยาหรือสามี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บิดา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พี่ชาย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หรือน้องชาย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พี่สาวหรือน้องสาวและครูอาจารย์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ส่วนแบ่งมรดกจะมากน้อยตามลำดับจากบุตรจนถึงอาจารย์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ถ้าบุคคลที่ระบุไว้ตามลำดับนี้ไม่มีตัวตน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ส่วนแบ่งกองนั้นจะถูกปัดเข้าเป็นสมบัติของสาธารณะเพื่อใช้ในการช่วยเหลือคนยากจน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เด็กกำพร้า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สตรีหม้าย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และใช้ในกิจการสาธารณะที่เป็นประโยชน์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ถ้าผู้ตายไม่มีผู้รับมรดก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มรดกทั้งหมดของเขาก็จะเป็นสมบัติของสาธารณะ</w:t>
      </w:r>
    </w:p>
    <w:p w:rsidR="0061730A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B2441" w:rsidRDefault="00DB2441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DB2441">
        <w:rPr>
          <w:rFonts w:ascii="Leelawadee" w:hAnsi="Leelawadee" w:cs="Leelawadee"/>
          <w:sz w:val="32"/>
          <w:szCs w:val="32"/>
          <w:highlight w:val="yellow"/>
          <w:lang w:val="en-GB"/>
        </w:rPr>
        <w:t>[Missing one paragraph here]</w:t>
      </w:r>
    </w:p>
    <w:p w:rsidR="00DB2441" w:rsidRPr="0072042F" w:rsidRDefault="00DB2441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44" w:name="_Toc493876383"/>
      <w:r w:rsidRPr="0072042F">
        <w:rPr>
          <w:rStyle w:val="Heading3Char"/>
          <w:rFonts w:eastAsiaTheme="majorEastAsia"/>
          <w:cs/>
          <w:lang w:val="en-GB"/>
        </w:rPr>
        <w:t>ความเสมอภาคระหว่างบุรุษและสตรี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Equality</w:t>
      </w:r>
      <w:r w:rsidR="00C376E2">
        <w:t xml:space="preserve"> </w:t>
      </w:r>
      <w:r w:rsidR="002764F3" w:rsidRPr="002764F3">
        <w:t>of</w:t>
      </w:r>
      <w:r w:rsidR="00C376E2">
        <w:t xml:space="preserve"> </w:t>
      </w:r>
      <w:r w:rsidR="002764F3" w:rsidRPr="002764F3">
        <w:t>Men</w:t>
      </w:r>
      <w:r w:rsidR="00C376E2">
        <w:t xml:space="preserve"> </w:t>
      </w:r>
      <w:r w:rsidR="002764F3" w:rsidRPr="002764F3">
        <w:t>and</w:t>
      </w:r>
      <w:r w:rsidR="00C376E2">
        <w:t xml:space="preserve"> </w:t>
      </w:r>
      <w:r w:rsidR="002764F3" w:rsidRPr="002764F3">
        <w:t>Women]</w:t>
      </w:r>
      <w:bookmarkEnd w:id="14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หลักการแห่งสังคมข้อหนึ่ง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บาฮาอุลลาห์ทรงถือเป็นข้อสำคัญมากก็คือสตรีจะต้องได้รับความเสมอภาคเท่าเทียมบุรุษและมีสิทธิเท่าเทียม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มีการศึกษาและโอกาสเท่าเทียมกัน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สิ่งสำคัญที่พระบาฮาอุลลาห์ทรงเชื่อมั่นที่จะปลดปล่อยสตรี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การศึกษาสากล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เด็กผู้หญิงจะต้องได้รับการศึกษาดีเช่นเดียวกับผู้ชาย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โดยแท้แล้ว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การศึกษาสำหรับเด็กผู้หญิงสำคัญยิ่งกว่าการศึกษาของเด็กผู้ชายเสียอีก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เพราะเมื่อถึงเวลาเด็กผู้หญิงเหล่านี้จะต้องเป็นมารดา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และฐานะมารดา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เธอจะเป็นครูคนแรกของเยาวชนรุ่นใหม่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เปรียบเหมือนใบอ่อนและก้านอ่อนของต้นไม้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ถ้ามีการฝึกสอนเริ่มแรกเป็นไปอย่างถูกต้องดีแล้ว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เขาก็จะเป็นคนดีเมื่อเติบโตขึ้น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แต่ถ้าเริ่มแรกได้รับการฝึกสอนอย่างผิดๆ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ติบโตขึ้นเขาอาจจะกลายเป็นคนไม่ดีและการฝึกสอนเริ่มแรกในชีวิตเยาว์วัยของเขานี้จะให้ผลแก่ชีวิตของเขาในปั้นป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เช่นนี้แล้ว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จะเป็นสิ่งสำคัญยิ่งเพียงใดที่เด็กหญิงจะต้องได้รับการศึกษาอย่างดีและกว้างขวาง</w:t>
      </w:r>
      <w:r w:rsidR="002764F3">
        <w:rPr>
          <w:rFonts w:ascii="Leelawadee" w:hAnsi="Leelawadee" w:cs="Leelawadee"/>
          <w:sz w:val="32"/>
          <w:szCs w:val="32"/>
          <w:lang w:val="en-GB"/>
        </w:rPr>
        <w:t>!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ในระหว่างการเดินทางไปตะวันตก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พระอับดุลบาฮามีโอกาสบ่อยครั้ง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ในการอธิบายคำสอนของศาสนาบาไฮเกี่ยวกับเรื่องนี้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ที่ประชุมสันนิบาตอิสรภาพแห่งสตรีในกรุงลองดอน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เมื่อเดือนมกราคม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</w:t>
      </w:r>
      <w:r w:rsidR="002764F3">
        <w:rPr>
          <w:rFonts w:ascii="Leelawadee" w:hAnsi="Leelawadee" w:cs="Leelawadee"/>
          <w:sz w:val="32"/>
          <w:szCs w:val="32"/>
          <w:lang w:val="en-GB"/>
        </w:rPr>
        <w:t>5</w:t>
      </w:r>
      <w:r w:rsidRPr="0072042F">
        <w:rPr>
          <w:rFonts w:ascii="Leelawadee" w:hAnsi="Leelawadee" w:cs="Leelawadee"/>
          <w:sz w:val="32"/>
          <w:szCs w:val="32"/>
          <w:lang w:val="en-GB"/>
        </w:rPr>
        <w:t>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</w:t>
      </w:r>
      <w:r w:rsidR="002764F3">
        <w:rPr>
          <w:rFonts w:ascii="Leelawadee" w:hAnsi="Leelawadee" w:cs="Leelawadee"/>
          <w:sz w:val="32"/>
          <w:szCs w:val="32"/>
          <w:lang w:val="en-GB"/>
        </w:rPr>
        <w:t>1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3)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มนุษย์ชาติเปรียบดังนกที่มีปีก</w:t>
      </w:r>
      <w:r>
        <w:rPr>
          <w:cs/>
        </w:rPr>
        <w:t xml:space="preserve"> </w:t>
      </w:r>
      <w:r w:rsidR="00D57B75" w:rsidRPr="0072042F">
        <w:t>2</w:t>
      </w:r>
      <w:r>
        <w:t xml:space="preserve"> </w:t>
      </w:r>
      <w:r w:rsidR="00D57B75" w:rsidRPr="0072042F">
        <w:rPr>
          <w:cs/>
        </w:rPr>
        <w:t>ข้าง</w:t>
      </w:r>
      <w:r>
        <w:rPr>
          <w:cs/>
        </w:rPr>
        <w:t xml:space="preserve"> </w:t>
      </w:r>
      <w:r w:rsidR="00D57B75" w:rsidRPr="0072042F">
        <w:rPr>
          <w:cs/>
        </w:rPr>
        <w:t>ปีกข้างหนึ่งคือชาย</w:t>
      </w:r>
      <w:r>
        <w:rPr>
          <w:cs/>
        </w:rPr>
        <w:t xml:space="preserve"> </w:t>
      </w:r>
      <w:r w:rsidR="00D57B75" w:rsidRPr="0072042F">
        <w:rPr>
          <w:cs/>
        </w:rPr>
        <w:t>และอีกข้างหนึ่งคือหญิง</w:t>
      </w:r>
      <w:r>
        <w:rPr>
          <w:cs/>
        </w:rPr>
        <w:t xml:space="preserve"> </w:t>
      </w:r>
      <w:r w:rsidR="00D57B75" w:rsidRPr="0072042F">
        <w:rPr>
          <w:cs/>
        </w:rPr>
        <w:t>ถ้าปีกทั้งสองไม่แข็งแรงและทำงานไม่พร้อมกัน</w:t>
      </w:r>
      <w:r>
        <w:rPr>
          <w:cs/>
        </w:rPr>
        <w:t xml:space="preserve"> </w:t>
      </w:r>
      <w:r w:rsidR="00D57B75" w:rsidRPr="0072042F">
        <w:rPr>
          <w:cs/>
        </w:rPr>
        <w:t>นกตัวนั้นก็ไม่สามารถเหิรสู่อากาศได้ตามเจตนารมณ์ของยุคใหม่นี้</w:t>
      </w:r>
      <w:r>
        <w:rPr>
          <w:cs/>
        </w:rPr>
        <w:t xml:space="preserve"> </w:t>
      </w:r>
      <w:r w:rsidR="00D57B75" w:rsidRPr="0072042F">
        <w:rPr>
          <w:cs/>
        </w:rPr>
        <w:t>ผู้หญิงจะต้องก้าวหน้าและปฏิบัติหน้าที่ทุกอย่างของชีวิต</w:t>
      </w:r>
      <w:r>
        <w:rPr>
          <w:cs/>
        </w:rPr>
        <w:t xml:space="preserve"> </w:t>
      </w:r>
      <w:r w:rsidR="00D57B75" w:rsidRPr="0072042F">
        <w:rPr>
          <w:cs/>
        </w:rPr>
        <w:t>ให้สมบูรณ์เท่าเทียมกับผู้ชาย</w:t>
      </w:r>
      <w:r>
        <w:rPr>
          <w:cs/>
        </w:rPr>
        <w:t xml:space="preserve"> </w:t>
      </w:r>
      <w:r w:rsidR="00D57B75" w:rsidRPr="0072042F">
        <w:rPr>
          <w:cs/>
        </w:rPr>
        <w:t>ผู้หญิงจะต้องอยู่ในระดับเดียวกับผู้ชายและจะมีสิทธิเท่าเทียมกัน</w:t>
      </w:r>
    </w:p>
    <w:p w:rsidR="0061730A" w:rsidRPr="0072042F" w:rsidRDefault="0061730A" w:rsidP="002764F3">
      <w:pPr>
        <w:pStyle w:val="Indented1cmLandR"/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นักวิทยาศาสตร์บางคนกล่าวว่า</w:t>
      </w:r>
      <w:r>
        <w:rPr>
          <w:cs/>
        </w:rPr>
        <w:t xml:space="preserve"> </w:t>
      </w:r>
      <w:r w:rsidR="00D57B75" w:rsidRPr="0072042F">
        <w:rPr>
          <w:cs/>
        </w:rPr>
        <w:t>มันสมองของผู้ชายมีน้ำหนักมากกว่าผู้หญิง</w:t>
      </w:r>
      <w:r>
        <w:rPr>
          <w:cs/>
        </w:rPr>
        <w:t xml:space="preserve"> </w:t>
      </w:r>
      <w:r w:rsidR="00D57B75" w:rsidRPr="0072042F">
        <w:rPr>
          <w:cs/>
        </w:rPr>
        <w:t>และอ้างว่านี่เป็นข้อพิสูจน์ว่าผู้ชายมีความเป็นเลิศกว่า</w:t>
      </w:r>
      <w:r>
        <w:rPr>
          <w:cs/>
        </w:rPr>
        <w:t xml:space="preserve"> </w:t>
      </w:r>
      <w:r w:rsidR="00D57B75" w:rsidRPr="0072042F">
        <w:rPr>
          <w:cs/>
        </w:rPr>
        <w:t>แต่เมื่อมองดูรอบๆ</w:t>
      </w:r>
      <w:r>
        <w:rPr>
          <w:cs/>
        </w:rPr>
        <w:t xml:space="preserve"> </w:t>
      </w:r>
      <w:r w:rsidR="00D57B75" w:rsidRPr="0072042F">
        <w:rPr>
          <w:cs/>
        </w:rPr>
        <w:t>ตัวเรา</w:t>
      </w:r>
      <w:r>
        <w:rPr>
          <w:cs/>
        </w:rPr>
        <w:t xml:space="preserve"> </w:t>
      </w:r>
      <w:r w:rsidR="00D57B75" w:rsidRPr="0072042F">
        <w:rPr>
          <w:cs/>
        </w:rPr>
        <w:t>เราได้พบว่า</w:t>
      </w:r>
      <w:r>
        <w:rPr>
          <w:cs/>
        </w:rPr>
        <w:t xml:space="preserve"> </w:t>
      </w:r>
      <w:r w:rsidR="00D57B75" w:rsidRPr="0072042F">
        <w:rPr>
          <w:cs/>
        </w:rPr>
        <w:t>ผู้ที่มีศีรษะเล็กๆ</w:t>
      </w:r>
      <w:r>
        <w:rPr>
          <w:cs/>
        </w:rPr>
        <w:t xml:space="preserve"> </w:t>
      </w:r>
      <w:r w:rsidR="00D57B75" w:rsidRPr="0072042F">
        <w:rPr>
          <w:cs/>
        </w:rPr>
        <w:t>และมันสมองหนักเพียงเล็กน้อยเหล่านี้</w:t>
      </w:r>
      <w:r>
        <w:rPr>
          <w:cs/>
        </w:rPr>
        <w:t xml:space="preserve"> </w:t>
      </w:r>
      <w:r w:rsidR="00D57B75" w:rsidRPr="0072042F">
        <w:rPr>
          <w:cs/>
        </w:rPr>
        <w:t>ได้แสดงความเฉลียวฉลาดยิ่ง</w:t>
      </w:r>
      <w:r>
        <w:rPr>
          <w:cs/>
        </w:rPr>
        <w:t xml:space="preserve"> </w:t>
      </w:r>
      <w:r w:rsidR="00D57B75" w:rsidRPr="0072042F">
        <w:rPr>
          <w:cs/>
        </w:rPr>
        <w:t>และสามารถเข้าใจในสิ่งต่างๆ</w:t>
      </w:r>
      <w:r>
        <w:rPr>
          <w:cs/>
        </w:rPr>
        <w:t xml:space="preserve"> </w:t>
      </w:r>
      <w:r w:rsidR="00D57B75" w:rsidRPr="0072042F">
        <w:rPr>
          <w:cs/>
        </w:rPr>
        <w:t>ได้ง่าย</w:t>
      </w:r>
      <w:r>
        <w:rPr>
          <w:cs/>
        </w:rPr>
        <w:t xml:space="preserve"> </w:t>
      </w:r>
      <w:r w:rsidR="00D57B75" w:rsidRPr="0072042F">
        <w:rPr>
          <w:cs/>
        </w:rPr>
        <w:t>และเราได้เห็นบุคคลที่มีศีรษะใหญ่</w:t>
      </w:r>
      <w:r>
        <w:rPr>
          <w:cs/>
        </w:rPr>
        <w:t xml:space="preserve"> </w:t>
      </w:r>
      <w:r w:rsidR="00D57B75" w:rsidRPr="0072042F">
        <w:rPr>
          <w:cs/>
        </w:rPr>
        <w:t>มีมันสมองหนัก</w:t>
      </w:r>
      <w:r>
        <w:rPr>
          <w:cs/>
        </w:rPr>
        <w:t xml:space="preserve"> </w:t>
      </w:r>
      <w:r w:rsidR="00D57B75" w:rsidRPr="0072042F">
        <w:rPr>
          <w:cs/>
        </w:rPr>
        <w:t>แต่ก็ยังโงเง่าไร้สติปัญญา</w:t>
      </w:r>
      <w:r>
        <w:rPr>
          <w:cs/>
        </w:rPr>
        <w:t xml:space="preserve">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มาตราวัดน้ำหนักของสมองนี้จึงมิใช่เป็นวิธีแท้จริงในการวัดสติปัญญาและความเป็นเลิศ</w:t>
      </w:r>
    </w:p>
    <w:p w:rsidR="0061730A" w:rsidRPr="0072042F" w:rsidRDefault="0061730A" w:rsidP="002764F3">
      <w:pPr>
        <w:pStyle w:val="Indented1cmLandR"/>
      </w:pPr>
    </w:p>
    <w:p w:rsidR="00AC1F70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เมื่อผู้ชายได้ยกข้ออ้างข้อสอง</w:t>
      </w:r>
      <w:r>
        <w:rPr>
          <w:cs/>
        </w:rPr>
        <w:t xml:space="preserve"> </w:t>
      </w:r>
      <w:r w:rsidR="00D57B75" w:rsidRPr="0072042F">
        <w:rPr>
          <w:cs/>
        </w:rPr>
        <w:t>ในเรื่องความเป็นเลิศของเขา</w:t>
      </w:r>
      <w:r>
        <w:rPr>
          <w:cs/>
        </w:rPr>
        <w:t xml:space="preserve"> </w:t>
      </w:r>
      <w:r w:rsidR="00D57B75" w:rsidRPr="0072042F">
        <w:rPr>
          <w:cs/>
        </w:rPr>
        <w:t>โดยกล่าวยืนยันว่า</w:t>
      </w:r>
      <w:r>
        <w:rPr>
          <w:cs/>
        </w:rPr>
        <w:t xml:space="preserve"> </w:t>
      </w:r>
      <w:r w:rsidR="00D57B75" w:rsidRPr="0072042F">
        <w:rPr>
          <w:cs/>
        </w:rPr>
        <w:t>ผู้หญิงไม่เคยบรรลุความสำเร็จมากเท่ากับผู้ชาย</w:t>
      </w:r>
      <w:r>
        <w:rPr>
          <w:cs/>
        </w:rPr>
        <w:t xml:space="preserve"> </w:t>
      </w:r>
      <w:r w:rsidR="00D57B75" w:rsidRPr="0072042F">
        <w:rPr>
          <w:cs/>
        </w:rPr>
        <w:t>ข้อพิสูจน์อันนี้เป็นข้อกล่าวที่ไม่ถูกต้องเพราะผิดจากความเป็นจริงของประวัติ</w:t>
      </w:r>
      <w:r>
        <w:rPr>
          <w:cs/>
        </w:rPr>
        <w:t xml:space="preserve"> </w:t>
      </w:r>
      <w:r w:rsidR="00D57B75" w:rsidRPr="0072042F">
        <w:rPr>
          <w:cs/>
        </w:rPr>
        <w:t>ศาสตร์</w:t>
      </w:r>
      <w:r>
        <w:rPr>
          <w:cs/>
        </w:rPr>
        <w:t xml:space="preserve"> </w:t>
      </w:r>
      <w:r w:rsidR="00D57B75" w:rsidRPr="0072042F">
        <w:rPr>
          <w:cs/>
        </w:rPr>
        <w:t>ถ้าผู้ชายเหล่านี้ได้รู้ประวัติศาสตร์อย่างแจ่มแจ้งแล้ว</w:t>
      </w:r>
      <w:r>
        <w:rPr>
          <w:cs/>
        </w:rPr>
        <w:t xml:space="preserve"> </w:t>
      </w:r>
      <w:r w:rsidR="00D57B75" w:rsidRPr="0072042F">
        <w:rPr>
          <w:cs/>
        </w:rPr>
        <w:t>เขาจะรู้ว่ามีสตรีมากหลายได้เคยกระทำสิ่งสำคัญยิ่งใหญ่มาแล้วในอดีต</w:t>
      </w:r>
      <w:r>
        <w:rPr>
          <w:cs/>
        </w:rPr>
        <w:t xml:space="preserve"> </w:t>
      </w:r>
      <w:r w:rsidR="00D57B75" w:rsidRPr="0072042F">
        <w:rPr>
          <w:cs/>
        </w:rPr>
        <w:t>และปัจจุบันก็มีสตรีมากมายที่กำลังปฏบัติกิจสำคัญอยู่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กล่าวต่อไปถึงความสำเร็จของซีโนเบียและสตรีสำคัญอื่นๆ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แล้วจบลงด้วยคำสรรเสริญมาเรีย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แมคดาเลน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ผู้ปราศจากความลังเลสงสัยผู้มีศรัทธามั่นคงในขณะที่สาวกของพระเยซูมีความเคลือบแคลงในพระองค์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พระอับดุลบาฮากล่าวต่อไปว่า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ท่ามกล่างสตรีในยุคเรานี้</w:t>
      </w:r>
      <w:r>
        <w:rPr>
          <w:cs/>
        </w:rPr>
        <w:t xml:space="preserve"> </w:t>
      </w:r>
      <w:r w:rsidR="00D57B75" w:rsidRPr="0072042F">
        <w:rPr>
          <w:cs/>
        </w:rPr>
        <w:t>โกระโตล์</w:t>
      </w:r>
      <w:r>
        <w:rPr>
          <w:cs/>
        </w:rPr>
        <w:t xml:space="preserve"> </w:t>
      </w:r>
      <w:r w:rsidR="00D57B75" w:rsidRPr="0072042F">
        <w:rPr>
          <w:cs/>
        </w:rPr>
        <w:t>เอน</w:t>
      </w:r>
      <w:r>
        <w:rPr>
          <w:cs/>
        </w:rPr>
        <w:t xml:space="preserve"> </w:t>
      </w:r>
      <w:r w:rsidR="00D57B75" w:rsidRPr="0072042F">
        <w:rPr>
          <w:cs/>
        </w:rPr>
        <w:t>ธิดาของปราชญ์แห่งอิสลามในสมัยที่พระบ๊อบทรงปรากฏ</w:t>
      </w:r>
      <w:r>
        <w:rPr>
          <w:cs/>
        </w:rPr>
        <w:t xml:space="preserve"> </w:t>
      </w:r>
      <w:r w:rsidR="00D57B75" w:rsidRPr="0072042F">
        <w:rPr>
          <w:cs/>
        </w:rPr>
        <w:t>เธอผู้นี้ได้แสดงความกล้าหาญและอำนาจอันยิ่งใหญ่</w:t>
      </w:r>
      <w:r>
        <w:rPr>
          <w:cs/>
        </w:rPr>
        <w:t xml:space="preserve"> </w:t>
      </w:r>
      <w:r w:rsidR="00D57B75" w:rsidRPr="0072042F">
        <w:rPr>
          <w:cs/>
        </w:rPr>
        <w:t>อันผู้ใดได้ยินเรื่องราวของเธอแล้วจะต้องอัศจรรย์ใจ</w:t>
      </w:r>
      <w:r>
        <w:rPr>
          <w:cs/>
        </w:rPr>
        <w:t xml:space="preserve"> </w:t>
      </w:r>
      <w:r w:rsidR="00D57B75" w:rsidRPr="0072042F">
        <w:rPr>
          <w:cs/>
        </w:rPr>
        <w:t>เธอได้ละทิ้งผ้าคลุมหน้าอันเป็นประเพณีดึกดำบรรพ์ของสตรีอิหร่าน</w:t>
      </w:r>
      <w:r>
        <w:rPr>
          <w:cs/>
        </w:rPr>
        <w:t xml:space="preserve"> </w:t>
      </w:r>
      <w:r w:rsidR="00D57B75" w:rsidRPr="0072042F">
        <w:rPr>
          <w:cs/>
        </w:rPr>
        <w:t>และแม้ว่าการพูดกับชายจะถือว่าเป็นการไม่สุภาพก็ตาม</w:t>
      </w:r>
      <w:r>
        <w:rPr>
          <w:cs/>
        </w:rPr>
        <w:t xml:space="preserve"> </w:t>
      </w:r>
      <w:r w:rsidR="00D57B75" w:rsidRPr="0072042F">
        <w:rPr>
          <w:cs/>
        </w:rPr>
        <w:t>สตรีผู้กล้าหาญผู้นี้ก็ยังคงโต้แย้งกับบรรดาปราชญ์และผู้คงแก่เรียนและในการโต้เถียงทุกครั้ง</w:t>
      </w:r>
      <w:r>
        <w:rPr>
          <w:cs/>
        </w:rPr>
        <w:t xml:space="preserve"> </w:t>
      </w:r>
      <w:r w:rsidR="00D57B75" w:rsidRPr="0072042F">
        <w:rPr>
          <w:cs/>
        </w:rPr>
        <w:t>เธอได้ทำให้</w:t>
      </w:r>
      <w:r>
        <w:rPr>
          <w:cs/>
        </w:rPr>
        <w:t xml:space="preserve"> </w:t>
      </w:r>
      <w:r w:rsidR="00D57B75" w:rsidRPr="0072042F">
        <w:rPr>
          <w:cs/>
        </w:rPr>
        <w:t>บรรดานักปราชญ์เหล่านั้นต้องจำนน</w:t>
      </w:r>
      <w:r>
        <w:rPr>
          <w:cs/>
        </w:rPr>
        <w:t xml:space="preserve"> </w:t>
      </w:r>
      <w:r w:rsidR="00D57B75" w:rsidRPr="0072042F">
        <w:rPr>
          <w:cs/>
        </w:rPr>
        <w:t>รัฐบาลอิหร่านได้จำคุกเธอ</w:t>
      </w:r>
      <w:r>
        <w:rPr>
          <w:cs/>
        </w:rPr>
        <w:t xml:space="preserve"> </w:t>
      </w:r>
      <w:r w:rsidR="00D57B75" w:rsidRPr="0072042F">
        <w:rPr>
          <w:cs/>
        </w:rPr>
        <w:t>เธอถูกขว้างปาด้วยก้อนหินตามถนนหนทาง</w:t>
      </w:r>
      <w:r>
        <w:rPr>
          <w:cs/>
        </w:rPr>
        <w:t xml:space="preserve"> </w:t>
      </w:r>
      <w:r w:rsidR="00D57B75" w:rsidRPr="0072042F">
        <w:rPr>
          <w:cs/>
        </w:rPr>
        <w:t>ถูกสาปแช่งและขับไล่</w:t>
      </w:r>
      <w:r>
        <w:rPr>
          <w:cs/>
        </w:rPr>
        <w:t xml:space="preserve"> </w:t>
      </w:r>
      <w:r w:rsidR="00D57B75" w:rsidRPr="0072042F">
        <w:rPr>
          <w:cs/>
        </w:rPr>
        <w:t>ถูกเนรเทศจากเมืองหนึ่งไปยังเมืองต่อๆ</w:t>
      </w:r>
      <w:r>
        <w:rPr>
          <w:cs/>
        </w:rPr>
        <w:t xml:space="preserve"> </w:t>
      </w:r>
      <w:r w:rsidR="00D57B75" w:rsidRPr="0072042F">
        <w:rPr>
          <w:cs/>
        </w:rPr>
        <w:t>ไป</w:t>
      </w:r>
      <w:r>
        <w:rPr>
          <w:cs/>
        </w:rPr>
        <w:t xml:space="preserve"> </w:t>
      </w:r>
      <w:r w:rsidR="00D57B75" w:rsidRPr="0072042F">
        <w:rPr>
          <w:cs/>
        </w:rPr>
        <w:t>ถูกขู่เข็ญคุกคามเพื่อจะเอาชีวิต</w:t>
      </w:r>
      <w:r>
        <w:rPr>
          <w:cs/>
        </w:rPr>
        <w:t xml:space="preserve"> </w:t>
      </w:r>
      <w:r w:rsidR="00D57B75" w:rsidRPr="0072042F">
        <w:rPr>
          <w:cs/>
        </w:rPr>
        <w:t>แต่เธอก็มิได้เลิกล้มความตั้งใจที่จะต่อสู้เพื่ออิสรภาพของพี่น้องสตรี</w:t>
      </w:r>
      <w:r>
        <w:rPr>
          <w:cs/>
        </w:rPr>
        <w:t xml:space="preserve"> </w:t>
      </w:r>
      <w:r w:rsidR="00D57B75" w:rsidRPr="0072042F">
        <w:rPr>
          <w:cs/>
        </w:rPr>
        <w:t>เธอได้ทนต่อความทุกข์ทรมาน</w:t>
      </w:r>
      <w:r>
        <w:rPr>
          <w:cs/>
        </w:rPr>
        <w:t xml:space="preserve"> </w:t>
      </w:r>
      <w:r w:rsidR="00D57B75" w:rsidRPr="0072042F">
        <w:rPr>
          <w:cs/>
        </w:rPr>
        <w:t>และรับความอยุติธรรมด้วยความกล้าหาญอันยอดเยี่ยม</w:t>
      </w:r>
      <w:r>
        <w:rPr>
          <w:cs/>
        </w:rPr>
        <w:t xml:space="preserve"> </w:t>
      </w:r>
      <w:r w:rsidR="00D57B75" w:rsidRPr="0072042F">
        <w:rPr>
          <w:cs/>
        </w:rPr>
        <w:t>แม้เธอจะถูกคุมขังอยู่</w:t>
      </w:r>
      <w:r>
        <w:rPr>
          <w:cs/>
        </w:rPr>
        <w:t xml:space="preserve"> </w:t>
      </w:r>
      <w:r w:rsidR="00D57B75" w:rsidRPr="0072042F">
        <w:rPr>
          <w:cs/>
        </w:rPr>
        <w:t>เธอก็ยังทำให้บุคคลอื่นๆ</w:t>
      </w:r>
      <w:r>
        <w:rPr>
          <w:cs/>
        </w:rPr>
        <w:t xml:space="preserve"> </w:t>
      </w:r>
      <w:r w:rsidR="00D57B75" w:rsidRPr="0072042F">
        <w:rPr>
          <w:cs/>
        </w:rPr>
        <w:t>เลื่อมใสในพระบ๊อบมากขึ้น</w:t>
      </w:r>
      <w:r>
        <w:rPr>
          <w:cs/>
        </w:rPr>
        <w:t xml:space="preserve"> </w:t>
      </w:r>
      <w:r w:rsidR="00D57B75" w:rsidRPr="0072042F">
        <w:rPr>
          <w:cs/>
        </w:rPr>
        <w:t>เธอได้กล่าวกับเสนาบดีอิหร่านผู้หนึ่งซึ่งเธอถูกจำคุกอยู่ในบ้านของเขาว่า</w:t>
      </w:r>
      <w:r>
        <w:rPr>
          <w:cs/>
        </w:rPr>
        <w:t xml:space="preserve"> "</w:t>
      </w:r>
      <w:r w:rsidR="00D57B75" w:rsidRPr="0072042F">
        <w:rPr>
          <w:cs/>
        </w:rPr>
        <w:t>ท่านจะฆ่าฉันเสียเมื่อใดก็ได้</w:t>
      </w:r>
      <w:r>
        <w:rPr>
          <w:cs/>
        </w:rPr>
        <w:t xml:space="preserve"> </w:t>
      </w:r>
      <w:r w:rsidR="00D57B75" w:rsidRPr="0072042F">
        <w:rPr>
          <w:cs/>
        </w:rPr>
        <w:t>แต่ท่านไม่สามารถจะหยุดยั้งการปลดปล่อยสตรีให้เป็นอิสระได้หรอก</w:t>
      </w:r>
      <w:r>
        <w:rPr>
          <w:cs/>
        </w:rPr>
        <w:t xml:space="preserve">" </w:t>
      </w:r>
      <w:r w:rsidR="00D57B75" w:rsidRPr="0072042F">
        <w:rPr>
          <w:cs/>
        </w:rPr>
        <w:t>และในที่สุด</w:t>
      </w:r>
      <w:r>
        <w:rPr>
          <w:cs/>
        </w:rPr>
        <w:t xml:space="preserve"> </w:t>
      </w:r>
      <w:r w:rsidR="00D57B75" w:rsidRPr="0072042F">
        <w:rPr>
          <w:cs/>
        </w:rPr>
        <w:t>อวสานแห่งชีวิตอันเศร้าโศกของเธอก็มาถึง</w:t>
      </w:r>
      <w:r>
        <w:rPr>
          <w:cs/>
        </w:rPr>
        <w:t xml:space="preserve"> </w:t>
      </w:r>
      <w:r w:rsidR="00D57B75" w:rsidRPr="0072042F">
        <w:rPr>
          <w:cs/>
        </w:rPr>
        <w:t>เขาแบกเธอเข้าไปในสวนและรัดคอเธอจนตาย</w:t>
      </w:r>
      <w:r>
        <w:rPr>
          <w:cs/>
        </w:rPr>
        <w:t xml:space="preserve"> </w:t>
      </w:r>
      <w:r w:rsidR="00D57B75" w:rsidRPr="0072042F">
        <w:rPr>
          <w:cs/>
        </w:rPr>
        <w:t>อย่างไรก็ตาม</w:t>
      </w:r>
      <w:r>
        <w:rPr>
          <w:cs/>
        </w:rPr>
        <w:t xml:space="preserve"> </w:t>
      </w:r>
      <w:r w:rsidR="00D57B75" w:rsidRPr="0072042F">
        <w:rPr>
          <w:cs/>
        </w:rPr>
        <w:t>เธอก็ยังสวมเสื้อผ้าชุดสวย</w:t>
      </w:r>
      <w:r>
        <w:rPr>
          <w:cs/>
        </w:rPr>
        <w:t xml:space="preserve"> </w:t>
      </w:r>
      <w:r w:rsidR="00D57B75" w:rsidRPr="0072042F">
        <w:rPr>
          <w:cs/>
        </w:rPr>
        <w:t>ประหนึ่งว่า</w:t>
      </w:r>
      <w:r>
        <w:rPr>
          <w:cs/>
        </w:rPr>
        <w:t xml:space="preserve"> </w:t>
      </w:r>
      <w:r w:rsidR="00D57B75" w:rsidRPr="0072042F">
        <w:rPr>
          <w:cs/>
        </w:rPr>
        <w:t>เธอกำลังจะไปร่วมงานมงคลวิวาห์</w:t>
      </w:r>
      <w:r>
        <w:rPr>
          <w:cs/>
        </w:rPr>
        <w:t xml:space="preserve"> </w:t>
      </w:r>
      <w:r w:rsidR="00D57B75" w:rsidRPr="0072042F">
        <w:rPr>
          <w:cs/>
        </w:rPr>
        <w:t>เธอได้สละชีวิตด้วยจิตใจผ่องแผ้วและกล้าหาญ</w:t>
      </w:r>
      <w:r>
        <w:rPr>
          <w:cs/>
        </w:rPr>
        <w:t xml:space="preserve"> </w:t>
      </w:r>
      <w:r w:rsidR="00D57B75" w:rsidRPr="0072042F">
        <w:rPr>
          <w:cs/>
        </w:rPr>
        <w:t>ยังความตื่นเต้นและสยดสยองให้แก่ผู้ที่ได้พบเห็นเธอมาก</w:t>
      </w:r>
      <w:r>
        <w:rPr>
          <w:cs/>
        </w:rPr>
        <w:t xml:space="preserve"> </w:t>
      </w:r>
      <w:r w:rsidR="00D57B75" w:rsidRPr="0072042F">
        <w:rPr>
          <w:cs/>
        </w:rPr>
        <w:t>เธอได้เป็นวีรสตรีผู้ยิ่งใหญ่โดยแท้</w:t>
      </w:r>
      <w:r>
        <w:rPr>
          <w:cs/>
        </w:rPr>
        <w:t xml:space="preserve"> </w:t>
      </w:r>
      <w:r w:rsidR="00D57B75" w:rsidRPr="0072042F">
        <w:rPr>
          <w:cs/>
        </w:rPr>
        <w:t>ปัจจุบันนี้</w:t>
      </w:r>
      <w:r>
        <w:rPr>
          <w:cs/>
        </w:rPr>
        <w:t xml:space="preserve"> </w:t>
      </w:r>
      <w:r w:rsidR="00D57B75" w:rsidRPr="0072042F">
        <w:rPr>
          <w:cs/>
        </w:rPr>
        <w:t>ในประเทศอิหร่านมีสตรีบาไฮศาสนิกชนจำนวนมาก</w:t>
      </w:r>
      <w:r>
        <w:rPr>
          <w:cs/>
        </w:rPr>
        <w:t xml:space="preserve"> </w:t>
      </w:r>
      <w:r w:rsidR="00D57B75" w:rsidRPr="0072042F">
        <w:rPr>
          <w:cs/>
        </w:rPr>
        <w:t>ได้แสดงความกล้าหาญอย่างมิย่นย่อต่อสิ่งใด</w:t>
      </w:r>
      <w:r>
        <w:rPr>
          <w:cs/>
        </w:rPr>
        <w:t xml:space="preserve"> </w:t>
      </w:r>
      <w:r w:rsidR="00D57B75" w:rsidRPr="0072042F">
        <w:rPr>
          <w:cs/>
        </w:rPr>
        <w:t>และมีความเข้าใจหลักแหลมลึกซึ้ง</w:t>
      </w:r>
      <w:r>
        <w:rPr>
          <w:cs/>
        </w:rPr>
        <w:t xml:space="preserve"> </w:t>
      </w:r>
      <w:r w:rsidR="00D57B75" w:rsidRPr="0072042F">
        <w:rPr>
          <w:cs/>
        </w:rPr>
        <w:t>พวกเธอล้วนปราศรัยอย่างคล่องแคล่วต่อหน้ามหาชน</w:t>
      </w:r>
    </w:p>
    <w:p w:rsidR="0061730A" w:rsidRPr="0072042F" w:rsidRDefault="0061730A" w:rsidP="002764F3">
      <w:pPr>
        <w:pStyle w:val="Indented1cmLandR"/>
      </w:pPr>
    </w:p>
    <w:p w:rsidR="0061730A" w:rsidRPr="0072042F" w:rsidRDefault="00C376E2" w:rsidP="002764F3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ผู้หญิงจักต้องก้าวไปข้างหน้า</w:t>
      </w:r>
      <w:r>
        <w:rPr>
          <w:cs/>
        </w:rPr>
        <w:t xml:space="preserve"> </w:t>
      </w:r>
      <w:r w:rsidR="00D57B75" w:rsidRPr="0072042F">
        <w:rPr>
          <w:cs/>
        </w:rPr>
        <w:t>เธอจักต้องแผ่ความรู้ทางวิทยาศาสตร์</w:t>
      </w:r>
      <w:r>
        <w:rPr>
          <w:cs/>
        </w:rPr>
        <w:t xml:space="preserve"> </w:t>
      </w:r>
      <w:r w:rsidR="00D57B75" w:rsidRPr="0072042F">
        <w:rPr>
          <w:cs/>
        </w:rPr>
        <w:t>วรรณคดี</w:t>
      </w:r>
      <w:r>
        <w:rPr>
          <w:cs/>
        </w:rPr>
        <w:t xml:space="preserve"> </w:t>
      </w:r>
      <w:r w:rsidR="00D57B75" w:rsidRPr="0072042F">
        <w:rPr>
          <w:cs/>
        </w:rPr>
        <w:t>ประวัติศาสตร์เพื่อความสมบูรณ์ของมนุษยชาติ</w:t>
      </w:r>
      <w:r>
        <w:rPr>
          <w:cs/>
        </w:rPr>
        <w:t xml:space="preserve"> </w:t>
      </w:r>
      <w:r w:rsidR="00D57B75" w:rsidRPr="0072042F">
        <w:rPr>
          <w:cs/>
        </w:rPr>
        <w:t>มิช้า</w:t>
      </w:r>
      <w:r>
        <w:rPr>
          <w:cs/>
        </w:rPr>
        <w:t xml:space="preserve"> </w:t>
      </w:r>
      <w:r w:rsidR="00D57B75" w:rsidRPr="0072042F">
        <w:rPr>
          <w:cs/>
        </w:rPr>
        <w:t>พวกเธอจะได้รับสิทธิเสรี</w:t>
      </w:r>
      <w:r>
        <w:rPr>
          <w:cs/>
        </w:rPr>
        <w:t xml:space="preserve"> </w:t>
      </w:r>
      <w:r w:rsidR="00D57B75" w:rsidRPr="0072042F">
        <w:rPr>
          <w:cs/>
        </w:rPr>
        <w:t>ผู้ชายจะได้เห็นผู้หญิงมีความตั้งใจจริง</w:t>
      </w:r>
      <w:r>
        <w:rPr>
          <w:cs/>
        </w:rPr>
        <w:t xml:space="preserve"> </w:t>
      </w:r>
      <w:r w:rsidR="00D57B75" w:rsidRPr="0072042F">
        <w:rPr>
          <w:cs/>
        </w:rPr>
        <w:t>มีความภาคภูมิทำให้บ้านเมืองและชีวิตการเมืองดีขึ้น</w:t>
      </w:r>
      <w:r>
        <w:rPr>
          <w:cs/>
        </w:rPr>
        <w:t xml:space="preserve"> </w:t>
      </w:r>
      <w:r w:rsidR="00D57B75" w:rsidRPr="0072042F">
        <w:rPr>
          <w:cs/>
        </w:rPr>
        <w:t>ขัดขวางการสงครามเรียกร้องสิทธิ</w:t>
      </w:r>
      <w:r>
        <w:rPr>
          <w:cs/>
        </w:rPr>
        <w:t xml:space="preserve"> </w:t>
      </w:r>
      <w:r w:rsidR="00D57B75" w:rsidRPr="0072042F">
        <w:rPr>
          <w:cs/>
        </w:rPr>
        <w:t>การออกเสียงเลือกตั้งและโอกาสเท่าเทียมผู้ชาย</w:t>
      </w:r>
      <w:r>
        <w:rPr>
          <w:cs/>
        </w:rPr>
        <w:t xml:space="preserve"> </w:t>
      </w:r>
      <w:r w:rsidR="00D57B75" w:rsidRPr="0072042F">
        <w:rPr>
          <w:cs/>
        </w:rPr>
        <w:t>ข้าพเจ้าหวังที่จะได้เห็นท่านก้าวหน้าทุกๆ</w:t>
      </w:r>
      <w:r>
        <w:rPr>
          <w:cs/>
        </w:rPr>
        <w:t xml:space="preserve"> </w:t>
      </w:r>
      <w:r w:rsidR="00D57B75" w:rsidRPr="0072042F">
        <w:rPr>
          <w:cs/>
        </w:rPr>
        <w:t>ด้านของชีวิตและแล้วท่านจะได้สวมมงกุฏแห่งเกียรตินิรันดร์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A1771C">
      <w:pPr>
        <w:pStyle w:val="Heading3"/>
        <w:rPr>
          <w:color w:val="00B0F0"/>
          <w:sz w:val="24"/>
          <w:szCs w:val="24"/>
        </w:rPr>
      </w:pPr>
      <w:bookmarkStart w:id="145" w:name="_Toc493876384"/>
      <w:r w:rsidRPr="0072042F">
        <w:rPr>
          <w:rStyle w:val="Heading3Char"/>
          <w:rFonts w:eastAsiaTheme="majorEastAsia"/>
          <w:cs/>
          <w:lang w:val="en-GB"/>
        </w:rPr>
        <w:t>สตรีและยุคใหม่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rPr>
          <w:color w:val="00B0F0"/>
          <w:sz w:val="24"/>
          <w:szCs w:val="24"/>
        </w:rPr>
        <w:t>[</w:t>
      </w:r>
      <w:r w:rsidR="002764F3" w:rsidRPr="008543C4">
        <w:rPr>
          <w:color w:val="00B0F0"/>
          <w:sz w:val="24"/>
          <w:szCs w:val="24"/>
        </w:rPr>
        <w:t>Women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and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the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New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Age]</w:t>
      </w:r>
      <w:bookmarkEnd w:id="14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เมื่อบุคคลทั้งปวงได้พิจารณาทัศนะของสตรี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และอนุญาตให้สตรีแสดงเจตน์จำนงในด้านการสังคม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ก็เป็นที่หวังได้ว่าจะมีความก้าวหน้าอย่างมากมายในกรณีต่างๆ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ที่เคยถูกละเลยเพิกเฉยอย่างน่าหนักใจภายใต้อำนาจการปกครองบริหารงานอันคร่ำครึของผู้ชาย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การอนามัย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การไม่เสพของมึนเมา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สันติภาพและคุณค่าของชีวิตส่วนบุคคล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การทำให้เรื่องเหล่านี้ดีขึ้นและเกิดผลดีอย่างมหาศาล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โลกในสมัยอดีตได้ถูกปกครองด้วยกำลังอำนาจ</w:t>
      </w:r>
      <w:r>
        <w:rPr>
          <w:cs/>
        </w:rPr>
        <w:t xml:space="preserve"> </w:t>
      </w:r>
      <w:r w:rsidR="00D57B75" w:rsidRPr="0072042F">
        <w:rPr>
          <w:cs/>
        </w:rPr>
        <w:t>และผู้ชายได้ปกครองผู้หญิงโดยอ้างเหตุผลว่า</w:t>
      </w:r>
      <w:r>
        <w:rPr>
          <w:cs/>
        </w:rPr>
        <w:t xml:space="preserve"> </w:t>
      </w:r>
      <w:r w:rsidR="00D57B75" w:rsidRPr="0072042F">
        <w:rPr>
          <w:cs/>
        </w:rPr>
        <w:t>ตนเป็นฝ่ายมีกำลังมากกว่า</w:t>
      </w:r>
      <w:r>
        <w:rPr>
          <w:cs/>
        </w:rPr>
        <w:t xml:space="preserve"> </w:t>
      </w:r>
      <w:r w:rsidR="00D57B75" w:rsidRPr="0072042F">
        <w:rPr>
          <w:cs/>
        </w:rPr>
        <w:t>และใช้กำลังอำนาจข่มเหงทั้งด้านกำลังกายและจิตใจ</w:t>
      </w:r>
      <w:r>
        <w:rPr>
          <w:cs/>
        </w:rPr>
        <w:t xml:space="preserve"> </w:t>
      </w:r>
      <w:r w:rsidR="00D57B75" w:rsidRPr="0072042F">
        <w:rPr>
          <w:cs/>
        </w:rPr>
        <w:t>แต่ปัจจุบันเหตุการร์กำลังเปลี่ยนแปลง</w:t>
      </w:r>
      <w:r>
        <w:rPr>
          <w:cs/>
        </w:rPr>
        <w:t xml:space="preserve"> </w:t>
      </w:r>
      <w:r w:rsidR="00D57B75" w:rsidRPr="0072042F">
        <w:rPr>
          <w:cs/>
        </w:rPr>
        <w:t>เช่น</w:t>
      </w:r>
      <w:r>
        <w:rPr>
          <w:cs/>
        </w:rPr>
        <w:t xml:space="preserve"> </w:t>
      </w:r>
      <w:r w:rsidR="00D57B75" w:rsidRPr="0072042F">
        <w:rPr>
          <w:cs/>
        </w:rPr>
        <w:t>การมีอำนาจและการบังคับกำลังจะสลายตัวไป</w:t>
      </w:r>
      <w:r>
        <w:rPr>
          <w:cs/>
        </w:rPr>
        <w:t xml:space="preserve"> </w:t>
      </w:r>
      <w:r w:rsidR="00D57B75" w:rsidRPr="0072042F">
        <w:rPr>
          <w:cs/>
        </w:rPr>
        <w:t>ความตื่นตัวทางจิตใจ</w:t>
      </w:r>
      <w:r>
        <w:rPr>
          <w:cs/>
        </w:rPr>
        <w:t xml:space="preserve"> </w:t>
      </w:r>
      <w:r w:rsidR="00D57B75" w:rsidRPr="0072042F">
        <w:rPr>
          <w:cs/>
        </w:rPr>
        <w:t>จิตสำนึก</w:t>
      </w:r>
      <w:r>
        <w:rPr>
          <w:cs/>
        </w:rPr>
        <w:t xml:space="preserve"> </w:t>
      </w:r>
      <w:r w:rsidR="00D57B75" w:rsidRPr="0072042F">
        <w:rPr>
          <w:cs/>
        </w:rPr>
        <w:t>คุณธรรมแห่งความรักและบริการ</w:t>
      </w:r>
      <w:r>
        <w:rPr>
          <w:cs/>
        </w:rPr>
        <w:t xml:space="preserve"> </w:t>
      </w:r>
      <w:r w:rsidR="00D57B75" w:rsidRPr="0072042F">
        <w:rPr>
          <w:cs/>
        </w:rPr>
        <w:t>ด้วยสตรีที่มีความเข้มแข็งกำลังจะมีอำนาจสูงขึ้น</w:t>
      </w:r>
      <w:r>
        <w:rPr>
          <w:cs/>
        </w:rPr>
        <w:t xml:space="preserve">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ยุคใหม่นี้จะเป็นยุคที่ความคิดเห็นของผู้ชายน้อยลง</w:t>
      </w:r>
      <w:r>
        <w:rPr>
          <w:cs/>
        </w:rPr>
        <w:t xml:space="preserve"> </w:t>
      </w:r>
      <w:r w:rsidR="00D57B75" w:rsidRPr="0072042F">
        <w:rPr>
          <w:cs/>
        </w:rPr>
        <w:t>และความคิดเห็นของสตรีเข้าแทรกซึมอยู่ทุกๆ</w:t>
      </w:r>
      <w:r>
        <w:rPr>
          <w:cs/>
        </w:rPr>
        <w:t xml:space="preserve"> </w:t>
      </w:r>
      <w:r w:rsidR="00D57B75" w:rsidRPr="0072042F">
        <w:rPr>
          <w:cs/>
        </w:rPr>
        <w:t>แห่ง</w:t>
      </w:r>
      <w:r>
        <w:rPr>
          <w:cs/>
        </w:rPr>
        <w:t xml:space="preserve"> </w:t>
      </w:r>
      <w:r w:rsidR="00D57B75" w:rsidRPr="0072042F">
        <w:rPr>
          <w:cs/>
        </w:rPr>
        <w:t>หรือจะพูดให้ถูกต้องก็คือนับแต่นี้</w:t>
      </w:r>
      <w:r>
        <w:rPr>
          <w:cs/>
        </w:rPr>
        <w:t xml:space="preserve"> </w:t>
      </w:r>
      <w:r w:rsidR="00D57B75" w:rsidRPr="0072042F">
        <w:rPr>
          <w:cs/>
        </w:rPr>
        <w:t>จะเป็นยุคที่มีอารยธรรมของบุรุษและสตรีเท่าเทียมกัน</w:t>
      </w:r>
      <w:r>
        <w:rPr>
          <w:cs/>
        </w:rPr>
        <w:t>"</w:t>
      </w:r>
    </w:p>
    <w:p w:rsidR="00DB2441" w:rsidRDefault="00D57B75" w:rsidP="00AF44FE">
      <w:pPr>
        <w:pStyle w:val="Indented1cmLandR"/>
        <w:jc w:val="right"/>
        <w:rPr>
          <w:rStyle w:val="Heading3Char"/>
          <w:rFonts w:eastAsiaTheme="majorEastAsia"/>
          <w:cs/>
          <w:lang w:val="en-GB"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  <w:r w:rsidR="00DB2441"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A1771C">
      <w:pPr>
        <w:pStyle w:val="Heading3"/>
        <w:rPr>
          <w:color w:val="00B0F0"/>
          <w:sz w:val="24"/>
          <w:szCs w:val="24"/>
        </w:rPr>
      </w:pPr>
      <w:bookmarkStart w:id="146" w:name="_Toc493876385"/>
      <w:r w:rsidRPr="0072042F">
        <w:rPr>
          <w:rStyle w:val="Heading3Char"/>
          <w:rFonts w:eastAsiaTheme="majorEastAsia"/>
          <w:cs/>
          <w:lang w:val="en-GB"/>
        </w:rPr>
        <w:t>งดเว้นวิธีการรุนแรง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rPr>
          <w:color w:val="00B0F0"/>
          <w:sz w:val="24"/>
          <w:szCs w:val="24"/>
        </w:rPr>
        <w:t>[</w:t>
      </w:r>
      <w:r w:rsidR="002764F3" w:rsidRPr="008543C4">
        <w:rPr>
          <w:color w:val="00B0F0"/>
          <w:sz w:val="24"/>
          <w:szCs w:val="24"/>
        </w:rPr>
        <w:t>Methods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of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Violence</w:t>
      </w:r>
      <w:r w:rsidR="00C376E2">
        <w:rPr>
          <w:color w:val="00B0F0"/>
          <w:sz w:val="24"/>
          <w:szCs w:val="24"/>
        </w:rPr>
        <w:t xml:space="preserve"> </w:t>
      </w:r>
      <w:r w:rsidR="002764F3" w:rsidRPr="008543C4">
        <w:rPr>
          <w:color w:val="00B0F0"/>
          <w:sz w:val="24"/>
          <w:szCs w:val="24"/>
        </w:rPr>
        <w:t>Discarded]</w:t>
      </w:r>
      <w:bookmarkEnd w:id="14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ในการที่จะให้ได้มาซึ่งอิสรภาพของสตรี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เช่นเดียวกับกรณีอื่นๆ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พระบาฮาอุลลาห์ทรงแนะนำศาสนิกชนของพระองค์ให้งดเว้นวิธีการปฏิบัติการอันรุนแรง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สตรีศาสนิกชนบาไฮในอิหร่าน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อิยิปต์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ซีเรีย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ได้แสดงตัวอย่างอันดียิ่งในการเปลี่ยนสังคมใหม่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ในประเทศเหล่านี้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เป็นประเพณีสำหรับสตรีชาวมุสลิม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เมื่อออกไปนอกบ้านจะต้องใช้ผ้าคลุมหน้า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ในยุคใหม่ที่ประสิทธิ์ประสาทให้สตรีจะพ้นสภาพอันน่าเบื่อนี้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แต่พระบาฮาอุลลาห์ทรงแนะนำศาสนิกชนของพระองค์ว่า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ในที่ๆ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ไม่มีปัญหาอันสำคัญทางด้านจิตใจเกี่ยวข้องอยู่ด้วยแล้ว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ให้บรรดาบาไฮปฏิบัติไปตามประเพณีที่เป็นอยู่จนกระทั่งประชาชนมีความเข้าใจแจ่มแจ้ง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ดีกว่าที่จะกล่าวร้ายขนบประเพณีที่พวกเขากำลังดำรงอยู่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และก่อให้เกิดการต่อต้านขึ้นโดยไม่จำเป็น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ฉะนั้นสตรีบาไฮศาสนิกชนแม้จะรู้ดีว่าสำหรับผู้ที่เข้าใจดีนั้น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ประเพณีการคลุมหน้าอันล้าสมัยเป็นสิ่งไม่จำเป็นและไม่สะดวกก็ตาม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แต่พวกเธอก็ยังคงปฏิบัติไปตามประเพณีอันไม่สะดวกนั้น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มากกว่าที่จะก่อให้เกิดพายุแห่งความเกลียดชังของพวกคลั่งศาสนา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และเกิดการต่อต้านขัดแย้งอย่างขมขื่นขึ้นอันเนื่อง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จากที่พวกเธอจะละเลิกคลุมหน้าเวลาออกนอกบ้านเสีย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การกระทำไปตามประเพณีอย่างนี้มิใช่เกิดจากความกลัว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แต่ด้วยความเชื่อมั่นในอำนาจแห่งการศึกษาและผลของศาสนาที่ทำให้เกิดการเปลี่ยนแปลง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และให้ชีวิตแก่จิตวิญญาณ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บาไฮศาสนิกชนในประเทศเหล่านี้จึงได้ทุ่มเททั้งกำลังใจและกายเพื่อให้การศึกษาแก่บุตรหลานของเขา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แก่เด็กผู้หญิงและเขาต่างทุ่มเทเพื่อเผยแพร่อุดมคติบาไฮ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เขารู้ดีว่าในขณะที่ชีวิตใหม่ทางธรรมเติบโต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และแพร่ไปในหมุู่ประชากร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ประเพณีเก่าแก่ล้าสมัยและอคติทั้งหลายจะค่อยๆ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หมดสิ้นไปตามธรรมชาติอย่างแน่นอนทีเดียว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เสมือนกลีบเลี้ยงของดอกไม้ตูมร่วงหล่นลงเมื่อดอกไม้นั้นได้ขยายบานในเวลาอาทิตย์ฉายแสง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2764F3">
      <w:pPr>
        <w:pStyle w:val="Leewadee12"/>
      </w:pPr>
      <w:bookmarkStart w:id="147" w:name="_Toc493876386"/>
      <w:r w:rsidRPr="0072042F">
        <w:rPr>
          <w:rStyle w:val="Heading3Char"/>
          <w:rFonts w:eastAsiaTheme="majorEastAsia"/>
          <w:cs/>
          <w:lang w:val="en-GB"/>
        </w:rPr>
        <w:t>การศึกษา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64F3" w:rsidRPr="002764F3">
        <w:t>Education]</w:t>
      </w:r>
      <w:bookmarkEnd w:id="14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การศึกษาอันเป็นการสอนและนำทางมนุษย์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เป็นทั้งสิ่งฝึกสอนเพื่อทำให้ความสามารถเจริญขึ้น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การศึกษาเป็นจุดหมายอันสุดยอดของศาสดาทั้งปวงนับตั้งแต่โลกเริ่มต้นมาทีเดียว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และในคำสอนของศาสนาบาไฮนี้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ได้ประกาศไว้อย่างชัดแจ้งถึงความสำคัญขั้นต้นและการศึกษาอันไม่มีขอบเขต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ครูเป็นส่วนประกอบที่มีอำนาจมากในการให้อารธรรม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และงานของครูเป็นงานสูงส่ง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การศึกษาได้เริ่มต้นตั้งแต่เด็กยังอยู่ในครรภ์มารดา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และไม่รู้จบตราบเท่าชีวิตของบุคคล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เป็นความจำเป็นตลอดเวลาแห่งการดำรงชีวิตอยู่อย่างถูกต้อง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และเป็นรากฐานของชีวิตบุคคลและประโยชน์แห่งสังคม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เมื่อการศึกษาในทางที่ถูกต้องได้ใช้กันทั่วไปแล้ว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มนุษย์ชาติก็จะเปลี่ยนแปลงไปและโลกก็จะกลายเป็นดินแดนสวรรค์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จะหาผู้ที่ได้รับการศึกษาดีอย่างแท้จริงได้ยากยิ่งเพราะเกือบทุกคนมีอคติผิดๆ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มีความเข้าใจไม่ถูกต้องและมีนิสัยไม่ดีงามด้วยการอบรมมาแต่เยาว์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สักกี่คนที่ได้รับการสั่งสอนมาแต่วัยเด็กให้รู้จักรักพระผู้เป็นเจ้าด้วยหัวใจและอุทิศชีวิตให้แก่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จะมีสักกี่คนที่จะถือว่าการรับใช้เพื่อนมนุษย์เป็นจุดหมายอันสูงสุดแห่งชีวิต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จะทำให้อำนาจของเขาก้าวหน้าเพื่อให้เป็นประโยชน์อย่างใหญ่หลวงแก่คนทั้งปวง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สิ่งเหล่านี้เป็นธาตุอันสำคัญของการศึกษาที่ดีงาม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เพียงการสอนให้จดจำเลขคณิต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ไวยากรณ์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ภูมิศาสตร์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นั้นให้ผลแต่เพียงความจำ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มิใช่กระทำให้บุคคลเป็นคนดีและมีประโยชน์ได้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จะต้องมีการศึกษาทั่วไปทรงบัญญัติไว้ว่า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กำหนดให้บิดาทุกคนให้การศึกษาแก่บุตรธิดา</w:t>
      </w:r>
      <w:r>
        <w:rPr>
          <w:cs/>
        </w:rPr>
        <w:t xml:space="preserve"> </w:t>
      </w:r>
      <w:r w:rsidR="00D57B75" w:rsidRPr="0072042F">
        <w:rPr>
          <w:cs/>
        </w:rPr>
        <w:t>ทั้งอ่านและเขียน</w:t>
      </w:r>
      <w:r>
        <w:rPr>
          <w:cs/>
        </w:rPr>
        <w:t xml:space="preserve"> </w:t>
      </w:r>
      <w:r w:rsidR="00D57B75" w:rsidRPr="0072042F">
        <w:rPr>
          <w:cs/>
        </w:rPr>
        <w:t>รวมทั้งสิ่งที่มีอยู่ในพระคัมภีร์ด้วย</w:t>
      </w:r>
      <w:r>
        <w:rPr>
          <w:cs/>
        </w:rPr>
        <w:t xml:space="preserve"> </w:t>
      </w:r>
      <w:r w:rsidR="00D57B75" w:rsidRPr="0072042F">
        <w:rPr>
          <w:cs/>
        </w:rPr>
        <w:t>ผู้ละเลยเพิกเฉยต่อคำสั่งนี้</w:t>
      </w:r>
      <w:r w:rsidR="00D57B75" w:rsidRPr="0072042F">
        <w:t>(</w:t>
      </w:r>
      <w:r w:rsidR="00D57B75" w:rsidRPr="0072042F">
        <w:rPr>
          <w:cs/>
        </w:rPr>
        <w:t>ในเรื่องนี้</w:t>
      </w:r>
      <w:r w:rsidR="00D57B75" w:rsidRPr="0072042F">
        <w:t>)</w:t>
      </w:r>
      <w:r>
        <w:t xml:space="preserve"> </w:t>
      </w:r>
      <w:r w:rsidR="00D57B75" w:rsidRPr="0072042F">
        <w:rPr>
          <w:cs/>
        </w:rPr>
        <w:t>ถ้าหากเป็นผู้มีฐานะดี</w:t>
      </w:r>
      <w:r>
        <w:rPr>
          <w:cs/>
        </w:rPr>
        <w:t xml:space="preserve"> </w:t>
      </w:r>
      <w:r w:rsidR="00D57B75" w:rsidRPr="0072042F">
        <w:rPr>
          <w:cs/>
        </w:rPr>
        <w:t>ก็ให้เป็นหน้าที่ของฝ่ายจัดการทรัพย์สินของสถาบันแห่งความยุติธรรมจะจัดการแบ่งส่วนทรัพย์สินของผู้เป็นบิดามาให้เพียงพอเพื่อการศึกษาของผู้เป็นบุตรของเขาในกรณีที่บิดามารดาของเด็กไม่สามารถให้การศึกษาบุตรของตนได้</w:t>
      </w:r>
      <w:r>
        <w:rPr>
          <w:cs/>
        </w:rPr>
        <w:t xml:space="preserve"> </w:t>
      </w:r>
      <w:r w:rsidR="00D57B75" w:rsidRPr="0072042F">
        <w:rPr>
          <w:cs/>
        </w:rPr>
        <w:t>สถาบันแห่งความยุติธรรมจักต้องรับภาระนั้นเราได้กำหนดให้มีสถาบันแห่งความยุติธรรม</w:t>
      </w:r>
      <w:r>
        <w:rPr>
          <w:cs/>
        </w:rPr>
        <w:t xml:space="preserve"> </w:t>
      </w:r>
      <w:r w:rsidR="00D57B75" w:rsidRPr="0072042F">
        <w:rPr>
          <w:cs/>
        </w:rPr>
        <w:t>ขึ้นเพื่อเป็นที่พึ่งแก่ผู้ยากจนขัดสนโดยแท้</w:t>
      </w:r>
    </w:p>
    <w:p w:rsidR="0061730A" w:rsidRPr="0072042F" w:rsidRDefault="0061730A" w:rsidP="002764F3">
      <w:pPr>
        <w:pStyle w:val="Indented1cmLandR"/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เขาผู้ซึ่งให้การศึกษาแก่บุตรหรือเด็กอื่นๆ</w:t>
      </w:r>
      <w:r>
        <w:rPr>
          <w:cs/>
        </w:rPr>
        <w:t xml:space="preserve"> </w:t>
      </w:r>
      <w:r w:rsidR="00D57B75" w:rsidRPr="0072042F">
        <w:rPr>
          <w:cs/>
        </w:rPr>
        <w:t>ก็ดี</w:t>
      </w:r>
      <w:r>
        <w:rPr>
          <w:cs/>
        </w:rPr>
        <w:t xml:space="preserve"> </w:t>
      </w:r>
      <w:r w:rsidR="00D57B75" w:rsidRPr="0072042F">
        <w:rPr>
          <w:cs/>
        </w:rPr>
        <w:t>ก็เท่ากับเขาได้ให้การศึกษาแก่บุตรของเรา</w:t>
      </w:r>
      <w:r>
        <w:rPr>
          <w:cs/>
        </w:rPr>
        <w:t>"</w:t>
      </w:r>
    </w:p>
    <w:p w:rsidR="0061730A" w:rsidRPr="0072042F" w:rsidRDefault="00D57B75" w:rsidP="002764F3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สาส์นแห่งแสงอันสดใส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2764F3">
      <w:pPr>
        <w:pStyle w:val="Indented1cmLandR"/>
      </w:pPr>
      <w:r>
        <w:t>"</w:t>
      </w:r>
      <w:r w:rsidR="00D57B75" w:rsidRPr="0072042F">
        <w:rPr>
          <w:cs/>
        </w:rPr>
        <w:t>ชายหรือหญิงก็ตามจะต้องฝากรายได้ส่วนที่หาได้</w:t>
      </w:r>
      <w:r>
        <w:rPr>
          <w:cs/>
        </w:rPr>
        <w:t xml:space="preserve"> </w:t>
      </w:r>
      <w:r w:rsidR="00D57B75" w:rsidRPr="0072042F">
        <w:rPr>
          <w:cs/>
        </w:rPr>
        <w:t>ไม่ว่าโดยการค้า</w:t>
      </w:r>
      <w:r>
        <w:rPr>
          <w:cs/>
        </w:rPr>
        <w:t xml:space="preserve"> </w:t>
      </w:r>
      <w:r w:rsidR="00D57B75" w:rsidRPr="0072042F">
        <w:rPr>
          <w:cs/>
        </w:rPr>
        <w:t>การกสิกรรม</w:t>
      </w:r>
      <w:r>
        <w:rPr>
          <w:cs/>
        </w:rPr>
        <w:t xml:space="preserve"> </w:t>
      </w:r>
      <w:r w:rsidR="00D57B75" w:rsidRPr="0072042F">
        <w:rPr>
          <w:cs/>
        </w:rPr>
        <w:t>หรือกิจกรรมใดๆ</w:t>
      </w:r>
      <w:r>
        <w:rPr>
          <w:cs/>
        </w:rPr>
        <w:t xml:space="preserve"> </w:t>
      </w:r>
      <w:r w:rsidR="00D57B75" w:rsidRPr="0072042F">
        <w:rPr>
          <w:cs/>
        </w:rPr>
        <w:t>ก็ตาม</w:t>
      </w:r>
      <w:r>
        <w:rPr>
          <w:cs/>
        </w:rPr>
        <w:t xml:space="preserve"> </w:t>
      </w:r>
      <w:r w:rsidR="00D57B75" w:rsidRPr="0072042F">
        <w:rPr>
          <w:cs/>
        </w:rPr>
        <w:t>ไว้แก่บุคคลที่ควรไว้วางใจได้</w:t>
      </w:r>
      <w:r>
        <w:rPr>
          <w:cs/>
        </w:rPr>
        <w:t xml:space="preserve"> </w:t>
      </w:r>
      <w:r w:rsidR="00D57B75" w:rsidRPr="0072042F">
        <w:rPr>
          <w:cs/>
        </w:rPr>
        <w:t>เพื่อใช้จ่ายในการศึกษาและการสอนเยาวชน</w:t>
      </w:r>
      <w:r>
        <w:rPr>
          <w:cs/>
        </w:rPr>
        <w:t xml:space="preserve"> </w:t>
      </w:r>
      <w:r w:rsidR="00D57B75" w:rsidRPr="0072042F">
        <w:rPr>
          <w:cs/>
        </w:rPr>
        <w:t>เงินที่ฝากไว้นี้จะต้องใช้ให้เป็นประโยชน์ในการศึกษาของเยาวชน</w:t>
      </w:r>
      <w:r>
        <w:rPr>
          <w:cs/>
        </w:rPr>
        <w:t xml:space="preserve"> </w:t>
      </w:r>
      <w:r w:rsidR="00516DF5" w:rsidRPr="0072042F">
        <w:rPr>
          <w:cs/>
        </w:rPr>
        <w:t>ภายใต้การแนะนำของคณะมนตรี</w:t>
      </w:r>
      <w:r>
        <w:t xml:space="preserve"> </w:t>
      </w:r>
      <w:r w:rsidR="00516DF5" w:rsidRPr="0072042F">
        <w:t>(</w:t>
      </w:r>
      <w:r w:rsidR="00D57B75" w:rsidRPr="0072042F">
        <w:rPr>
          <w:cs/>
        </w:rPr>
        <w:t>หรือกรรมการ</w:t>
      </w:r>
      <w:r w:rsidR="00D57B75" w:rsidRPr="0072042F">
        <w:t>)</w:t>
      </w:r>
      <w:r>
        <w:t xml:space="preserve"> </w:t>
      </w:r>
      <w:r w:rsidR="00516DF5" w:rsidRPr="0072042F">
        <w:rPr>
          <w:cs/>
        </w:rPr>
        <w:t>ของสถาบันแห่งความยุตธรรม</w:t>
      </w:r>
      <w:r>
        <w:rPr>
          <w:cs/>
        </w:rPr>
        <w:t>"</w:t>
      </w:r>
    </w:p>
    <w:p w:rsidR="0061730A" w:rsidRPr="0072042F" w:rsidRDefault="00D57B75" w:rsidP="002764F3">
      <w:pPr>
        <w:pStyle w:val="Indented1cmLandR"/>
        <w:jc w:val="right"/>
        <w:rPr>
          <w:cs/>
        </w:rPr>
      </w:pPr>
      <w:r w:rsidRPr="0072042F">
        <w:rPr>
          <w:cs/>
        </w:rPr>
        <w:t>จากสาส์นถึงประชาชนทั่วโลก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F44FE" w:rsidRDefault="00AF44FE">
      <w:pPr>
        <w:rPr>
          <w:rStyle w:val="Heading3Char"/>
          <w:rFonts w:eastAsiaTheme="majorEastAsia"/>
          <w:cs/>
          <w:lang w:val="en-GB"/>
        </w:rPr>
      </w:pPr>
      <w:bookmarkStart w:id="148" w:name="_Toc493876387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3A562E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ความสามารถของบุคคลย่อมแตกต่างกัน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A562E" w:rsidRPr="003A562E">
        <w:t>Innate</w:t>
      </w:r>
      <w:r w:rsidR="00C376E2">
        <w:t xml:space="preserve"> </w:t>
      </w:r>
      <w:r w:rsidR="003A562E" w:rsidRPr="003A562E">
        <w:t>Differences</w:t>
      </w:r>
      <w:r w:rsidR="00C376E2">
        <w:t xml:space="preserve"> </w:t>
      </w:r>
      <w:r w:rsidR="003A562E" w:rsidRPr="003A562E">
        <w:t>of</w:t>
      </w:r>
      <w:r w:rsidR="00C376E2">
        <w:t xml:space="preserve"> </w:t>
      </w:r>
      <w:r w:rsidR="003A562E" w:rsidRPr="003A562E">
        <w:t>Nature]</w:t>
      </w:r>
      <w:bookmarkEnd w:id="14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ในทัศนะของศาสนาบาไฮนิสัยใจคอของเด็กมิใช่จะเหมือนกับขี้ผึ้งอันอาจจะปั้นให้เป็นรูปต่างๆ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ได้ตามความตั้งใจของผู้เป็นครู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เด็กแต่ละคนตั้งแต่เริ่มแรกเกิดมา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ก็มีอุปนิสัยใจคอที่พระผู้เป็นเจ้าทรงประทานให้มา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ความเป็นตัวของเขาเองซึ่งสามารถจะปรับปรุงให้มีคุณค่าได้ก็แต่โดยพิเศษเท่านั้นและวิธีนั้นแต่ละวิธีก็แตกต่าง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คนมีความสามารถและความฉลาดไม่เหมือนกันอย่างแน่แท้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และครูที่แท้จริงก็จะไม่พยายามบังคับนิสัยของคน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ให้เป็นแบบเดียวกัน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โดยความจริงแล้ว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เขาจะไม่บังคับบุคคลใดให้อยู่ในแบบอันผิดกับนิสัยใจคอของผู้นั้นเลย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เขาจะดูแลเอาใจใส่ความสามารถ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ที่จะเจริยเติบโตของเยาวชนนี้ยิ่งกว่า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ทั้งสนับสนุนและคอยปกป้องพวกเขา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ให้ความช่วยเหลือตามที่ผู้นั้นต้องการ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งานของผู้เป็นครูก็เช่นเดียวกับงานของชาวสวนที่ดูแลเอาใจใส่ในพฤกษชาติต่างๆ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พืชบางชนิดก็ชอบแสงอาทิตย์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บางชนิดชอบร่มเงา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บางชนิดชอบอยู่ริมน้ำ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บางชนิดชอบอยู่บนโขดเขา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บางชนิดก็งอกงามในที่ดินปนทราย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และบางชนิดก็ขึ้นในที่ดินเหนียว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แต่ละอย่างจะต้องมีสิ่งที่มันต้องการ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จัดสรรให้แก่มัน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มิฉะนั้นแล้ว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จะมีความสมบูรณ์ไม่ได้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A562E" w:rsidRDefault="00C376E2" w:rsidP="003A562E">
      <w:pPr>
        <w:pStyle w:val="Indented1cmLandR"/>
      </w:pPr>
      <w:r>
        <w:t>"</w:t>
      </w:r>
      <w:r w:rsidR="00D57B75" w:rsidRPr="0072042F">
        <w:rPr>
          <w:cs/>
        </w:rPr>
        <w:t>ศาสนทูตทั้งหลายล้วนทรงทราบดีว่า</w:t>
      </w:r>
      <w:r>
        <w:rPr>
          <w:cs/>
        </w:rPr>
        <w:t xml:space="preserve"> </w:t>
      </w:r>
      <w:r w:rsidR="00D57B75" w:rsidRPr="0072042F">
        <w:rPr>
          <w:cs/>
        </w:rPr>
        <w:t>การศึกษาให้ผลอย่างใหญ่หลวงแก่มวลมนุษย์</w:t>
      </w:r>
      <w:r>
        <w:rPr>
          <w:cs/>
        </w:rPr>
        <w:t xml:space="preserve"> </w:t>
      </w:r>
      <w:r w:rsidR="00D57B75" w:rsidRPr="0072042F">
        <w:rPr>
          <w:cs/>
        </w:rPr>
        <w:t>แต่ท่านกล่าวว่าจิตใจและความเข้าใจของมนุษย์แตกต่างกันแต่กำเนิด</w:t>
      </w:r>
      <w:r>
        <w:rPr>
          <w:cs/>
        </w:rPr>
        <w:t xml:space="preserve"> </w:t>
      </w:r>
      <w:r w:rsidR="00D57B75" w:rsidRPr="0072042F">
        <w:rPr>
          <w:cs/>
        </w:rPr>
        <w:t>เราจะได้พบว่าเด็กในวัยเดียวกัน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เกิดวันเดียวกัน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และเชื้อชาติเดียวกัน</w:t>
      </w:r>
      <w:r>
        <w:rPr>
          <w:cs/>
        </w:rPr>
        <w:t xml:space="preserve"> </w:t>
      </w:r>
      <w:r w:rsidR="00D57B75" w:rsidRPr="0072042F">
        <w:rPr>
          <w:cs/>
        </w:rPr>
        <w:t>จากบ้านแห่งเดียวกัน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และภายใต้การอบรมของครูคนเดียวกัน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ก็ยังแตกต่างกันทั้งจิตใจและความนึกคิด</w:t>
      </w:r>
      <w:r>
        <w:rPr>
          <w:cs/>
        </w:rPr>
        <w:t xml:space="preserve"> </w:t>
      </w:r>
      <w:r w:rsidR="00D57B75" w:rsidRPr="0072042F">
        <w:rPr>
          <w:cs/>
        </w:rPr>
        <w:t>เปลือกหอยนั้นแม้จะขัดเกลาสักเพียงใด</w:t>
      </w:r>
      <w:r>
        <w:rPr>
          <w:cs/>
        </w:rPr>
        <w:t xml:space="preserve"> </w:t>
      </w:r>
      <w:r w:rsidR="00D57B75" w:rsidRPr="0072042F">
        <w:rPr>
          <w:cs/>
        </w:rPr>
        <w:t>ก็ไม่อาจจะกลับกลายเป็นไข่มุกอันสุกสกาวได้</w:t>
      </w:r>
      <w:r>
        <w:rPr>
          <w:cs/>
        </w:rPr>
        <w:t xml:space="preserve"> </w:t>
      </w:r>
      <w:r w:rsidR="00D57B75" w:rsidRPr="0072042F">
        <w:rPr>
          <w:cs/>
        </w:rPr>
        <w:t>นิลดำก็ไม่อาจกลับเป็นเพชร</w:t>
      </w:r>
      <w:r>
        <w:rPr>
          <w:cs/>
        </w:rPr>
        <w:t xml:space="preserve"> </w:t>
      </w:r>
      <w:r w:rsidR="00D57B75" w:rsidRPr="0072042F">
        <w:rPr>
          <w:cs/>
        </w:rPr>
        <w:t>แม้โดยการฝึกสอนและเจริญเติบโตอย่างไรต้นตะบองเพชรก็ไม่สามารถจะกลายเป็นต้นไม้ศักดิ์สิทธิ์ไปได้</w:t>
      </w:r>
      <w:r>
        <w:rPr>
          <w:cs/>
        </w:rPr>
        <w:t xml:space="preserve"> </w:t>
      </w:r>
      <w:r w:rsidR="00D57B75" w:rsidRPr="0072042F">
        <w:rPr>
          <w:cs/>
        </w:rPr>
        <w:t>นี่กล่าวได้ว่า</w:t>
      </w:r>
      <w:r>
        <w:rPr>
          <w:cs/>
        </w:rPr>
        <w:t xml:space="preserve"> </w:t>
      </w:r>
      <w:r w:rsidR="00D57B75" w:rsidRPr="0072042F">
        <w:rPr>
          <w:cs/>
        </w:rPr>
        <w:t>การอบรมมิได้เปลี่ยนนิสัยส่วนลึกแห่งแก่นแท้ของมนุษย์</w:t>
      </w:r>
      <w:r>
        <w:rPr>
          <w:cs/>
        </w:rPr>
        <w:t xml:space="preserve"> </w:t>
      </w:r>
      <w:r w:rsidR="00D57B75" w:rsidRPr="0072042F">
        <w:rPr>
          <w:cs/>
        </w:rPr>
        <w:t>แต่มันทำให้บังเกิดผลอย่างน่าอัศจรรย์</w:t>
      </w:r>
      <w:r>
        <w:rPr>
          <w:cs/>
        </w:rPr>
        <w:t xml:space="preserve"> </w:t>
      </w:r>
      <w:r w:rsidR="00D57B75" w:rsidRPr="0072042F">
        <w:rPr>
          <w:cs/>
        </w:rPr>
        <w:t>ด้วยอำนาจอันประสิทธิ์ผลนี้</w:t>
      </w:r>
      <w:r>
        <w:rPr>
          <w:cs/>
        </w:rPr>
        <w:t xml:space="preserve"> </w:t>
      </w:r>
      <w:r w:rsidR="00D57B75" w:rsidRPr="0072042F">
        <w:rPr>
          <w:cs/>
        </w:rPr>
        <w:t>สิ่งที่แฝงอยู่ข้างใน</w:t>
      </w:r>
      <w:r>
        <w:rPr>
          <w:cs/>
        </w:rPr>
        <w:t xml:space="preserve"> </w:t>
      </w:r>
      <w:r w:rsidR="00D57B75" w:rsidRPr="0072042F">
        <w:rPr>
          <w:cs/>
        </w:rPr>
        <w:t>เช่น</w:t>
      </w:r>
      <w:r>
        <w:rPr>
          <w:cs/>
        </w:rPr>
        <w:t xml:space="preserve"> </w:t>
      </w:r>
      <w:r w:rsidR="00D57B75" w:rsidRPr="0072042F">
        <w:rPr>
          <w:cs/>
        </w:rPr>
        <w:t>คุณธรรมและความสามารถที่จะปรากฏออกมา</w:t>
      </w:r>
      <w:r>
        <w:rPr>
          <w:cs/>
        </w:rPr>
        <w:t>"</w:t>
      </w:r>
    </w:p>
    <w:p w:rsidR="0061730A" w:rsidRPr="0072042F" w:rsidRDefault="00D57B75" w:rsidP="003A562E">
      <w:pPr>
        <w:pStyle w:val="Indented1cmLandR"/>
        <w:jc w:val="right"/>
        <w:rPr>
          <w:cs/>
        </w:rPr>
      </w:pPr>
      <w:r w:rsidRPr="0072042F">
        <w:rPr>
          <w:cs/>
        </w:rPr>
        <w:t>จากสาส์น</w:t>
      </w:r>
      <w:r w:rsidR="00C376E2">
        <w:t xml:space="preserve"> </w:t>
      </w:r>
      <w:r w:rsidRPr="0072042F">
        <w:rPr>
          <w:cs/>
        </w:rPr>
        <w:t>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F44FE" w:rsidRDefault="00AF44FE">
      <w:pPr>
        <w:rPr>
          <w:rStyle w:val="Heading3Char"/>
          <w:rFonts w:eastAsiaTheme="majorEastAsia"/>
          <w:cs/>
          <w:lang w:val="en-GB"/>
        </w:rPr>
      </w:pPr>
      <w:bookmarkStart w:id="149" w:name="_Toc493876388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3A562E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การอบรมนิสัย</w:t>
      </w:r>
      <w:r w:rsidR="00382799">
        <w:br/>
        <w:t>[</w:t>
      </w:r>
      <w:r w:rsidR="003A562E" w:rsidRPr="003A562E">
        <w:t>Character</w:t>
      </w:r>
      <w:r w:rsidR="00C376E2">
        <w:t xml:space="preserve"> </w:t>
      </w:r>
      <w:r w:rsidR="003A562E" w:rsidRPr="003A562E">
        <w:t>Training]</w:t>
      </w:r>
      <w:bookmarkEnd w:id="149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สิ่งสำคัญอย่างยอดเยี่ยมในการศึกษาก็คือ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การอบรมนิสัยในเรื่องนี้นิสัยของบิดามารดาของเด็ก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และมิตรสหายที่คบหากันอย่างสนิทก็เป็นส่วนประกอบสำคัญยิ่งอีกด้วย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บรรดาศาสทูตของพระผู้เป็นเจ้าล้วนเป็นบรมครูและเด็กๆ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ควรจะได้เรียนรู้ถึงคำสั่งสอน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และชีวประวัติของบรรดาท่านเหล่านั้นเสียตั้งแต่เขาเริ่มศึกษาได้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สิ่งสำคัญโดยเฉพาะก็คือพระโอวาทของพระบาฮาอุลลาห์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บรมศาสดาผู้สูงสุด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ผู้วางหลักการขั้นรากฐานแห่งอารยธรรมในอนาคต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A562E" w:rsidRDefault="00C376E2" w:rsidP="003A562E">
      <w:pPr>
        <w:pStyle w:val="Indented1cmLandR"/>
      </w:pPr>
      <w:r>
        <w:t>"</w:t>
      </w:r>
      <w:r w:rsidR="00D57B75" w:rsidRPr="0072042F">
        <w:rPr>
          <w:cs/>
        </w:rPr>
        <w:t>จงสอนบุตรหลานของท่านถึงสิ่งที่ปากกาแห่งพระเกียรติได้เขียนไว้</w:t>
      </w:r>
      <w:r>
        <w:rPr>
          <w:cs/>
        </w:rPr>
        <w:t xml:space="preserve"> </w:t>
      </w:r>
      <w:r w:rsidR="00D57B75" w:rsidRPr="0072042F">
        <w:rPr>
          <w:cs/>
        </w:rPr>
        <w:t>จงสอนเขาถึงสิ่งที่สวรรค์แห่งความยิ่งใหญ่และอำนาจได้ประทานให้</w:t>
      </w:r>
      <w:r>
        <w:rPr>
          <w:cs/>
        </w:rPr>
        <w:t xml:space="preserve"> </w:t>
      </w:r>
      <w:r w:rsidR="00D57B75" w:rsidRPr="0072042F">
        <w:rPr>
          <w:cs/>
        </w:rPr>
        <w:t>ให้เขาจดจำสาส์นของพระผู้ทรงเมตตา</w:t>
      </w:r>
      <w:r>
        <w:rPr>
          <w:cs/>
        </w:rPr>
        <w:t xml:space="preserve"> </w:t>
      </w:r>
      <w:r w:rsidR="00D57B75" w:rsidRPr="0072042F">
        <w:rPr>
          <w:cs/>
        </w:rPr>
        <w:t>และสวดข้อความนั้นด้วยเสียงอันไพเราะในมาชริกุลอัสคา</w:t>
      </w:r>
      <w:r>
        <w:rPr>
          <w:cs/>
        </w:rPr>
        <w:t xml:space="preserve"> </w:t>
      </w:r>
      <w:r w:rsidR="00D57B75" w:rsidRPr="0072042F">
        <w:t>(</w:t>
      </w:r>
      <w:r w:rsidR="00D57B75" w:rsidRPr="0072042F">
        <w:rPr>
          <w:cs/>
        </w:rPr>
        <w:t>สถานสักการะแห่งศาสนาบาไฮ</w:t>
      </w:r>
      <w:r w:rsidR="00D57B75" w:rsidRPr="0072042F">
        <w:t>)</w:t>
      </w:r>
      <w:r>
        <w:t>"</w:t>
      </w:r>
    </w:p>
    <w:p w:rsidR="0061730A" w:rsidRPr="0072042F" w:rsidRDefault="00D57B75" w:rsidP="003A562E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3A562E">
      <w:pPr>
        <w:pStyle w:val="Leewadee12"/>
      </w:pPr>
      <w:bookmarkStart w:id="150" w:name="_Toc493876389"/>
      <w:r w:rsidRPr="0072042F">
        <w:rPr>
          <w:rStyle w:val="Heading3Char"/>
          <w:rFonts w:eastAsiaTheme="majorEastAsia"/>
          <w:cs/>
          <w:lang w:val="en-GB"/>
        </w:rPr>
        <w:t>ศิลปศาสตร์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วิทยาศาสตร์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และหัตกรรม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A562E" w:rsidRPr="003A562E">
        <w:t>Arts,</w:t>
      </w:r>
      <w:r w:rsidR="00C376E2">
        <w:t xml:space="preserve"> </w:t>
      </w:r>
      <w:r w:rsidR="003A562E" w:rsidRPr="003A562E">
        <w:t>Sciences,</w:t>
      </w:r>
      <w:r w:rsidR="00C376E2">
        <w:t xml:space="preserve"> </w:t>
      </w:r>
      <w:r w:rsidR="003A562E" w:rsidRPr="003A562E">
        <w:t>and</w:t>
      </w:r>
      <w:r w:rsidR="00C376E2">
        <w:t xml:space="preserve"> </w:t>
      </w:r>
      <w:r w:rsidR="003A562E" w:rsidRPr="003A562E">
        <w:t>Crafts]</w:t>
      </w:r>
      <w:bookmarkEnd w:id="15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การฝึกอบรมในด้านศิลปศาสตร์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หัตถกรรม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และงานอาชีพที่มีประโยชน์อื่นๆ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ถือว่าเป็นสิ่งสำคัญและจำเป็น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A562E" w:rsidRDefault="00C376E2" w:rsidP="003A562E">
      <w:pPr>
        <w:pStyle w:val="Indented1cmLandR"/>
      </w:pPr>
      <w:r>
        <w:t>"</w:t>
      </w:r>
      <w:r w:rsidR="00D57B75" w:rsidRPr="0072042F">
        <w:rPr>
          <w:cs/>
        </w:rPr>
        <w:t>ความรู้เป็นเสมือนปีกที่ทำให้มนุษย์ดำรงอยู่</w:t>
      </w:r>
      <w:r>
        <w:rPr>
          <w:cs/>
        </w:rPr>
        <w:t xml:space="preserve"> </w:t>
      </w:r>
      <w:r w:rsidR="00D57B75" w:rsidRPr="0072042F">
        <w:rPr>
          <w:cs/>
        </w:rPr>
        <w:t>และเปรียบประดุจบันไดขึ้นไปสู่ที่สูง</w:t>
      </w:r>
      <w:r>
        <w:rPr>
          <w:cs/>
        </w:rPr>
        <w:t xml:space="preserve"> </w:t>
      </w:r>
      <w:r w:rsidR="00D57B75" w:rsidRPr="0072042F">
        <w:rPr>
          <w:cs/>
        </w:rPr>
        <w:t>เป็นหน้าที่ของทุกๆ</w:t>
      </w:r>
      <w:r>
        <w:rPr>
          <w:cs/>
        </w:rPr>
        <w:t xml:space="preserve"> </w:t>
      </w:r>
      <w:r w:rsidR="00D57B75" w:rsidRPr="0072042F">
        <w:rPr>
          <w:cs/>
        </w:rPr>
        <w:t>คนที่จะต้องแสวงหาความรู้</w:t>
      </w:r>
      <w:r>
        <w:rPr>
          <w:cs/>
        </w:rPr>
        <w:t xml:space="preserve"> </w:t>
      </w:r>
      <w:r w:rsidR="00D57B75" w:rsidRPr="0072042F">
        <w:rPr>
          <w:cs/>
        </w:rPr>
        <w:t>แต่ต้องเป็นความรู้ที่ให้ประโยชน์แก่มนุษย์ทั่วโลก</w:t>
      </w:r>
      <w:r>
        <w:rPr>
          <w:cs/>
        </w:rPr>
        <w:t xml:space="preserve"> </w:t>
      </w:r>
      <w:r w:rsidR="00D57B75" w:rsidRPr="0072042F">
        <w:rPr>
          <w:cs/>
        </w:rPr>
        <w:t>มิใช่ความรู้ที่ใช้แต่วาจาโดยมิได้ทำให้เกิดประโยชน์แต่อย่างใด</w:t>
      </w:r>
      <w:r>
        <w:rPr>
          <w:cs/>
        </w:rPr>
        <w:t xml:space="preserve"> </w:t>
      </w:r>
      <w:r w:rsidR="00D57B75" w:rsidRPr="0072042F">
        <w:rPr>
          <w:cs/>
        </w:rPr>
        <w:t>ผู้รู้วิทยาศาสตร์</w:t>
      </w:r>
      <w:r>
        <w:rPr>
          <w:cs/>
        </w:rPr>
        <w:t xml:space="preserve"> </w:t>
      </w:r>
      <w:r w:rsidR="00D57B75" w:rsidRPr="0072042F">
        <w:rPr>
          <w:cs/>
        </w:rPr>
        <w:t>ศิลปศาสตร์ต่างย่อมมีสิทธิพิเศษในระหว่างมนุษย์ทั้งโลก</w:t>
      </w:r>
      <w:r>
        <w:rPr>
          <w:cs/>
        </w:rPr>
        <w:t xml:space="preserve"> </w:t>
      </w:r>
      <w:r w:rsidR="00D57B75" w:rsidRPr="0072042F">
        <w:rPr>
          <w:cs/>
        </w:rPr>
        <w:t>จริงทีเดียวทรัพย์สมบัติอันแท้จริงของมนุษย์ก็คือความรู้ของเขา</w:t>
      </w:r>
      <w:r>
        <w:rPr>
          <w:cs/>
        </w:rPr>
        <w:t xml:space="preserve"> </w:t>
      </w:r>
      <w:r w:rsidR="00D57B75" w:rsidRPr="0072042F">
        <w:rPr>
          <w:cs/>
        </w:rPr>
        <w:t>ความรู้เป็นวิถีแห่งเกียรติ</w:t>
      </w:r>
      <w:r>
        <w:rPr>
          <w:cs/>
        </w:rPr>
        <w:t xml:space="preserve"> </w:t>
      </w:r>
      <w:r w:rsidR="00D57B75" w:rsidRPr="0072042F">
        <w:rPr>
          <w:cs/>
        </w:rPr>
        <w:t>ความมั่งคั่งสมบูรณ์</w:t>
      </w:r>
      <w:r>
        <w:rPr>
          <w:cs/>
        </w:rPr>
        <w:t xml:space="preserve"> </w:t>
      </w:r>
      <w:r w:rsidR="00D57B75" w:rsidRPr="0072042F">
        <w:rPr>
          <w:cs/>
        </w:rPr>
        <w:t>ความปีติ</w:t>
      </w:r>
      <w:r>
        <w:rPr>
          <w:cs/>
        </w:rPr>
        <w:t xml:space="preserve"> </w:t>
      </w:r>
      <w:r w:rsidR="00D57B75" w:rsidRPr="0072042F">
        <w:rPr>
          <w:cs/>
        </w:rPr>
        <w:t>ความสุขและความยินดี</w:t>
      </w:r>
      <w:r>
        <w:rPr>
          <w:cs/>
        </w:rPr>
        <w:t>"</w:t>
      </w:r>
    </w:p>
    <w:p w:rsidR="0061730A" w:rsidRPr="0072042F" w:rsidRDefault="00D57B75" w:rsidP="003A562E">
      <w:pPr>
        <w:pStyle w:val="Indented1cmLandR"/>
        <w:jc w:val="right"/>
        <w:rPr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สาส์นแห่งแสงสว่าง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F44FE" w:rsidRDefault="00AF44FE">
      <w:pPr>
        <w:rPr>
          <w:rStyle w:val="Heading3Char"/>
          <w:rFonts w:eastAsiaTheme="majorEastAsia"/>
          <w:cs/>
          <w:lang w:val="en-GB"/>
        </w:rPr>
      </w:pPr>
      <w:bookmarkStart w:id="151" w:name="_Toc493876390"/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323228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การปฏิบัติต่ออาชญากร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23228" w:rsidRPr="00323228">
        <w:t>Treatment</w:t>
      </w:r>
      <w:r w:rsidR="00C376E2">
        <w:t xml:space="preserve"> </w:t>
      </w:r>
      <w:r w:rsidR="00323228" w:rsidRPr="00323228">
        <w:t>of</w:t>
      </w:r>
      <w:r w:rsidR="00C376E2">
        <w:t xml:space="preserve"> </w:t>
      </w:r>
      <w:r w:rsidR="00323228" w:rsidRPr="00323228">
        <w:t>Criminals]</w:t>
      </w:r>
      <w:bookmarkEnd w:id="151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ในการกล่าวปราศรัยถึงวิธีการปฏิบัติอันถูกต้องต่ออาชญากร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23228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23228">
      <w:pPr>
        <w:pStyle w:val="Indented1cmLandR"/>
      </w:pPr>
      <w:r>
        <w:t>"</w:t>
      </w:r>
      <w:r w:rsidR="001A61AF">
        <w:t>…</w:t>
      </w:r>
      <w:r w:rsidR="00D57B75" w:rsidRPr="0072042F">
        <w:rPr>
          <w:cs/>
        </w:rPr>
        <w:t>สิ่งจำเป็นอย่างยิ่งยวดก็คือ</w:t>
      </w:r>
      <w:r>
        <w:rPr>
          <w:cs/>
        </w:rPr>
        <w:t xml:space="preserve"> </w:t>
      </w:r>
      <w:r w:rsidR="00D57B75" w:rsidRPr="0072042F">
        <w:rPr>
          <w:cs/>
        </w:rPr>
        <w:t>ประชาชนจะต้องได้รับการศึกษาให้รู้จักหลีกเลี่ยงการกระทำผิด</w:t>
      </w:r>
      <w:r>
        <w:rPr>
          <w:cs/>
        </w:rPr>
        <w:t xml:space="preserve"> </w:t>
      </w:r>
      <w:r w:rsidR="00D57B75" w:rsidRPr="0072042F">
        <w:rPr>
          <w:cs/>
        </w:rPr>
        <w:t>ที่เขาอาจจะกระทำลงไปได้</w:t>
      </w:r>
      <w:r>
        <w:rPr>
          <w:cs/>
        </w:rPr>
        <w:t xml:space="preserve"> </w:t>
      </w:r>
      <w:r w:rsidR="00D57B75" w:rsidRPr="0072042F">
        <w:rPr>
          <w:cs/>
        </w:rPr>
        <w:t>เพื่อเขาจะได้คิดว่าอาชญากรรมก็คือการทำโทษ</w:t>
      </w:r>
      <w:r>
        <w:rPr>
          <w:cs/>
        </w:rPr>
        <w:t xml:space="preserve"> </w:t>
      </w:r>
      <w:r w:rsidR="00D57B75" w:rsidRPr="0072042F">
        <w:rPr>
          <w:cs/>
        </w:rPr>
        <w:t>เป็นการลงโทษและทรมานอย่างร้ายแรงที่สุด</w:t>
      </w:r>
      <w:r>
        <w:rPr>
          <w:cs/>
        </w:rPr>
        <w:t xml:space="preserve"> </w:t>
      </w:r>
      <w:r w:rsidR="00D57B75" w:rsidRPr="0072042F">
        <w:rPr>
          <w:cs/>
        </w:rPr>
        <w:t>เช่นนี้ก็จะไม่มีอาชญากรรมที่ต้องลงโทษเกิดขึ้นได้</w:t>
      </w:r>
    </w:p>
    <w:p w:rsidR="0061730A" w:rsidRPr="0072042F" w:rsidRDefault="0061730A" w:rsidP="00323228">
      <w:pPr>
        <w:pStyle w:val="Indented1cmLandR"/>
      </w:pPr>
    </w:p>
    <w:p w:rsidR="0061730A" w:rsidRPr="0072042F" w:rsidRDefault="00C376E2" w:rsidP="00323228">
      <w:pPr>
        <w:pStyle w:val="Indented1cmLandR"/>
      </w:pPr>
      <w:r>
        <w:t>"</w:t>
      </w:r>
      <w:r w:rsidR="00D57B75" w:rsidRPr="0072042F">
        <w:rPr>
          <w:cs/>
        </w:rPr>
        <w:t>ถ้าคนใดคนหนึ่งกดขี่อีกคนหนึ่ง</w:t>
      </w:r>
      <w:r>
        <w:rPr>
          <w:cs/>
        </w:rPr>
        <w:t xml:space="preserve"> </w:t>
      </w:r>
      <w:r w:rsidR="00D57B75" w:rsidRPr="0072042F">
        <w:rPr>
          <w:cs/>
        </w:rPr>
        <w:t>กระทำให้เขาบาดเจ็บและปฏิบัติอย่างไม่เป็นธรรมต่อเขา</w:t>
      </w:r>
      <w:r>
        <w:rPr>
          <w:cs/>
        </w:rPr>
        <w:t xml:space="preserve"> </w:t>
      </w:r>
      <w:r w:rsidR="00D57B75" w:rsidRPr="0072042F">
        <w:rPr>
          <w:cs/>
        </w:rPr>
        <w:t>แล้วผู้ถูกกระทำก็กระทำตอบเป็นการแก้แค้น</w:t>
      </w:r>
      <w:r>
        <w:rPr>
          <w:cs/>
        </w:rPr>
        <w:t xml:space="preserve"> </w:t>
      </w:r>
      <w:r w:rsidR="00D57B75" w:rsidRPr="0072042F">
        <w:rPr>
          <w:cs/>
        </w:rPr>
        <w:t>เช่นนี้</w:t>
      </w:r>
      <w:r>
        <w:rPr>
          <w:cs/>
        </w:rPr>
        <w:t xml:space="preserve"> </w:t>
      </w:r>
      <w:r w:rsidR="00D57B75" w:rsidRPr="0072042F">
        <w:rPr>
          <w:cs/>
        </w:rPr>
        <w:t>เป็นสิ่งที่น่าตำหนิถ้าหากอัมร์กระทำให้เซดได้รับความอับอายขายหน้า</w:t>
      </w:r>
      <w:r>
        <w:rPr>
          <w:cs/>
        </w:rPr>
        <w:t xml:space="preserve"> </w:t>
      </w:r>
      <w:r w:rsidR="00D57B75" w:rsidRPr="0072042F">
        <w:rPr>
          <w:cs/>
        </w:rPr>
        <w:t>เซดก็หามีสิทธิที่จะทำเช่นนั้นบ้างต่ออัมร์ไม่</w:t>
      </w:r>
      <w:r>
        <w:rPr>
          <w:cs/>
        </w:rPr>
        <w:t xml:space="preserve"> </w:t>
      </w:r>
      <w:r w:rsidR="00D57B75" w:rsidRPr="0072042F">
        <w:rPr>
          <w:cs/>
        </w:rPr>
        <w:t>ถ้าเซดกระทำ</w:t>
      </w:r>
      <w:r>
        <w:rPr>
          <w:cs/>
        </w:rPr>
        <w:t xml:space="preserve"> </w:t>
      </w:r>
      <w:r w:rsidR="00D57B75" w:rsidRPr="0072042F">
        <w:rPr>
          <w:cs/>
        </w:rPr>
        <w:t>ก็เป็นการแก้แค้น</w:t>
      </w:r>
      <w:r>
        <w:rPr>
          <w:cs/>
        </w:rPr>
        <w:t xml:space="preserve"> </w:t>
      </w:r>
      <w:r w:rsidR="00D57B75" w:rsidRPr="0072042F">
        <w:rPr>
          <w:cs/>
        </w:rPr>
        <w:t>และจะต้องได้รับการตำหนิติเตียน</w:t>
      </w:r>
      <w:r>
        <w:rPr>
          <w:cs/>
        </w:rPr>
        <w:t xml:space="preserve"> </w:t>
      </w:r>
      <w:r w:rsidR="00D57B75" w:rsidRPr="0072042F">
        <w:rPr>
          <w:cs/>
        </w:rPr>
        <w:t>มิใช่เช่นนั้นเขาจะต้องตอบแทนความชั่วด้วยความดี</w:t>
      </w:r>
      <w:r>
        <w:rPr>
          <w:cs/>
        </w:rPr>
        <w:t xml:space="preserve"> </w:t>
      </w:r>
      <w:r w:rsidR="00D57B75" w:rsidRPr="0072042F">
        <w:rPr>
          <w:cs/>
        </w:rPr>
        <w:t>และมิเพียงแต่จะให้อภัยเท่านั้น</w:t>
      </w:r>
      <w:r>
        <w:rPr>
          <w:cs/>
        </w:rPr>
        <w:t xml:space="preserve"> </w:t>
      </w:r>
      <w:r w:rsidR="00D57B75" w:rsidRPr="0072042F">
        <w:rPr>
          <w:cs/>
        </w:rPr>
        <w:t>ถ้าหากเป็นไปได้</w:t>
      </w:r>
      <w:r>
        <w:rPr>
          <w:cs/>
        </w:rPr>
        <w:t xml:space="preserve"> </w:t>
      </w:r>
      <w:r w:rsidR="00D57B75" w:rsidRPr="0072042F">
        <w:rPr>
          <w:cs/>
        </w:rPr>
        <w:t>เขาควรจะช่วยเหลือผู้กดขี่นั้นเสียด้วย</w:t>
      </w:r>
      <w:r>
        <w:rPr>
          <w:cs/>
        </w:rPr>
        <w:t xml:space="preserve"> </w:t>
      </w:r>
      <w:r w:rsidR="00D57B75" w:rsidRPr="0072042F">
        <w:rPr>
          <w:cs/>
        </w:rPr>
        <w:t>พฤติกรรมเช่นนี้นับเป็นสิ่งที่มีค่าของมนุษย์</w:t>
      </w:r>
      <w:r>
        <w:rPr>
          <w:cs/>
        </w:rPr>
        <w:t xml:space="preserve"> </w:t>
      </w:r>
      <w:r w:rsidR="00D57B75" w:rsidRPr="0072042F">
        <w:rPr>
          <w:cs/>
        </w:rPr>
        <w:t>เขาจะได้ประโยชน์อย่างไรเล่าจาการแก้แค้นตอบแทนนั้น</w:t>
      </w:r>
      <w:r>
        <w:rPr>
          <w:cs/>
        </w:rPr>
        <w:t xml:space="preserve"> </w:t>
      </w:r>
      <w:r w:rsidR="00D57B75" w:rsidRPr="0072042F">
        <w:rPr>
          <w:cs/>
        </w:rPr>
        <w:t>การกระทำและการตอบโต้นั้นก็มีค่าเท่ากันก็เมื่อการปฏิบัติของฝ่ายหนึ่งเป็นสิ่งที่น่าตำหนิ</w:t>
      </w:r>
      <w:r>
        <w:rPr>
          <w:cs/>
        </w:rPr>
        <w:t xml:space="preserve"> </w:t>
      </w:r>
      <w:r w:rsidR="00D57B75" w:rsidRPr="0072042F">
        <w:rPr>
          <w:cs/>
        </w:rPr>
        <w:t>การปฏิบัติทั้งสองอย่างนั้นก็เช่นเดียวกัน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เพียงแต่แตกต่างกันที่</w:t>
      </w:r>
      <w:r>
        <w:rPr>
          <w:cs/>
        </w:rPr>
        <w:t xml:space="preserve"> </w:t>
      </w:r>
      <w:r w:rsidR="00D57B75" w:rsidRPr="0072042F">
        <w:rPr>
          <w:cs/>
        </w:rPr>
        <w:t>คนหนึ่งได้กระทำก่อน</w:t>
      </w:r>
      <w:r>
        <w:rPr>
          <w:cs/>
        </w:rPr>
        <w:t xml:space="preserve"> </w:t>
      </w:r>
      <w:r w:rsidR="00D57B75" w:rsidRPr="0072042F">
        <w:rPr>
          <w:cs/>
        </w:rPr>
        <w:t>และอีกคนหนึ่งกระทำภายหลังเท่านั้น</w:t>
      </w:r>
    </w:p>
    <w:p w:rsidR="0061730A" w:rsidRPr="0072042F" w:rsidRDefault="0061730A" w:rsidP="00323228">
      <w:pPr>
        <w:pStyle w:val="Indented1cmLandR"/>
      </w:pPr>
    </w:p>
    <w:p w:rsidR="0061730A" w:rsidRPr="0072042F" w:rsidRDefault="00C376E2" w:rsidP="00323228">
      <w:pPr>
        <w:pStyle w:val="Indented1cmLandR"/>
      </w:pPr>
      <w:r>
        <w:t>"</w:t>
      </w:r>
      <w:r w:rsidR="00B82C68">
        <w:t>…</w:t>
      </w:r>
      <w:r w:rsidR="00D57B75" w:rsidRPr="0072042F">
        <w:rPr>
          <w:cs/>
        </w:rPr>
        <w:t>และสังคมมีสิทธิในการป้องกัน</w:t>
      </w:r>
      <w:r>
        <w:rPr>
          <w:cs/>
        </w:rPr>
        <w:t xml:space="preserve"> </w:t>
      </w:r>
      <w:r w:rsidR="00D57B75" w:rsidRPr="0072042F">
        <w:rPr>
          <w:cs/>
        </w:rPr>
        <w:t>และคุ้มครองประชาคม</w:t>
      </w:r>
      <w:r>
        <w:rPr>
          <w:cs/>
        </w:rPr>
        <w:t xml:space="preserve"> </w:t>
      </w:r>
      <w:r w:rsidR="00D57B75" w:rsidRPr="0072042F">
        <w:rPr>
          <w:cs/>
        </w:rPr>
        <w:t>ยิ่งกว่านั้น</w:t>
      </w:r>
      <w:r>
        <w:rPr>
          <w:cs/>
        </w:rPr>
        <w:t xml:space="preserve"> </w:t>
      </w:r>
      <w:r w:rsidR="00D57B75" w:rsidRPr="0072042F">
        <w:rPr>
          <w:cs/>
        </w:rPr>
        <w:t>สังคมมิได้มีความเกลียดชัง</w:t>
      </w:r>
      <w:r>
        <w:rPr>
          <w:cs/>
        </w:rPr>
        <w:t xml:space="preserve"> </w:t>
      </w:r>
      <w:r w:rsidR="00D57B75" w:rsidRPr="0072042F">
        <w:rPr>
          <w:cs/>
        </w:rPr>
        <w:t>หรือมี่ความรู้สำนึกเป็นปฏิปักษ์ต่อผู้กระทำผิดฆาตกรรม</w:t>
      </w:r>
      <w:r>
        <w:rPr>
          <w:cs/>
        </w:rPr>
        <w:t xml:space="preserve"> </w:t>
      </w:r>
      <w:r w:rsidR="00D57B75" w:rsidRPr="0072042F">
        <w:rPr>
          <w:cs/>
        </w:rPr>
        <w:t>การจำคุกหรือลงโทษอย่างอื่นต่อบุคคลที่กระทำผิดเช่นนี้ก็เพียงเพื่อจะปกป้อง</w:t>
      </w:r>
      <w:r>
        <w:rPr>
          <w:cs/>
        </w:rPr>
        <w:t xml:space="preserve"> </w:t>
      </w:r>
      <w:r w:rsidR="00D57B75" w:rsidRPr="0072042F">
        <w:rPr>
          <w:cs/>
        </w:rPr>
        <w:t>และให้ความปลอดภัยแก่ผู้อื่น</w:t>
      </w:r>
    </w:p>
    <w:p w:rsidR="0061730A" w:rsidRPr="0072042F" w:rsidRDefault="0061730A" w:rsidP="00323228">
      <w:pPr>
        <w:pStyle w:val="Indented1cmLandR"/>
      </w:pPr>
    </w:p>
    <w:p w:rsidR="002764F3" w:rsidRDefault="00C376E2" w:rsidP="00323228">
      <w:pPr>
        <w:pStyle w:val="Indented1cmLandR"/>
      </w:pPr>
      <w:r>
        <w:t>"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เมื่อพระคริสต์ทรงตรัสว่า</w:t>
      </w:r>
      <w:r>
        <w:rPr>
          <w:cs/>
        </w:rPr>
        <w:t xml:space="preserve"> </w:t>
      </w:r>
      <w:r w:rsidR="00D57B75" w:rsidRPr="0072042F">
        <w:rPr>
          <w:cs/>
        </w:rPr>
        <w:t>ถ้าผู้ใดตบแก้มขวาของท่าน</w:t>
      </w:r>
      <w:r>
        <w:rPr>
          <w:cs/>
        </w:rPr>
        <w:t xml:space="preserve"> </w:t>
      </w:r>
      <w:r w:rsidR="00D57B75" w:rsidRPr="0072042F">
        <w:rPr>
          <w:cs/>
        </w:rPr>
        <w:t>ให้หันแก้มซ้ายให้เขาด้วย</w:t>
      </w:r>
      <w:r>
        <w:rPr>
          <w:cs/>
        </w:rPr>
        <w:t xml:space="preserve"> </w:t>
      </w:r>
      <w:r w:rsidR="00D57B75" w:rsidRPr="0072042F">
        <w:rPr>
          <w:cs/>
        </w:rPr>
        <w:t>นี่ก็เพื่อสอนมิให้มนุษย์แก้แค้นตอบแทนกัน</w:t>
      </w:r>
      <w:r>
        <w:rPr>
          <w:cs/>
        </w:rPr>
        <w:t xml:space="preserve"> </w:t>
      </w:r>
      <w:r w:rsidR="00D57B75" w:rsidRPr="0072042F">
        <w:rPr>
          <w:cs/>
        </w:rPr>
        <w:t>พระองค์มิได้หมายความว่า</w:t>
      </w:r>
      <w:r>
        <w:rPr>
          <w:cs/>
        </w:rPr>
        <w:t xml:space="preserve"> </w:t>
      </w:r>
      <w:r w:rsidR="00D57B75" w:rsidRPr="0072042F">
        <w:rPr>
          <w:cs/>
        </w:rPr>
        <w:t>ถ้าสุนัขป่าเข้าไปในฝูงแกะและต้องการจะทำลายแกะแล้ว</w:t>
      </w:r>
      <w:r>
        <w:rPr>
          <w:cs/>
        </w:rPr>
        <w:t xml:space="preserve"> </w:t>
      </w:r>
      <w:r w:rsidR="00D57B75" w:rsidRPr="0072042F">
        <w:rPr>
          <w:cs/>
        </w:rPr>
        <w:t>สุนัขป่าก็ได้รับการสนับสนุนให้กระทำเช่นนั้น</w:t>
      </w:r>
      <w:r>
        <w:rPr>
          <w:cs/>
        </w:rPr>
        <w:t xml:space="preserve"> </w:t>
      </w:r>
      <w:r w:rsidR="00D57B75" w:rsidRPr="0072042F">
        <w:rPr>
          <w:cs/>
        </w:rPr>
        <w:t>หามิได้</w:t>
      </w:r>
      <w:r>
        <w:rPr>
          <w:cs/>
        </w:rPr>
        <w:t xml:space="preserve"> </w:t>
      </w:r>
      <w:r w:rsidR="00D57B75" w:rsidRPr="0072042F">
        <w:rPr>
          <w:cs/>
        </w:rPr>
        <w:t>ถ้าพระคริสต์ได้ทรงทราบว่า</w:t>
      </w:r>
      <w:r>
        <w:rPr>
          <w:cs/>
        </w:rPr>
        <w:t xml:space="preserve"> </w:t>
      </w:r>
      <w:r w:rsidR="00D57B75" w:rsidRPr="0072042F">
        <w:rPr>
          <w:cs/>
        </w:rPr>
        <w:t>สุนัขป่าจะเข้ามาทำร้ายแกะ</w:t>
      </w:r>
      <w:r>
        <w:rPr>
          <w:cs/>
        </w:rPr>
        <w:t xml:space="preserve"> </w:t>
      </w:r>
      <w:r w:rsidR="00D57B75" w:rsidRPr="0072042F">
        <w:rPr>
          <w:cs/>
        </w:rPr>
        <w:t>แน่นอนทีเดียว</w:t>
      </w:r>
      <w:r>
        <w:rPr>
          <w:cs/>
        </w:rPr>
        <w:t xml:space="preserve"> </w:t>
      </w:r>
      <w:r w:rsidR="00D57B75" w:rsidRPr="0072042F">
        <w:rPr>
          <w:cs/>
        </w:rPr>
        <w:t>พระองค์จะต้องป้องกัน</w:t>
      </w:r>
      <w:r>
        <w:t>....</w:t>
      </w:r>
    </w:p>
    <w:p w:rsidR="0061730A" w:rsidRPr="0072042F" w:rsidRDefault="0061730A" w:rsidP="00323228">
      <w:pPr>
        <w:pStyle w:val="Indented1cmLandR"/>
      </w:pPr>
    </w:p>
    <w:p w:rsidR="00323228" w:rsidRDefault="00C376E2" w:rsidP="00323228">
      <w:pPr>
        <w:pStyle w:val="Indented1cmLandR"/>
      </w:pPr>
      <w:r>
        <w:t>"</w:t>
      </w:r>
      <w:r w:rsidR="00D57B75" w:rsidRPr="0072042F">
        <w:rPr>
          <w:cs/>
        </w:rPr>
        <w:t>การดำรงอยู่ของประชาคมนั้นขึ้นอยู่กับความยุติธรรม</w:t>
      </w:r>
      <w:r>
        <w:rPr>
          <w:cs/>
        </w:rPr>
        <w:t xml:space="preserve"> </w:t>
      </w:r>
      <w:r w:rsidR="00D57B75" w:rsidRPr="0072042F">
        <w:rPr>
          <w:cs/>
        </w:rPr>
        <w:t>ดังนั้น</w:t>
      </w:r>
      <w:r>
        <w:rPr>
          <w:cs/>
        </w:rPr>
        <w:t xml:space="preserve"> </w:t>
      </w:r>
      <w:r w:rsidR="00D57B75" w:rsidRPr="0072042F">
        <w:rPr>
          <w:cs/>
        </w:rPr>
        <w:t>เมื่อพระคริสต์หมายถึงคำว่าอภัยและยกโทษ</w:t>
      </w:r>
      <w:r>
        <w:rPr>
          <w:cs/>
        </w:rPr>
        <w:t xml:space="preserve"> </w:t>
      </w:r>
      <w:r w:rsidR="00D57B75" w:rsidRPr="0072042F">
        <w:rPr>
          <w:cs/>
        </w:rPr>
        <w:t>พระองค์มิได้หมายถึงเรื่องชาติต่างๆ</w:t>
      </w:r>
      <w:r>
        <w:rPr>
          <w:cs/>
        </w:rPr>
        <w:t xml:space="preserve"> </w:t>
      </w:r>
      <w:r w:rsidR="00D57B75" w:rsidRPr="0072042F">
        <w:rPr>
          <w:cs/>
        </w:rPr>
        <w:t>บุกรุกโจมตีท่าน</w:t>
      </w:r>
      <w:r>
        <w:rPr>
          <w:cs/>
        </w:rPr>
        <w:t xml:space="preserve"> </w:t>
      </w:r>
      <w:r w:rsidR="00D57B75" w:rsidRPr="0072042F">
        <w:rPr>
          <w:cs/>
        </w:rPr>
        <w:t>เผาบ้านเรือนของท่าน</w:t>
      </w:r>
      <w:r>
        <w:rPr>
          <w:cs/>
        </w:rPr>
        <w:t xml:space="preserve"> </w:t>
      </w:r>
      <w:r w:rsidR="00D57B75" w:rsidRPr="0072042F">
        <w:rPr>
          <w:cs/>
        </w:rPr>
        <w:t>ปล้นสะดมภ์ทรัพย์สินของท่าน</w:t>
      </w:r>
      <w:r>
        <w:rPr>
          <w:cs/>
        </w:rPr>
        <w:t xml:space="preserve"> </w:t>
      </w:r>
      <w:r w:rsidR="00D57B75" w:rsidRPr="0072042F">
        <w:rPr>
          <w:cs/>
        </w:rPr>
        <w:t>ทำร้ายภรรยา</w:t>
      </w:r>
      <w:r>
        <w:rPr>
          <w:cs/>
        </w:rPr>
        <w:t xml:space="preserve"> </w:t>
      </w:r>
      <w:r w:rsidR="00D57B75" w:rsidRPr="0072042F">
        <w:rPr>
          <w:cs/>
        </w:rPr>
        <w:t>บุตร</w:t>
      </w:r>
      <w:r>
        <w:rPr>
          <w:cs/>
        </w:rPr>
        <w:t xml:space="preserve"> </w:t>
      </w:r>
      <w:r w:rsidR="00D57B75" w:rsidRPr="0072042F">
        <w:rPr>
          <w:cs/>
        </w:rPr>
        <w:t>ญาติพี่น้องและเกียรติยศของท่าน</w:t>
      </w:r>
      <w:r>
        <w:rPr>
          <w:cs/>
        </w:rPr>
        <w:t xml:space="preserve"> </w:t>
      </w:r>
      <w:r w:rsidR="00D57B75" w:rsidRPr="0072042F">
        <w:rPr>
          <w:cs/>
        </w:rPr>
        <w:t>แล้วท่านจะต้องยินยอมอยู่ใต้อำนาจของข้าศึกที่กดขี่ทารุณเหล่านั้น</w:t>
      </w:r>
      <w:r>
        <w:rPr>
          <w:cs/>
        </w:rPr>
        <w:t xml:space="preserve"> </w:t>
      </w:r>
      <w:r w:rsidR="00D57B75" w:rsidRPr="0072042F">
        <w:rPr>
          <w:cs/>
        </w:rPr>
        <w:t>และยินยอมให้พวกเขากระทำการป่าเถื่อนและข่มแหงท่าน</w:t>
      </w:r>
      <w:r>
        <w:rPr>
          <w:cs/>
        </w:rPr>
        <w:t xml:space="preserve"> </w:t>
      </w:r>
      <w:r w:rsidR="00D57B75" w:rsidRPr="0072042F">
        <w:rPr>
          <w:cs/>
        </w:rPr>
        <w:t>มิใช่เช่นนั้น</w:t>
      </w:r>
      <w:r>
        <w:rPr>
          <w:cs/>
        </w:rPr>
        <w:t xml:space="preserve"> </w:t>
      </w:r>
      <w:r w:rsidR="00D57B75" w:rsidRPr="0072042F">
        <w:rPr>
          <w:cs/>
        </w:rPr>
        <w:t>พระดำรัสของพระคริสต์ได้กล่าวถึงความประพฤติของบุคคลที่กระทำต่อกันเป็นส่วนตัว</w:t>
      </w:r>
      <w:r>
        <w:rPr>
          <w:cs/>
        </w:rPr>
        <w:t xml:space="preserve"> </w:t>
      </w:r>
      <w:r w:rsidR="00D57B75" w:rsidRPr="0072042F">
        <w:rPr>
          <w:cs/>
        </w:rPr>
        <w:t>ถ้าคนหนึ่งทำร้ายอีกคนหนึ่งผู้ถูกทำร้ายควรจะให้อภัยแก่ผู้ทำร้ายตน</w:t>
      </w:r>
      <w:r>
        <w:rPr>
          <w:cs/>
        </w:rPr>
        <w:t xml:space="preserve"> </w:t>
      </w:r>
      <w:r w:rsidR="00D57B75" w:rsidRPr="0072042F">
        <w:rPr>
          <w:cs/>
        </w:rPr>
        <w:t>แต่สังคมจะต้องให้ความคุ้มครองสิทธิของมนุษย์</w:t>
      </w:r>
      <w:r>
        <w:rPr>
          <w:cs/>
        </w:rPr>
        <w:t xml:space="preserve"> </w:t>
      </w:r>
      <w:r w:rsidR="00D57B75" w:rsidRPr="0072042F">
        <w:rPr>
          <w:cs/>
        </w:rPr>
        <w:t>สิ่งหนึ่งยังคงเป็นที่กล่าวกันว่า</w:t>
      </w:r>
      <w:r>
        <w:rPr>
          <w:cs/>
        </w:rPr>
        <w:t xml:space="preserve"> </w:t>
      </w:r>
      <w:r w:rsidR="00D57B75" w:rsidRPr="0072042F">
        <w:rPr>
          <w:cs/>
        </w:rPr>
        <w:t>สังคมต้องยุ่งอยู่กับการสร้างกฎหมายแห่งคดีอาชญากรรมทั้งกลางวันและกลางคืน</w:t>
      </w:r>
      <w:r>
        <w:rPr>
          <w:cs/>
        </w:rPr>
        <w:t xml:space="preserve"> </w:t>
      </w:r>
      <w:r w:rsidR="00D57B75" w:rsidRPr="0072042F">
        <w:rPr>
          <w:cs/>
        </w:rPr>
        <w:t>และตระเตรียมทั้งจัดเครื่องมือและวิธีการลงโทษผู้กระทำผิด</w:t>
      </w:r>
      <w:r>
        <w:rPr>
          <w:cs/>
        </w:rPr>
        <w:t xml:space="preserve"> </w:t>
      </w:r>
      <w:r w:rsidR="00D57B75" w:rsidRPr="0072042F">
        <w:rPr>
          <w:cs/>
        </w:rPr>
        <w:t>เขาสร้างคุกตารางโซ่ตรวนและเครื่องจองจำ</w:t>
      </w:r>
      <w:r>
        <w:rPr>
          <w:cs/>
        </w:rPr>
        <w:t xml:space="preserve"> </w:t>
      </w:r>
      <w:r w:rsidR="00D57B75" w:rsidRPr="0072042F">
        <w:rPr>
          <w:cs/>
        </w:rPr>
        <w:t>ทั้งจัดสถานที่เนรเทศ</w:t>
      </w:r>
      <w:r>
        <w:rPr>
          <w:cs/>
        </w:rPr>
        <w:t xml:space="preserve"> </w:t>
      </w:r>
      <w:r w:rsidR="00D57B75" w:rsidRPr="0072042F">
        <w:rPr>
          <w:cs/>
        </w:rPr>
        <w:t>ตลอดจนการทรมานด้วยวิธีต่างๆ</w:t>
      </w:r>
      <w:r>
        <w:rPr>
          <w:cs/>
        </w:rPr>
        <w:t xml:space="preserve"> </w:t>
      </w:r>
      <w:r w:rsidR="00D57B75" w:rsidRPr="0072042F">
        <w:rPr>
          <w:cs/>
        </w:rPr>
        <w:t>โดยคิดว่า</w:t>
      </w:r>
      <w:r>
        <w:rPr>
          <w:cs/>
        </w:rPr>
        <w:t xml:space="preserve"> </w:t>
      </w:r>
      <w:r w:rsidR="00D57B75" w:rsidRPr="0072042F">
        <w:rPr>
          <w:cs/>
        </w:rPr>
        <w:t>วีการเหล่านี้จะแก้ไขอาชญากรรมได้</w:t>
      </w:r>
      <w:r>
        <w:rPr>
          <w:cs/>
        </w:rPr>
        <w:t xml:space="preserve"> </w:t>
      </w:r>
      <w:r w:rsidR="00D57B75" w:rsidRPr="0072042F">
        <w:rPr>
          <w:cs/>
        </w:rPr>
        <w:t>แท้จริงแล้ว</w:t>
      </w:r>
      <w:r>
        <w:rPr>
          <w:cs/>
        </w:rPr>
        <w:t xml:space="preserve"> </w:t>
      </w:r>
      <w:r w:rsidR="00D57B75" w:rsidRPr="0072042F">
        <w:rPr>
          <w:cs/>
        </w:rPr>
        <w:t>เขาได้ทำลายศีลธรรมและอุปนิสัยของมนุษย์ให้เสียไป</w:t>
      </w:r>
      <w:r>
        <w:rPr>
          <w:cs/>
        </w:rPr>
        <w:t xml:space="preserve"> </w:t>
      </w:r>
      <w:r w:rsidR="00D57B75" w:rsidRPr="0072042F">
        <w:rPr>
          <w:cs/>
        </w:rPr>
        <w:t>ตรงกันข้าม</w:t>
      </w:r>
      <w:r>
        <w:rPr>
          <w:cs/>
        </w:rPr>
        <w:t xml:space="preserve"> </w:t>
      </w:r>
      <w:r w:rsidR="00D57B75" w:rsidRPr="0072042F">
        <w:rPr>
          <w:cs/>
        </w:rPr>
        <w:t>สังคมควรจะพยายามอย่างยิ่งยวดในอันที่จะให้การศึกษาแก่มนุษย์</w:t>
      </w:r>
      <w:r>
        <w:rPr>
          <w:cs/>
        </w:rPr>
        <w:t xml:space="preserve">  </w:t>
      </w:r>
      <w:r w:rsidR="00D57B75" w:rsidRPr="0072042F">
        <w:rPr>
          <w:cs/>
        </w:rPr>
        <w:t>เพื่อให้เขาก้าวหน้ายิ่งขึ้นทั้งทางวิชาการและความรู้</w:t>
      </w:r>
      <w:r>
        <w:rPr>
          <w:cs/>
        </w:rPr>
        <w:t xml:space="preserve">  </w:t>
      </w:r>
      <w:r w:rsidR="00D57B75" w:rsidRPr="0072042F">
        <w:rPr>
          <w:cs/>
        </w:rPr>
        <w:t>เพื่อให้ได้มาซึ่งคุณธรรมและศีลธรรมอันดี</w:t>
      </w:r>
      <w:r>
        <w:rPr>
          <w:cs/>
        </w:rPr>
        <w:t xml:space="preserve"> </w:t>
      </w:r>
      <w:r w:rsidR="00D57B75" w:rsidRPr="0072042F">
        <w:rPr>
          <w:cs/>
        </w:rPr>
        <w:t>และเพื่อหลีกเลี่ยงความชั่วทั้งมวล</w:t>
      </w:r>
      <w:r>
        <w:rPr>
          <w:cs/>
        </w:rPr>
        <w:t xml:space="preserve"> </w:t>
      </w:r>
      <w:r w:rsidR="00D57B75" w:rsidRPr="0072042F">
        <w:rPr>
          <w:cs/>
        </w:rPr>
        <w:t>เพื่อให้อาชญากรรมทั้งหลายจะได้ไม่อุบัติขึ้น</w:t>
      </w:r>
      <w:r>
        <w:rPr>
          <w:cs/>
        </w:rPr>
        <w:t>"</w:t>
      </w:r>
    </w:p>
    <w:p w:rsidR="0061730A" w:rsidRPr="0072042F" w:rsidRDefault="00D57B75" w:rsidP="00323228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5073D2" w:rsidRPr="005073D2">
        <w:rPr>
          <w:i/>
          <w:iCs/>
        </w:rPr>
        <w:t>Some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Answered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Questions</w:t>
      </w:r>
      <w:r w:rsidR="00C376E2"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A1771C">
      <w:pPr>
        <w:pStyle w:val="Heading3"/>
        <w:rPr>
          <w:color w:val="00B0F0"/>
          <w:sz w:val="24"/>
          <w:szCs w:val="24"/>
        </w:rPr>
      </w:pPr>
      <w:bookmarkStart w:id="152" w:name="_Toc493876391"/>
      <w:r w:rsidRPr="0072042F">
        <w:rPr>
          <w:rStyle w:val="Heading3Char"/>
          <w:rFonts w:eastAsiaTheme="majorEastAsia"/>
          <w:cs/>
          <w:lang w:val="en-GB"/>
        </w:rPr>
        <w:t>อิทธิพลของหนังสือพิมพ์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rPr>
          <w:color w:val="00B0F0"/>
          <w:sz w:val="24"/>
          <w:szCs w:val="24"/>
        </w:rPr>
        <w:t>[</w:t>
      </w:r>
      <w:r w:rsidR="0039383A" w:rsidRPr="008543C4">
        <w:rPr>
          <w:color w:val="00B0F0"/>
          <w:sz w:val="24"/>
          <w:szCs w:val="24"/>
        </w:rPr>
        <w:t>Influence</w:t>
      </w:r>
      <w:r w:rsidR="00C376E2">
        <w:rPr>
          <w:color w:val="00B0F0"/>
          <w:sz w:val="24"/>
          <w:szCs w:val="24"/>
        </w:rPr>
        <w:t xml:space="preserve"> </w:t>
      </w:r>
      <w:r w:rsidR="0039383A" w:rsidRPr="008543C4">
        <w:rPr>
          <w:color w:val="00B0F0"/>
          <w:sz w:val="24"/>
          <w:szCs w:val="24"/>
        </w:rPr>
        <w:t>of</w:t>
      </w:r>
      <w:r w:rsidR="00C376E2">
        <w:rPr>
          <w:color w:val="00B0F0"/>
          <w:sz w:val="24"/>
          <w:szCs w:val="24"/>
        </w:rPr>
        <w:t xml:space="preserve"> </w:t>
      </w:r>
      <w:r w:rsidR="0039383A" w:rsidRPr="008543C4">
        <w:rPr>
          <w:color w:val="00B0F0"/>
          <w:sz w:val="24"/>
          <w:szCs w:val="24"/>
        </w:rPr>
        <w:t>the</w:t>
      </w:r>
      <w:r w:rsidR="00C376E2">
        <w:rPr>
          <w:color w:val="00B0F0"/>
          <w:sz w:val="24"/>
          <w:szCs w:val="24"/>
        </w:rPr>
        <w:t xml:space="preserve"> </w:t>
      </w:r>
      <w:r w:rsidR="0039383A" w:rsidRPr="008543C4">
        <w:rPr>
          <w:color w:val="00B0F0"/>
          <w:sz w:val="24"/>
          <w:szCs w:val="24"/>
        </w:rPr>
        <w:t>Press]</w:t>
      </w:r>
      <w:bookmarkEnd w:id="152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ตระหนักถึงความสำคัญของหนังสือพิมพ์ว่าเป็นสิ่งที่ให้ความรู้ให้การศึกษาแก่ประชาชนเมื่อนำไปอย่างถูกทางก็เป็นพลังแห่งอารยธรรมอย่างหนึ่งดังที่ทรง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FF646F"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9383A">
      <w:pPr>
        <w:pStyle w:val="Indented1cmLandR"/>
      </w:pPr>
      <w:r>
        <w:t>"</w:t>
      </w:r>
      <w:r w:rsidR="00D57B75" w:rsidRPr="0072042F">
        <w:rPr>
          <w:cs/>
        </w:rPr>
        <w:t>ในยุคนี้</w:t>
      </w:r>
      <w:r>
        <w:rPr>
          <w:cs/>
        </w:rPr>
        <w:t xml:space="preserve"> </w:t>
      </w:r>
      <w:r w:rsidR="00D57B75" w:rsidRPr="0072042F">
        <w:rPr>
          <w:cs/>
        </w:rPr>
        <w:t>ความลับของโลกได้ถูกเปิดเผยออก</w:t>
      </w:r>
      <w:r>
        <w:rPr>
          <w:cs/>
        </w:rPr>
        <w:t xml:space="preserve"> </w:t>
      </w:r>
      <w:r w:rsidR="00D57B75" w:rsidRPr="0072042F">
        <w:rPr>
          <w:cs/>
        </w:rPr>
        <w:t>และสามารถจะมองเห็นได้</w:t>
      </w:r>
      <w:r>
        <w:rPr>
          <w:cs/>
        </w:rPr>
        <w:t xml:space="preserve"> </w:t>
      </w:r>
      <w:r w:rsidR="00D57B75" w:rsidRPr="0072042F">
        <w:rPr>
          <w:cs/>
        </w:rPr>
        <w:t>และหนังสือพิมพ์ที่เสนอข่าวอย่างรวดเร็วนั้นก็เป็นเสมือนกระจกเงาของโลกจริงๆ</w:t>
      </w:r>
      <w:r>
        <w:rPr>
          <w:cs/>
        </w:rPr>
        <w:t xml:space="preserve"> </w:t>
      </w:r>
      <w:r w:rsidR="00D57B75" w:rsidRPr="0072042F">
        <w:rPr>
          <w:cs/>
        </w:rPr>
        <w:t>หนังสือพิมพ์แสดงให้เห็นการกระทำและการปฏิบัติของโลกต่างๆ</w:t>
      </w:r>
      <w:r>
        <w:rPr>
          <w:cs/>
        </w:rPr>
        <w:t xml:space="preserve"> </w:t>
      </w:r>
      <w:r w:rsidR="00D57B75" w:rsidRPr="0072042F">
        <w:rPr>
          <w:cs/>
        </w:rPr>
        <w:t>ทั้งแสดงให้เห็นและทำให้ชาวโลกได้ยินได้รู้จัก</w:t>
      </w:r>
      <w:r>
        <w:rPr>
          <w:cs/>
        </w:rPr>
        <w:t xml:space="preserve"> </w:t>
      </w:r>
      <w:r w:rsidR="00D57B75" w:rsidRPr="0072042F">
        <w:rPr>
          <w:cs/>
        </w:rPr>
        <w:t>หนังสือพิมพ์เป็นประดุจกระจกเงาซึ่งได้ยิน</w:t>
      </w:r>
      <w:r>
        <w:rPr>
          <w:cs/>
        </w:rPr>
        <w:t xml:space="preserve"> </w:t>
      </w:r>
      <w:r w:rsidR="00D57B75" w:rsidRPr="0072042F">
        <w:rPr>
          <w:cs/>
        </w:rPr>
        <w:t>ได้เห็น</w:t>
      </w:r>
      <w:r>
        <w:rPr>
          <w:cs/>
        </w:rPr>
        <w:t xml:space="preserve"> </w:t>
      </w:r>
      <w:r w:rsidR="00D57B75" w:rsidRPr="0072042F">
        <w:rPr>
          <w:cs/>
        </w:rPr>
        <w:t>และพูดได้</w:t>
      </w:r>
      <w:r>
        <w:rPr>
          <w:cs/>
        </w:rPr>
        <w:t xml:space="preserve"> </w:t>
      </w:r>
      <w:r w:rsidR="00D57B75" w:rsidRPr="0072042F">
        <w:rPr>
          <w:cs/>
        </w:rPr>
        <w:t>หนังสือพิมพ์เป็นปรากฏการณ์อันเลิศและเป็นสิ่งที่วิเศษอย่างหนึ่ง</w:t>
      </w:r>
    </w:p>
    <w:p w:rsidR="0061730A" w:rsidRPr="0072042F" w:rsidRDefault="0061730A" w:rsidP="0039383A">
      <w:pPr>
        <w:pStyle w:val="Indented1cmLandR"/>
      </w:pPr>
    </w:p>
    <w:p w:rsidR="0039383A" w:rsidRDefault="00C376E2" w:rsidP="0039383A">
      <w:pPr>
        <w:pStyle w:val="Indented1cmLandR"/>
      </w:pPr>
      <w:r>
        <w:t>"</w:t>
      </w:r>
      <w:r w:rsidR="00D57B75" w:rsidRPr="0072042F">
        <w:rPr>
          <w:cs/>
        </w:rPr>
        <w:t>แต่เป็นการจำเป็นที่นักเขียน</w:t>
      </w:r>
      <w:r>
        <w:rPr>
          <w:cs/>
        </w:rPr>
        <w:t xml:space="preserve"> </w:t>
      </w:r>
      <w:r w:rsidR="00D57B75" w:rsidRPr="0072042F">
        <w:rPr>
          <w:cs/>
        </w:rPr>
        <w:t>และบรรณาธิการจะต้องปราศจากอคติแห่งความเห็นแก่ตัวและความปรารถนา</w:t>
      </w:r>
      <w:r>
        <w:rPr>
          <w:cs/>
        </w:rPr>
        <w:t xml:space="preserve"> </w:t>
      </w:r>
      <w:r w:rsidR="00D57B75" w:rsidRPr="0072042F">
        <w:rPr>
          <w:cs/>
        </w:rPr>
        <w:t>เขาจะต้องมีความยุติธรรมและมีความเป็นธรรม</w:t>
      </w:r>
      <w:r>
        <w:rPr>
          <w:cs/>
        </w:rPr>
        <w:t xml:space="preserve"> </w:t>
      </w:r>
      <w:r w:rsidR="00D57B75" w:rsidRPr="0072042F">
        <w:rPr>
          <w:cs/>
        </w:rPr>
        <w:t>เขาจักต้องสอบสวนค้นคว้าเรื่องราวทั้งหลายให้มากที่สุดเท่าที่จะสามารถทำได้เพื่อให้ข่าวที่เป็นความจริง</w:t>
      </w:r>
      <w:r>
        <w:rPr>
          <w:cs/>
        </w:rPr>
        <w:t xml:space="preserve"> </w:t>
      </w:r>
      <w:r w:rsidR="00D57B75" w:rsidRPr="0072042F">
        <w:rPr>
          <w:cs/>
        </w:rPr>
        <w:t>และเขียนตามความจริงนั้นเมื่อผู้ที่อยู่ในตำแหน่งสูงกว่าในทางที่ดีและมีความสัตย์จริงก็เป็นเสมือนดังดวงอาทิตย์โผล่ขึ้นจากขอบฟ้าแห่งสวรรค์ของความรู้</w:t>
      </w:r>
    </w:p>
    <w:p w:rsidR="00FC3412" w:rsidRPr="0072042F" w:rsidRDefault="00D57B75" w:rsidP="00AF44FE">
      <w:pPr>
        <w:pStyle w:val="Indented1cmLandR"/>
        <w:jc w:val="right"/>
        <w:rPr>
          <w:b/>
          <w:bCs/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สาส์นแห่งเคื่องประดับ</w:t>
      </w:r>
      <w:r w:rsidR="00C376E2">
        <w:rPr>
          <w:cs/>
        </w:rPr>
        <w:t>"</w:t>
      </w:r>
      <w:r w:rsidR="00FC3412" w:rsidRPr="0072042F">
        <w:rPr>
          <w:b/>
          <w:bCs/>
          <w:cs/>
        </w:rPr>
        <w:br w:type="page"/>
      </w:r>
    </w:p>
    <w:p w:rsidR="00554258" w:rsidRPr="0072042F" w:rsidRDefault="00D57B75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53" w:name="_Toc493876392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t>10</w:t>
      </w:r>
      <w:r w:rsidR="00FC3412" w:rsidRPr="0072042F">
        <w:br/>
      </w:r>
      <w:r w:rsidRPr="0072042F">
        <w:rPr>
          <w:cs/>
        </w:rPr>
        <w:t>ทางไปสู่สันติสุข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Way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to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Peace]</w:t>
      </w:r>
      <w:bookmarkEnd w:id="153"/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9383A" w:rsidRPr="0039383A" w:rsidRDefault="00C376E2" w:rsidP="0039383A">
      <w:pPr>
        <w:pStyle w:val="Indented1cmLandR"/>
        <w:rPr>
          <w:i/>
          <w:iCs/>
        </w:rPr>
      </w:pPr>
      <w:r>
        <w:rPr>
          <w:rFonts w:eastAsia="Browallia New"/>
          <w:i/>
          <w:iCs/>
        </w:rPr>
        <w:t>"</w:t>
      </w:r>
      <w:r w:rsidR="00D57B75" w:rsidRPr="0039383A">
        <w:rPr>
          <w:i/>
          <w:iCs/>
          <w:cs/>
        </w:rPr>
        <w:t>ในยุคนี้</w:t>
      </w:r>
      <w:r>
        <w:rPr>
          <w:i/>
          <w:iCs/>
          <w:cs/>
        </w:rPr>
        <w:t xml:space="preserve"> </w:t>
      </w:r>
      <w:r w:rsidR="00D57B75" w:rsidRPr="0039383A">
        <w:rPr>
          <w:i/>
          <w:iCs/>
          <w:cs/>
        </w:rPr>
        <w:t>ผู้รับใช้ผู้นี้ได้มาเพื่อกระทำให้โลกมีชีวิตใหม่อย่างแน่แท้ทีเดียว</w:t>
      </w:r>
      <w:r>
        <w:rPr>
          <w:i/>
          <w:iCs/>
          <w:cs/>
        </w:rPr>
        <w:t xml:space="preserve"> </w:t>
      </w:r>
      <w:r w:rsidR="00D57B75" w:rsidRPr="0039383A">
        <w:rPr>
          <w:i/>
          <w:iCs/>
          <w:cs/>
        </w:rPr>
        <w:t>และเพื่อทำให้มวลมนุษย์</w:t>
      </w:r>
      <w:r>
        <w:rPr>
          <w:i/>
          <w:iCs/>
          <w:cs/>
        </w:rPr>
        <w:t xml:space="preserve"> </w:t>
      </w:r>
      <w:r w:rsidR="00D57B75" w:rsidRPr="0039383A">
        <w:rPr>
          <w:i/>
          <w:iCs/>
          <w:cs/>
        </w:rPr>
        <w:t>ที่อยู่บนพื้นโลกนี้สามัคคีกัน</w:t>
      </w:r>
      <w:r>
        <w:rPr>
          <w:i/>
          <w:iCs/>
          <w:cs/>
        </w:rPr>
        <w:t xml:space="preserve"> </w:t>
      </w:r>
      <w:r w:rsidR="00D57B75" w:rsidRPr="0039383A">
        <w:rPr>
          <w:i/>
          <w:iCs/>
          <w:cs/>
        </w:rPr>
        <w:t>สิ่งที่พระผู้เป็นเจ้าประสงค์จะบรรลุผล</w:t>
      </w:r>
      <w:r>
        <w:rPr>
          <w:i/>
          <w:iCs/>
          <w:cs/>
        </w:rPr>
        <w:t xml:space="preserve"> </w:t>
      </w:r>
      <w:r w:rsidR="00FF646F" w:rsidRPr="0039383A">
        <w:rPr>
          <w:i/>
          <w:iCs/>
          <w:cs/>
        </w:rPr>
        <w:t>และท่านจะได้เห็นว่าโลกเป็นดุจสวรรค์แห่งอับฮา</w:t>
      </w:r>
      <w:r>
        <w:rPr>
          <w:i/>
          <w:iCs/>
        </w:rPr>
        <w:t xml:space="preserve"> </w:t>
      </w:r>
      <w:r w:rsidR="00FF646F" w:rsidRPr="0039383A">
        <w:rPr>
          <w:i/>
          <w:iCs/>
        </w:rPr>
        <w:t>(</w:t>
      </w:r>
      <w:r w:rsidR="00D57B75" w:rsidRPr="0039383A">
        <w:rPr>
          <w:i/>
          <w:iCs/>
          <w:cs/>
        </w:rPr>
        <w:t>เกียรติคุณอันสูงสุด</w:t>
      </w:r>
      <w:r w:rsidR="00D57B75" w:rsidRPr="0039383A">
        <w:rPr>
          <w:i/>
          <w:iCs/>
        </w:rPr>
        <w:t>)</w:t>
      </w:r>
      <w:r>
        <w:rPr>
          <w:i/>
          <w:iCs/>
          <w:cs/>
        </w:rPr>
        <w:t>"</w:t>
      </w:r>
    </w:p>
    <w:p w:rsidR="0061730A" w:rsidRPr="0072042F" w:rsidRDefault="00D57B75" w:rsidP="0039383A">
      <w:pPr>
        <w:pStyle w:val="Indented1cmLandR"/>
        <w:jc w:val="right"/>
        <w:rPr>
          <w:cs/>
        </w:rPr>
      </w:pPr>
      <w:r w:rsidRPr="0072042F">
        <w:rPr>
          <w:cs/>
        </w:rPr>
        <w:t>พระบาฮาอุลลาห์</w:t>
      </w:r>
      <w:r w:rsidR="00C376E2">
        <w:rPr>
          <w:cs/>
        </w:rPr>
        <w:t xml:space="preserve"> </w:t>
      </w:r>
      <w:r w:rsidRPr="0072042F">
        <w:rPr>
          <w:cs/>
        </w:rPr>
        <w:t>ในสาส์นถึงรออิส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39383A">
      <w:pPr>
        <w:pStyle w:val="Leewadee12"/>
      </w:pPr>
      <w:bookmarkStart w:id="154" w:name="_Toc493876393"/>
      <w:r w:rsidRPr="0072042F">
        <w:rPr>
          <w:rStyle w:val="Heading3Char"/>
          <w:rFonts w:eastAsiaTheme="majorEastAsia"/>
          <w:cs/>
          <w:lang w:val="en-GB"/>
        </w:rPr>
        <w:t>ความสามัคคีปรองดองหรือการแตกแยก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9383A" w:rsidRPr="0039383A">
        <w:t>Conflict</w:t>
      </w:r>
      <w:r w:rsidR="00C376E2">
        <w:t xml:space="preserve"> </w:t>
      </w:r>
      <w:r w:rsidR="0039383A" w:rsidRPr="0039383A">
        <w:t>versus</w:t>
      </w:r>
      <w:r w:rsidR="00C376E2">
        <w:t xml:space="preserve"> </w:t>
      </w:r>
      <w:r w:rsidR="0039383A" w:rsidRPr="0039383A">
        <w:t>Concord]</w:t>
      </w:r>
      <w:bookmarkEnd w:id="154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ระหว่างศตวรรษที่แล้ว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บรรดานักวิทยาศาสตร์ได้ทุ่มเทความพยายามอย่างใหญ่หลวงในการศึกษา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ให้รู้ถึงการต่อสู้เพื่อดำรงชีวิตของสัตว์และพืช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และท่ามกลางความมืดมนแห่งชีวิตสังคม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มนุษย์จำนวนไม่น้อยหันไปยึดถือหลักที่ได้ค้นพบในโลกของธรรมชาติที่ต่ำกว่า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พวกเขาจึงยึดถือเอาการแข่งขันชิงดีและการต่อสู้กันว่าเป็นสิ่งจำเป็นสำหรับชีวิต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ถือการเข่นฆ่าผู้อ่อนแออย่างไร้ความปราณี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ว่าเป็นการถูกต้องหรือเป็นการจำเป็นในการทำให้มนุษย์มีสภาพดีขึ้น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พระบาฮาอุลลาห์ทรงสอนว่า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ถ้าเราต้องการจะมีสภาพก้าวหน้าดียิ่งขึ้นเราจะต้องมองไปสู่เบื้อหน้าและเบื้องบนไม่ใช่เบื้องหลัง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และจะต้องยึดถือองค์พระศาสดาเป็นผู้นำทางไม่ใช่เอาแบบอย่างของสัตว์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หลักการแห่งความสามัคคี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ความปรองดอง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สมเพชเวทนาซึ่งบรรดาศาสดาได้ทรงสอนไว้นั้นเป็นแนวคิดที่ตรงกันข้ามกับแนวทางของสัตว์ที่ต่อสู้เพื่อป้องกัน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และเราจะต้องเลือกเอาอย่างหนึ่งอย่างใด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9383A">
      <w:pPr>
        <w:pStyle w:val="Indented1cmLandR"/>
      </w:pPr>
      <w:r>
        <w:t>"</w:t>
      </w:r>
      <w:r w:rsidR="00D57B75" w:rsidRPr="0072042F">
        <w:rPr>
          <w:cs/>
        </w:rPr>
        <w:t>ในโลกธรรมชาติ</w:t>
      </w:r>
      <w:r>
        <w:rPr>
          <w:cs/>
        </w:rPr>
        <w:t xml:space="preserve"> </w:t>
      </w:r>
      <w:r w:rsidR="00D57B75" w:rsidRPr="0072042F">
        <w:rPr>
          <w:cs/>
        </w:rPr>
        <w:t>สิ่งสำคัญก็คือการต่อสู้เพื่อการดำรงอยู่</w:t>
      </w:r>
      <w:r>
        <w:rPr>
          <w:cs/>
        </w:rPr>
        <w:t xml:space="preserve"> </w:t>
      </w:r>
      <w:r w:rsidR="00D57B75" w:rsidRPr="0072042F">
        <w:rPr>
          <w:cs/>
        </w:rPr>
        <w:t>ซึ่งผลของมันก็คือผู้เข้มแข็งที่สุดเป็นผู้รอดชีวิตอยู่ได้</w:t>
      </w:r>
      <w:r>
        <w:rPr>
          <w:cs/>
        </w:rPr>
        <w:t xml:space="preserve"> </w:t>
      </w:r>
      <w:r w:rsidR="00D57B75" w:rsidRPr="0072042F">
        <w:rPr>
          <w:cs/>
        </w:rPr>
        <w:t>หลักที่ผู้เข้มแข็งจะดำรงอยู่ได้เป็นต้นเหตุแห่งความยุ่งยากทั้งหลาย</w:t>
      </w:r>
      <w:r>
        <w:rPr>
          <w:cs/>
        </w:rPr>
        <w:t xml:space="preserve"> </w:t>
      </w:r>
      <w:r w:rsidR="00D57B75" w:rsidRPr="0072042F">
        <w:rPr>
          <w:cs/>
        </w:rPr>
        <w:t>เป็นต้นเหตุแห่งสงครามและความเดือดร้อน</w:t>
      </w:r>
      <w:r>
        <w:rPr>
          <w:cs/>
        </w:rPr>
        <w:t xml:space="preserve"> </w:t>
      </w:r>
      <w:r w:rsidR="00D57B75" w:rsidRPr="0072042F">
        <w:rPr>
          <w:cs/>
        </w:rPr>
        <w:t>เป็นต้นเหตุแห่งความเกลียดชังและเป็นปฏิปักษ์ระหว่างมนุษย์ด้วยกัน</w:t>
      </w:r>
      <w:r>
        <w:rPr>
          <w:cs/>
        </w:rPr>
        <w:t xml:space="preserve"> </w:t>
      </w:r>
      <w:r w:rsidR="00D57B75" w:rsidRPr="0072042F">
        <w:rPr>
          <w:cs/>
        </w:rPr>
        <w:t>ในโลกธรรมชาติมีการกดขี่ข่มแหง</w:t>
      </w:r>
      <w:r>
        <w:rPr>
          <w:cs/>
        </w:rPr>
        <w:t xml:space="preserve"> </w:t>
      </w:r>
      <w:r w:rsidR="00D57B75" w:rsidRPr="0072042F">
        <w:rPr>
          <w:cs/>
        </w:rPr>
        <w:t>ความอวดดี</w:t>
      </w:r>
      <w:r>
        <w:rPr>
          <w:cs/>
        </w:rPr>
        <w:t xml:space="preserve"> </w:t>
      </w:r>
      <w:r w:rsidR="00D57B75" w:rsidRPr="0072042F">
        <w:rPr>
          <w:cs/>
        </w:rPr>
        <w:t>การรุกราน</w:t>
      </w:r>
      <w:r>
        <w:rPr>
          <w:cs/>
        </w:rPr>
        <w:t xml:space="preserve"> </w:t>
      </w:r>
      <w:r w:rsidR="00D57B75" w:rsidRPr="0072042F">
        <w:rPr>
          <w:cs/>
        </w:rPr>
        <w:t>การหยิ่งยโส</w:t>
      </w:r>
      <w:r>
        <w:rPr>
          <w:cs/>
        </w:rPr>
        <w:t xml:space="preserve"> </w:t>
      </w:r>
      <w:r w:rsidR="00D57B75" w:rsidRPr="0072042F">
        <w:rPr>
          <w:cs/>
        </w:rPr>
        <w:t>การแย่งชิงสิทธิของผู้อื่น</w:t>
      </w:r>
      <w:r>
        <w:rPr>
          <w:cs/>
        </w:rPr>
        <w:t xml:space="preserve"> </w:t>
      </w:r>
      <w:r w:rsidR="00D57B75" w:rsidRPr="0072042F">
        <w:rPr>
          <w:cs/>
        </w:rPr>
        <w:t>และสิ่งอื่นๆ</w:t>
      </w:r>
      <w:r>
        <w:rPr>
          <w:cs/>
        </w:rPr>
        <w:t xml:space="preserve"> </w:t>
      </w:r>
      <w:r w:rsidR="00D57B75" w:rsidRPr="0072042F">
        <w:rPr>
          <w:cs/>
        </w:rPr>
        <w:t>ที่น่าตำหนิอันล้วนเป็นข้อบกพร่องของสัตว์</w:t>
      </w:r>
      <w:r>
        <w:rPr>
          <w:cs/>
        </w:rPr>
        <w:t xml:space="preserve"> </w:t>
      </w:r>
      <w:r w:rsidR="00D57B75" w:rsidRPr="0072042F">
        <w:rPr>
          <w:cs/>
        </w:rPr>
        <w:t>ฉะนั้นถ้าหากว่าหลักแห่งธรรมชาติเป็นหลักแรกระหว่างปวงมนุษย์แล้ว</w:t>
      </w:r>
      <w:r>
        <w:rPr>
          <w:cs/>
        </w:rPr>
        <w:t xml:space="preserve"> </w:t>
      </w:r>
      <w:r w:rsidR="00D57B75" w:rsidRPr="0072042F">
        <w:rPr>
          <w:cs/>
        </w:rPr>
        <w:t>มนุษย์ก็จะประสบความสำเร็จและความมั่งคั่งสมบูรณ์มิได้</w:t>
      </w:r>
      <w:r>
        <w:rPr>
          <w:cs/>
        </w:rPr>
        <w:t xml:space="preserve"> </w:t>
      </w:r>
      <w:r w:rsidR="00D57B75" w:rsidRPr="0072042F">
        <w:rPr>
          <w:cs/>
        </w:rPr>
        <w:t>ธรรมชาติชอบสงคราม</w:t>
      </w:r>
      <w:r>
        <w:rPr>
          <w:cs/>
        </w:rPr>
        <w:t xml:space="preserve"> </w:t>
      </w:r>
      <w:r w:rsidR="00D57B75" w:rsidRPr="0072042F">
        <w:rPr>
          <w:cs/>
        </w:rPr>
        <w:t>ชอบการกระหายเลือด</w:t>
      </w:r>
      <w:r>
        <w:rPr>
          <w:cs/>
        </w:rPr>
        <w:t xml:space="preserve"> </w:t>
      </w:r>
      <w:r w:rsidR="00D57B75" w:rsidRPr="0072042F">
        <w:rPr>
          <w:cs/>
        </w:rPr>
        <w:t>ชอบการกดขี่ขมเหง</w:t>
      </w:r>
      <w:r>
        <w:rPr>
          <w:cs/>
        </w:rPr>
        <w:t xml:space="preserve"> </w:t>
      </w:r>
      <w:r w:rsidR="00D57B75" w:rsidRPr="0072042F">
        <w:rPr>
          <w:cs/>
        </w:rPr>
        <w:t>เพราะธรรมชาติไม่รู้จักพระผู้เป็นเจ้าผู้ทรงอานุภาพ</w:t>
      </w:r>
      <w:r>
        <w:rPr>
          <w:cs/>
        </w:rPr>
        <w:t xml:space="preserve"> </w:t>
      </w:r>
      <w:r w:rsidR="00D57B75" w:rsidRPr="0072042F">
        <w:rPr>
          <w:cs/>
        </w:rPr>
        <w:t>ด้วยเหตุนี้ลักษณะอันโหดร้ายป่าเถื่อนจึงเป็นลักษณะของสัตว์</w:t>
      </w:r>
    </w:p>
    <w:p w:rsidR="0061730A" w:rsidRPr="0072042F" w:rsidRDefault="0061730A" w:rsidP="0039383A">
      <w:pPr>
        <w:pStyle w:val="Indented1cmLandR"/>
      </w:pPr>
    </w:p>
    <w:p w:rsidR="002764F3" w:rsidRDefault="00C376E2" w:rsidP="0039383A">
      <w:pPr>
        <w:pStyle w:val="Indented1cmLandR"/>
      </w:pPr>
      <w:r>
        <w:t>"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ด้วยความรักอันยิ่งใหญ่และเมตตาปรานี</w:t>
      </w:r>
      <w:r>
        <w:rPr>
          <w:cs/>
        </w:rPr>
        <w:t xml:space="preserve"> </w:t>
      </w:r>
      <w:r w:rsidR="00D57B75" w:rsidRPr="0072042F">
        <w:rPr>
          <w:cs/>
        </w:rPr>
        <w:t>พระผู้เป็นนายแห่งมนุษยชาติจึงทำให้บังเกิดมีองค์ศาสดาปรากฏมา</w:t>
      </w:r>
      <w:r>
        <w:rPr>
          <w:cs/>
        </w:rPr>
        <w:t xml:space="preserve"> </w:t>
      </w:r>
      <w:r w:rsidR="00D57B75" w:rsidRPr="0072042F">
        <w:rPr>
          <w:cs/>
        </w:rPr>
        <w:t>และให้พระคัมภีร์อันศักดิ์สิทธิ์</w:t>
      </w:r>
      <w:r>
        <w:rPr>
          <w:cs/>
        </w:rPr>
        <w:t xml:space="preserve"> </w:t>
      </w:r>
      <w:r w:rsidR="00D57B75" w:rsidRPr="0072042F">
        <w:rPr>
          <w:cs/>
        </w:rPr>
        <w:t>เพื่อมนุษย์จะได้หลุดพ้นจากความชั่วร้ายของธรรมชาติ</w:t>
      </w:r>
      <w:r>
        <w:rPr>
          <w:cs/>
        </w:rPr>
        <w:t xml:space="preserve"> </w:t>
      </w:r>
      <w:r w:rsidR="00D57B75" w:rsidRPr="0072042F">
        <w:rPr>
          <w:cs/>
        </w:rPr>
        <w:t>และจากความมืดมนแห่งความโง่โดยการสอนซึ่งมาจากสวรรค์</w:t>
      </w:r>
      <w:r>
        <w:rPr>
          <w:cs/>
        </w:rPr>
        <w:t xml:space="preserve"> </w:t>
      </w:r>
      <w:r w:rsidR="00D57B75" w:rsidRPr="0072042F">
        <w:rPr>
          <w:cs/>
        </w:rPr>
        <w:t>เขาจะมั่นคงอยู่ด้วยคุณธรรมและคุณงามความดีอันเลิศ</w:t>
      </w:r>
      <w:r>
        <w:rPr>
          <w:cs/>
        </w:rPr>
        <w:t xml:space="preserve"> </w:t>
      </w:r>
      <w:r w:rsidR="00D57B75" w:rsidRPr="0072042F">
        <w:rPr>
          <w:cs/>
        </w:rPr>
        <w:t>และกลับกลายเป็นเสมือนอรุณแห่งอารมณ์อันเมตตาปรานี</w:t>
      </w:r>
      <w:r>
        <w:t>....</w:t>
      </w:r>
    </w:p>
    <w:p w:rsidR="0061730A" w:rsidRPr="0072042F" w:rsidRDefault="0061730A" w:rsidP="0039383A">
      <w:pPr>
        <w:pStyle w:val="Indented1cmLandR"/>
      </w:pPr>
    </w:p>
    <w:p w:rsidR="00323228" w:rsidRDefault="00C376E2" w:rsidP="0039383A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น่าอนาถแท้</w:t>
      </w:r>
      <w:r>
        <w:rPr>
          <w:cs/>
        </w:rPr>
        <w:t xml:space="preserve"> </w:t>
      </w:r>
      <w:r w:rsidR="00D57B75" w:rsidRPr="0072042F">
        <w:rPr>
          <w:cs/>
        </w:rPr>
        <w:t>นับไม่ถ้วนที่ชาติต่างๆ</w:t>
      </w:r>
      <w:r>
        <w:rPr>
          <w:cs/>
        </w:rPr>
        <w:t xml:space="preserve"> </w:t>
      </w:r>
      <w:r w:rsidR="00D57B75" w:rsidRPr="0072042F">
        <w:rPr>
          <w:cs/>
        </w:rPr>
        <w:t>ยังคงมีอคติที่โง่เขลา</w:t>
      </w:r>
      <w:r>
        <w:rPr>
          <w:cs/>
        </w:rPr>
        <w:t xml:space="preserve"> </w:t>
      </w:r>
      <w:r w:rsidR="00D57B75" w:rsidRPr="0072042F">
        <w:rPr>
          <w:cs/>
        </w:rPr>
        <w:t>คิดถึงความแตกต่างที่ผิดธรรมชาติและใช้หลักการที่ขัดแย้งกันกับชาติอื่นๆ</w:t>
      </w:r>
      <w:r>
        <w:rPr>
          <w:cs/>
        </w:rPr>
        <w:t xml:space="preserve"> </w:t>
      </w:r>
      <w:r w:rsidR="00D57B75" w:rsidRPr="0072042F">
        <w:rPr>
          <w:cs/>
        </w:rPr>
        <w:t>เป็นต้นเหตุให้ก้าวหน้าไปได้อย่างล่าช้า</w:t>
      </w:r>
      <w:r>
        <w:rPr>
          <w:cs/>
        </w:rPr>
        <w:t xml:space="preserve"> </w:t>
      </w:r>
      <w:r w:rsidR="00D57B75" w:rsidRPr="0072042F">
        <w:rPr>
          <w:cs/>
        </w:rPr>
        <w:t>การถอยหลังนี้มาจากความจริงที่ว่าหลักการแห่งอารยธรรมที่พระผู้เป็นเจ้ากำหนดไว้ให้ถูกทอดทิ้ง</w:t>
      </w:r>
      <w:r>
        <w:rPr>
          <w:cs/>
        </w:rPr>
        <w:t xml:space="preserve"> </w:t>
      </w:r>
      <w:r w:rsidR="00D57B75" w:rsidRPr="0072042F">
        <w:rPr>
          <w:cs/>
        </w:rPr>
        <w:t>และคำสอนขององค์พระศาสดาทั้งหลายก็ถูกลืมเลือน</w:t>
      </w:r>
      <w:r>
        <w:rPr>
          <w:cs/>
        </w:rPr>
        <w:t>"</w:t>
      </w:r>
    </w:p>
    <w:p w:rsidR="0061730A" w:rsidRPr="0072042F" w:rsidRDefault="00D57B75" w:rsidP="0039383A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39383A">
      <w:pPr>
        <w:pStyle w:val="Leewadee12"/>
      </w:pPr>
      <w:bookmarkStart w:id="155" w:name="_Toc493876394"/>
      <w:r w:rsidRPr="0072042F">
        <w:rPr>
          <w:rStyle w:val="Heading3Char"/>
          <w:rFonts w:eastAsiaTheme="majorEastAsia"/>
          <w:cs/>
          <w:lang w:val="en-GB"/>
        </w:rPr>
        <w:t>สันติภาพอันยิ่งใหญ่</w:t>
      </w:r>
      <w:r w:rsidR="00382799">
        <w:br/>
        <w:t>[</w:t>
      </w:r>
      <w:r w:rsidR="0039383A" w:rsidRPr="0039383A">
        <w:t>The</w:t>
      </w:r>
      <w:r w:rsidR="00C376E2">
        <w:t xml:space="preserve"> </w:t>
      </w:r>
      <w:r w:rsidR="0039383A" w:rsidRPr="0039383A">
        <w:t>Most</w:t>
      </w:r>
      <w:r w:rsidR="00C376E2">
        <w:t xml:space="preserve"> </w:t>
      </w:r>
      <w:r w:rsidR="0039383A" w:rsidRPr="0039383A">
        <w:t>Great</w:t>
      </w:r>
      <w:r w:rsidR="00C376E2">
        <w:t xml:space="preserve"> </w:t>
      </w:r>
      <w:r w:rsidR="0039383A" w:rsidRPr="0039383A">
        <w:t>Peace]</w:t>
      </w:r>
      <w:bookmarkEnd w:id="155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ทุกยุกทุกสมัย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องค์ศาสดาทั้งปวงได้ทรงทำนายล่วงหน้าไว้ถึงยุคแห่ง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บนแผ่นดินโลกจะมีความสุขสงบท่ามกลางมนุษย์ทั้งปวง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ดังที่เราได้ประจักษ์แล้วว่า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พระบาฮาอุลลาห์ทรงยืนยันคำทำนายเหล่านี้ด้วยวาจาอย่างเบิกบานและมั่นคง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ทรงประกาศว่า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คำทำนายขององค์ศาสดาทั้งปวงใกล้จะบรรลุถึงซึ่งความเป็นจริงแล้ว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39383A">
      <w:pPr>
        <w:pStyle w:val="Indented1cmLandR"/>
        <w:rPr>
          <w:cs/>
        </w:rPr>
      </w:pPr>
      <w:r>
        <w:t>"</w:t>
      </w:r>
      <w:r w:rsidR="00B82C68">
        <w:t>…</w:t>
      </w:r>
      <w:r w:rsidR="00D57B75" w:rsidRPr="0072042F">
        <w:rPr>
          <w:cs/>
        </w:rPr>
        <w:t>ในยุคอันวิเศษนี้</w:t>
      </w:r>
      <w:r>
        <w:rPr>
          <w:cs/>
        </w:rPr>
        <w:t xml:space="preserve"> </w:t>
      </w:r>
      <w:r w:rsidR="00D57B75" w:rsidRPr="0072042F">
        <w:rPr>
          <w:cs/>
        </w:rPr>
        <w:t>โลกจะเปลี่ยนแปลงไป</w:t>
      </w:r>
      <w:r>
        <w:rPr>
          <w:cs/>
        </w:rPr>
        <w:t xml:space="preserve"> </w:t>
      </w:r>
      <w:r w:rsidR="00D57B75" w:rsidRPr="0072042F">
        <w:rPr>
          <w:cs/>
        </w:rPr>
        <w:t>และมนุษย์ก็จะประสบสันติสุขและความงดงาม</w:t>
      </w:r>
      <w:r>
        <w:rPr>
          <w:cs/>
        </w:rPr>
        <w:t xml:space="preserve"> </w:t>
      </w:r>
      <w:r w:rsidR="00D57B75" w:rsidRPr="0072042F">
        <w:rPr>
          <w:cs/>
        </w:rPr>
        <w:t>ความขัดแย้ง</w:t>
      </w:r>
      <w:r>
        <w:rPr>
          <w:cs/>
        </w:rPr>
        <w:t xml:space="preserve"> </w:t>
      </w:r>
      <w:r w:rsidR="00D57B75" w:rsidRPr="0072042F">
        <w:rPr>
          <w:cs/>
        </w:rPr>
        <w:t>การวิวาท</w:t>
      </w:r>
      <w:r>
        <w:rPr>
          <w:cs/>
        </w:rPr>
        <w:t xml:space="preserve"> </w:t>
      </w:r>
      <w:r w:rsidR="00D57B75" w:rsidRPr="0072042F">
        <w:rPr>
          <w:cs/>
        </w:rPr>
        <w:t>และการพิฆาตฆ่าฟันจะหมดสิ้นไป</w:t>
      </w:r>
      <w:r>
        <w:rPr>
          <w:cs/>
        </w:rPr>
        <w:t xml:space="preserve"> </w:t>
      </w:r>
      <w:r w:rsidR="00D57B75" w:rsidRPr="0072042F">
        <w:rPr>
          <w:cs/>
        </w:rPr>
        <w:t>การปรองดองสามัคคีและความสัตย์จริงเข้ามาแทนที่</w:t>
      </w:r>
      <w:r>
        <w:rPr>
          <w:cs/>
        </w:rPr>
        <w:t xml:space="preserve"> </w:t>
      </w:r>
      <w:r w:rsidR="00D57B75" w:rsidRPr="0072042F">
        <w:rPr>
          <w:cs/>
        </w:rPr>
        <w:t>ความรักและไมตรีจิตจะปรากฏในระหว่างมนุษย์ทุกชาติ</w:t>
      </w:r>
      <w:r>
        <w:rPr>
          <w:cs/>
        </w:rPr>
        <w:t xml:space="preserve"> </w:t>
      </w:r>
      <w:r w:rsidR="00D57B75" w:rsidRPr="0072042F">
        <w:rPr>
          <w:cs/>
        </w:rPr>
        <w:t>ทุกภาษาและทุกประเทศความร่วมมือและความสามัคคีก็จะเกิดขึ้น</w:t>
      </w:r>
      <w:r>
        <w:rPr>
          <w:cs/>
        </w:rPr>
        <w:t xml:space="preserve"> </w:t>
      </w:r>
      <w:r w:rsidR="00D57B75" w:rsidRPr="0072042F">
        <w:rPr>
          <w:cs/>
        </w:rPr>
        <w:t>และในที่สุดก็จะขจัดสงครามไปได้โดยเด็ดขาด</w:t>
      </w:r>
      <w:r>
        <w:t>...</w:t>
      </w:r>
      <w:r w:rsidR="00D57B75" w:rsidRPr="0072042F">
        <w:rPr>
          <w:cs/>
        </w:rPr>
        <w:t>สันติภาพทั่วสากลโลกจะกางกระโจมลงบนพื้นแผ่นดิน</w:t>
      </w:r>
      <w:r>
        <w:rPr>
          <w:cs/>
        </w:rPr>
        <w:t xml:space="preserve"> </w:t>
      </w:r>
      <w:r w:rsidR="00D57B75" w:rsidRPr="0072042F">
        <w:rPr>
          <w:cs/>
        </w:rPr>
        <w:t>และต้นไม้ศักดิ์สิทธิ์แห่งชีวิตก็จะแผ่กิ่งก้านสาขาออกไปซึ่งร่มเงาของมันจะปกคลุมทั่วทั้งตะวันตกและตะวันออก</w:t>
      </w:r>
      <w:r>
        <w:rPr>
          <w:cs/>
        </w:rPr>
        <w:t xml:space="preserve"> </w:t>
      </w:r>
      <w:r w:rsidR="00D57B75" w:rsidRPr="0072042F">
        <w:rPr>
          <w:cs/>
        </w:rPr>
        <w:t>ไม่ว่าผู้เข้มแข็งหรือผู้อ่อนแอ</w:t>
      </w:r>
      <w:r>
        <w:rPr>
          <w:cs/>
        </w:rPr>
        <w:t xml:space="preserve"> </w:t>
      </w:r>
      <w:r w:rsidR="00D57B75" w:rsidRPr="0072042F">
        <w:rPr>
          <w:cs/>
        </w:rPr>
        <w:t>คนจากจนหรือคนร่ำรวย</w:t>
      </w:r>
      <w:r>
        <w:rPr>
          <w:cs/>
        </w:rPr>
        <w:t xml:space="preserve"> </w:t>
      </w:r>
      <w:r w:rsidR="00D57B75" w:rsidRPr="0072042F">
        <w:rPr>
          <w:cs/>
        </w:rPr>
        <w:t>นิกายที่เป็นปฏิปักษ์กันหรือชาติที่เป็นศัตรูต่อกัน</w:t>
      </w:r>
      <w:r>
        <w:rPr>
          <w:cs/>
        </w:rPr>
        <w:t xml:space="preserve"> </w:t>
      </w:r>
      <w:r w:rsidR="00D57B75" w:rsidRPr="0072042F">
        <w:rPr>
          <w:cs/>
        </w:rPr>
        <w:t>ซึ่งเปรียบเสมือนหมาป่าและลูกแกะ</w:t>
      </w:r>
      <w:r>
        <w:rPr>
          <w:cs/>
        </w:rPr>
        <w:t xml:space="preserve"> </w:t>
      </w:r>
      <w:r w:rsidR="00D57B75" w:rsidRPr="0072042F">
        <w:rPr>
          <w:cs/>
        </w:rPr>
        <w:t>เสือและลูกแพะ</w:t>
      </w:r>
      <w:r>
        <w:rPr>
          <w:cs/>
        </w:rPr>
        <w:t xml:space="preserve"> </w:t>
      </w:r>
      <w:r w:rsidR="00D57B75" w:rsidRPr="0072042F">
        <w:rPr>
          <w:cs/>
        </w:rPr>
        <w:t>สิงโตและลูกวัว</w:t>
      </w:r>
      <w:r>
        <w:rPr>
          <w:cs/>
        </w:rPr>
        <w:t xml:space="preserve"> </w:t>
      </w:r>
      <w:r w:rsidR="00D57B75" w:rsidRPr="0072042F">
        <w:rPr>
          <w:cs/>
        </w:rPr>
        <w:t>ต่างก็จะปฏิบัติต่อกันด้วยความรัก</w:t>
      </w:r>
      <w:r>
        <w:rPr>
          <w:cs/>
        </w:rPr>
        <w:t xml:space="preserve"> </w:t>
      </w:r>
      <w:r w:rsidR="00D57B75" w:rsidRPr="0072042F">
        <w:rPr>
          <w:cs/>
        </w:rPr>
        <w:t>ด้วยไมตรีจิตมิตรภาพ</w:t>
      </w:r>
      <w:r>
        <w:rPr>
          <w:cs/>
        </w:rPr>
        <w:t xml:space="preserve"> </w:t>
      </w:r>
      <w:r w:rsidR="00D57B75" w:rsidRPr="0072042F">
        <w:rPr>
          <w:cs/>
        </w:rPr>
        <w:t>ด้วยความชอบธรรมและยุติธรรม</w:t>
      </w:r>
      <w:r>
        <w:rPr>
          <w:cs/>
        </w:rPr>
        <w:t xml:space="preserve"> </w:t>
      </w:r>
      <w:r w:rsidR="00D57B75" w:rsidRPr="0072042F">
        <w:rPr>
          <w:cs/>
        </w:rPr>
        <w:t>โลกจะเต็มไปด้วยวิทยาศาสตร์</w:t>
      </w:r>
      <w:r>
        <w:rPr>
          <w:cs/>
        </w:rPr>
        <w:t xml:space="preserve"> </w:t>
      </w:r>
      <w:r w:rsidR="00D57B75" w:rsidRPr="0072042F">
        <w:rPr>
          <w:cs/>
        </w:rPr>
        <w:t>จะรู้ความจริงแห่งความลี้ลับต่างๆ</w:t>
      </w:r>
      <w:r>
        <w:rPr>
          <w:cs/>
        </w:rPr>
        <w:t xml:space="preserve"> </w:t>
      </w:r>
      <w:r w:rsidR="00D57B75" w:rsidRPr="0072042F">
        <w:rPr>
          <w:cs/>
        </w:rPr>
        <w:t>ที่มีในโลก</w:t>
      </w:r>
      <w:r>
        <w:rPr>
          <w:cs/>
        </w:rPr>
        <w:t xml:space="preserve"> </w:t>
      </w:r>
      <w:r w:rsidR="00D57B75" w:rsidRPr="0072042F">
        <w:rPr>
          <w:cs/>
        </w:rPr>
        <w:t>และความรู้เกี่ยวกับพระผู้เป็นเจ้า</w:t>
      </w:r>
      <w:r>
        <w:rPr>
          <w:cs/>
        </w:rPr>
        <w:t>"</w:t>
      </w:r>
    </w:p>
    <w:p w:rsidR="0061730A" w:rsidRPr="0072042F" w:rsidRDefault="00D57B75" w:rsidP="00B82C68">
      <w:pPr>
        <w:pStyle w:val="Indented1cmLandR"/>
        <w:jc w:val="right"/>
        <w:rPr>
          <w:cs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5073D2" w:rsidRPr="005073D2">
        <w:rPr>
          <w:i/>
          <w:iCs/>
        </w:rPr>
        <w:t>Some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Answered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Questions</w:t>
      </w:r>
    </w:p>
    <w:p w:rsidR="00B82C68" w:rsidRDefault="00B82C68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39383A">
      <w:pPr>
        <w:pStyle w:val="Leewadee12"/>
      </w:pPr>
      <w:bookmarkStart w:id="156" w:name="_Toc493876395"/>
      <w:r w:rsidRPr="0072042F">
        <w:rPr>
          <w:rStyle w:val="Heading3Char"/>
          <w:rFonts w:eastAsiaTheme="majorEastAsia"/>
          <w:cs/>
          <w:lang w:val="en-GB"/>
        </w:rPr>
        <w:t>อคติทางศาสนา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39383A" w:rsidRPr="0039383A">
        <w:t>Religious</w:t>
      </w:r>
      <w:r w:rsidR="00C376E2">
        <w:t xml:space="preserve"> </w:t>
      </w:r>
      <w:r w:rsidR="0039383A" w:rsidRPr="0039383A">
        <w:t>Prejudices]</w:t>
      </w:r>
      <w:bookmarkEnd w:id="156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เพื่อที่จะมองเห็นอย่างชัดแจ้งว่า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สันติสุขอันยิ่งใหญ่จะเกิดขึ้นได้อย่างไร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ขอให้เราพิจารณาดูเหตุสำคัญที่นำไปสู่การสงครามในอดีต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และดูว่า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พระบาฮาอุลลาห์ได้เสนอข้อแก้ปัญหาแต่ละข้อไว้อย่างไรบ้าง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ข้อหนึ่งในบรรดาเหตุสำคัญยิ่ง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ทำให้เกิดสงครามก็คืออคติทางศาสนา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เกี่ยวกับเหตุในข้อนี้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คำสอนของศาสนาบาไฮได้ชี้ให้เห็นอย่างชัดแจ้งว่า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ขัดแย้งต่อสู้เป็นปฏิปักษ์ระหว่างประชาชนต่างศาสนาและนิกายมิใช่เนื่องมาจากศาสนาอันแท้จริงแต่เนื่องมาจากความไม่ต้องการเข้าถึงศาสนาอัน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เขาได้นำเอาอคติผิดๆ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การเลียนแบบ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และการกระทำที่ไม่ถูกต้องเข้ามาแทนที่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ในการปราศัยครั้งหนึ่งในกรุงปารีส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39383A">
      <w:pPr>
        <w:pStyle w:val="Indented1cmLandR"/>
      </w:pPr>
    </w:p>
    <w:p w:rsidR="00323228" w:rsidRDefault="00C376E2" w:rsidP="0039383A">
      <w:pPr>
        <w:pStyle w:val="Indented1cmLandR"/>
      </w:pPr>
      <w:r>
        <w:t>"</w:t>
      </w:r>
      <w:r w:rsidR="00D57B75" w:rsidRPr="0072042F">
        <w:rPr>
          <w:cs/>
        </w:rPr>
        <w:t>ศาสนาจะทำให้มนุษย์ทั้งมวลสามัคคีกัน</w:t>
      </w:r>
      <w:r>
        <w:rPr>
          <w:cs/>
        </w:rPr>
        <w:t xml:space="preserve"> </w:t>
      </w:r>
      <w:r w:rsidR="00D57B75" w:rsidRPr="0072042F">
        <w:rPr>
          <w:cs/>
        </w:rPr>
        <w:t>ขจัดสงครามและกรณีพิพาททั้งหลายให้สูญสิ้นไปจากโลก</w:t>
      </w:r>
      <w:r>
        <w:rPr>
          <w:cs/>
        </w:rPr>
        <w:t xml:space="preserve"> </w:t>
      </w:r>
      <w:r w:rsidR="00D57B75" w:rsidRPr="0072042F">
        <w:rPr>
          <w:cs/>
        </w:rPr>
        <w:t>ศาสนาจะต้องก่อให้เกิดธรรมในจิตใจ</w:t>
      </w:r>
      <w:r>
        <w:rPr>
          <w:cs/>
        </w:rPr>
        <w:t xml:space="preserve"> </w:t>
      </w:r>
      <w:r w:rsidR="00D57B75" w:rsidRPr="0072042F">
        <w:rPr>
          <w:cs/>
        </w:rPr>
        <w:t>ทั้งให้แสงสว่างและชีวิตแก่มนุษย์ทุกคน</w:t>
      </w:r>
      <w:r>
        <w:rPr>
          <w:cs/>
        </w:rPr>
        <w:t xml:space="preserve"> </w:t>
      </w:r>
      <w:r w:rsidR="00D57B75" w:rsidRPr="0072042F">
        <w:rPr>
          <w:cs/>
        </w:rPr>
        <w:t>ถ้าศาสนาจะกลายเป็นต้นเหตุแห่งความชิงชังความเกลียดและการแบ่งแยกแล้ว</w:t>
      </w:r>
      <w:r>
        <w:rPr>
          <w:cs/>
        </w:rPr>
        <w:t xml:space="preserve"> </w:t>
      </w:r>
      <w:r w:rsidR="00D57B75" w:rsidRPr="0072042F">
        <w:rPr>
          <w:cs/>
        </w:rPr>
        <w:t>ไม่มีศาสนาเสียยังจะดีกว่า</w:t>
      </w:r>
      <w:r>
        <w:rPr>
          <w:cs/>
        </w:rPr>
        <w:t xml:space="preserve"> </w:t>
      </w:r>
      <w:r w:rsidR="00D57B75" w:rsidRPr="0072042F">
        <w:rPr>
          <w:cs/>
        </w:rPr>
        <w:t>และการถอนตัวออกมาจากศาสนาที่เป็นต้นเหตุแห่งการแตกร้าวเช่นนั้นจะเป็นการปฏิบัติที่ถูกต้องตามศาสนาอันแท้จริง</w:t>
      </w:r>
      <w:r>
        <w:rPr>
          <w:cs/>
        </w:rPr>
        <w:t xml:space="preserve"> </w:t>
      </w:r>
      <w:r w:rsidR="00D57B75" w:rsidRPr="0072042F">
        <w:rPr>
          <w:cs/>
        </w:rPr>
        <w:t>เพราะเป็นที่ชัดแจ้งว่า</w:t>
      </w:r>
      <w:r>
        <w:rPr>
          <w:cs/>
        </w:rPr>
        <w:t xml:space="preserve"> </w:t>
      </w:r>
      <w:r w:rsidR="00D57B75" w:rsidRPr="0072042F">
        <w:rPr>
          <w:cs/>
        </w:rPr>
        <w:t>ความมุ่งหมายของการแก้ไขก็คือการรักษา</w:t>
      </w:r>
      <w:r>
        <w:rPr>
          <w:cs/>
        </w:rPr>
        <w:t xml:space="preserve"> </w:t>
      </w:r>
      <w:r w:rsidR="00D57B75" w:rsidRPr="0072042F">
        <w:rPr>
          <w:cs/>
        </w:rPr>
        <w:t>แต่ถ้าการแก้ไขนั้นเป็นการเพิ่มเติมให้เดือดร้อนยิ่งขึ้น</w:t>
      </w:r>
      <w:r>
        <w:rPr>
          <w:cs/>
        </w:rPr>
        <w:t xml:space="preserve"> </w:t>
      </w:r>
      <w:r w:rsidR="00D57B75" w:rsidRPr="0072042F">
        <w:rPr>
          <w:cs/>
        </w:rPr>
        <w:t>ก็ควรละทิ้งการแก้ไขนั้นเสียดีกว่า</w:t>
      </w:r>
      <w:r>
        <w:rPr>
          <w:cs/>
        </w:rPr>
        <w:t xml:space="preserve"> </w:t>
      </w:r>
      <w:r w:rsidR="00D57B75" w:rsidRPr="0072042F">
        <w:rPr>
          <w:cs/>
        </w:rPr>
        <w:t>ศาสนาใดๆ</w:t>
      </w:r>
      <w:r>
        <w:rPr>
          <w:cs/>
        </w:rPr>
        <w:t xml:space="preserve"> </w:t>
      </w:r>
      <w:r w:rsidR="00D57B75" w:rsidRPr="0072042F">
        <w:rPr>
          <w:cs/>
        </w:rPr>
        <w:t>ก็ตาม</w:t>
      </w:r>
      <w:r>
        <w:rPr>
          <w:cs/>
        </w:rPr>
        <w:t xml:space="preserve"> </w:t>
      </w:r>
      <w:r w:rsidR="00D57B75" w:rsidRPr="0072042F">
        <w:rPr>
          <w:cs/>
        </w:rPr>
        <w:t>ถ้ามิได้ทำให้เกิดความรักและสามัคคีแล้วก็มิใช่ศาสนา</w:t>
      </w:r>
      <w:r>
        <w:rPr>
          <w:cs/>
        </w:rPr>
        <w:t>"</w:t>
      </w:r>
    </w:p>
    <w:p w:rsidR="00AC1F70" w:rsidRPr="0072042F" w:rsidRDefault="00996998" w:rsidP="0039383A">
      <w:pPr>
        <w:pStyle w:val="Indented1cmLandR"/>
        <w:jc w:val="right"/>
      </w:pPr>
      <w:r>
        <w:rPr>
          <w:cs/>
        </w:rPr>
        <w:t>จากสุนทรพจน์ที่กรุงปารีส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พระองค์กล่าวอีกวาระหนึ่งว่า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96998">
      <w:pPr>
        <w:pStyle w:val="Indented1cmLandR"/>
        <w:rPr>
          <w:cs/>
        </w:rPr>
      </w:pPr>
      <w:r>
        <w:rPr>
          <w:cs/>
        </w:rPr>
        <w:t>"</w:t>
      </w:r>
      <w:r w:rsidR="00D57B75" w:rsidRPr="0072042F">
        <w:rPr>
          <w:cs/>
        </w:rPr>
        <w:t>นับแต่เริ่มต้นประวัติศาสตร์ของมนุษยชาติมาจนกระทั่งปัจจุบัน</w:t>
      </w:r>
      <w:r>
        <w:rPr>
          <w:cs/>
        </w:rPr>
        <w:t xml:space="preserve"> </w:t>
      </w:r>
      <w:r w:rsidR="00D57B75" w:rsidRPr="0072042F">
        <w:rPr>
          <w:cs/>
        </w:rPr>
        <w:t>ศาสนาต่างๆ</w:t>
      </w:r>
      <w:r>
        <w:rPr>
          <w:cs/>
        </w:rPr>
        <w:t xml:space="preserve"> </w:t>
      </w:r>
      <w:r w:rsidR="00D57B75" w:rsidRPr="0072042F">
        <w:rPr>
          <w:cs/>
        </w:rPr>
        <w:t>ของโลกต่างประณามสาปแช่งศาสนาอื่นๆ</w:t>
      </w:r>
      <w:r>
        <w:rPr>
          <w:cs/>
        </w:rPr>
        <w:t xml:space="preserve"> </w:t>
      </w:r>
      <w:r w:rsidR="00D57B75" w:rsidRPr="0072042F">
        <w:rPr>
          <w:cs/>
        </w:rPr>
        <w:t>และกล่าวหาความผิดซึ่งกันและกัน</w:t>
      </w:r>
      <w:r>
        <w:rPr>
          <w:cs/>
        </w:rPr>
        <w:t xml:space="preserve"> </w:t>
      </w:r>
      <w:r w:rsidR="00D57B75" w:rsidRPr="0072042F">
        <w:rPr>
          <w:cs/>
        </w:rPr>
        <w:t>พวกเขาได้รังเกียจศาสนาอื่นอย่างเข้มงวด</w:t>
      </w:r>
      <w:r>
        <w:rPr>
          <w:cs/>
        </w:rPr>
        <w:t xml:space="preserve"> </w:t>
      </w:r>
      <w:r w:rsidR="00D57B75" w:rsidRPr="0072042F">
        <w:rPr>
          <w:cs/>
        </w:rPr>
        <w:t>ต่างก็เป็นปฏิปักษ์ต่อกันอย่างขมขื่น</w:t>
      </w:r>
      <w:r>
        <w:rPr>
          <w:cs/>
        </w:rPr>
        <w:t xml:space="preserve"> </w:t>
      </w:r>
      <w:r w:rsidR="00D57B75" w:rsidRPr="0072042F">
        <w:rPr>
          <w:cs/>
        </w:rPr>
        <w:t>จงมองดูประวัติศาสตร์แห่งสงครามศาสนา</w:t>
      </w:r>
      <w:r>
        <w:rPr>
          <w:cs/>
        </w:rPr>
        <w:t xml:space="preserve"> </w:t>
      </w:r>
      <w:r w:rsidR="00D57B75" w:rsidRPr="0072042F">
        <w:rPr>
          <w:cs/>
        </w:rPr>
        <w:t>สงครามครูเสดซึ่งเป็นสงครามศาสนาที่ยิ่งใหญ่ที่สุดครั้งหนึ่งกินเวลานานถึง</w:t>
      </w:r>
      <w:r>
        <w:rPr>
          <w:cs/>
        </w:rPr>
        <w:t xml:space="preserve"> </w:t>
      </w:r>
      <w:r w:rsidR="00D57B75" w:rsidRPr="0072042F">
        <w:t>200</w:t>
      </w:r>
      <w:r>
        <w:t xml:space="preserve"> </w:t>
      </w:r>
      <w:r w:rsidR="00D57B75" w:rsidRPr="0072042F">
        <w:rPr>
          <w:cs/>
        </w:rPr>
        <w:t>ปี</w:t>
      </w:r>
      <w:r>
        <w:rPr>
          <w:cs/>
        </w:rPr>
        <w:t xml:space="preserve"> </w:t>
      </w:r>
      <w:r w:rsidR="00D57B75" w:rsidRPr="0072042F">
        <w:rPr>
          <w:cs/>
        </w:rPr>
        <w:t>บางที่ทหารฝ่ายคริสต์ศาสนาก็มีชัยพากันฆ่าฟันปล้นสะดม</w:t>
      </w:r>
      <w:r>
        <w:rPr>
          <w:cs/>
        </w:rPr>
        <w:t xml:space="preserve"> </w:t>
      </w:r>
      <w:r w:rsidR="00D57B75" w:rsidRPr="0072042F">
        <w:rPr>
          <w:cs/>
        </w:rPr>
        <w:t>และจับกุมพวกมุสลิมเป็นเชลย</w:t>
      </w:r>
      <w:r>
        <w:rPr>
          <w:cs/>
        </w:rPr>
        <w:t xml:space="preserve"> </w:t>
      </w:r>
      <w:r w:rsidR="00D57B75" w:rsidRPr="0072042F">
        <w:rPr>
          <w:cs/>
        </w:rPr>
        <w:t>บางครั้งพวกมุสลิมก็มีชัย</w:t>
      </w:r>
      <w:r>
        <w:rPr>
          <w:cs/>
        </w:rPr>
        <w:t xml:space="preserve"> </w:t>
      </w:r>
      <w:r w:rsidR="00D57B75" w:rsidRPr="0072042F">
        <w:rPr>
          <w:cs/>
        </w:rPr>
        <w:t>ได้หลั่งเลือดศัตรูและทำลายผู้รุกรานเป็นการตอบแทน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เช่นนี้</w:t>
      </w:r>
      <w:r>
        <w:rPr>
          <w:cs/>
        </w:rPr>
        <w:t xml:space="preserve"> </w:t>
      </w:r>
      <w:r w:rsidR="00D57B75" w:rsidRPr="0072042F">
        <w:rPr>
          <w:cs/>
        </w:rPr>
        <w:t>พวกเขาจึงทำสงครามยืดเยื้อกันมาถึง</w:t>
      </w:r>
      <w:r>
        <w:rPr>
          <w:cs/>
        </w:rPr>
        <w:t xml:space="preserve"> </w:t>
      </w:r>
      <w:r w:rsidR="00D57B75" w:rsidRPr="0072042F">
        <w:t>2</w:t>
      </w:r>
      <w:r>
        <w:t xml:space="preserve"> </w:t>
      </w:r>
      <w:r w:rsidR="00D57B75" w:rsidRPr="0072042F">
        <w:rPr>
          <w:cs/>
        </w:rPr>
        <w:t>ศตวรรษสลับไปด้วยการต่อสู้อย่างดุเดือดโกรธแค้น</w:t>
      </w:r>
      <w:r>
        <w:rPr>
          <w:cs/>
        </w:rPr>
        <w:t xml:space="preserve"> </w:t>
      </w:r>
      <w:r w:rsidR="00D57B75" w:rsidRPr="0072042F">
        <w:rPr>
          <w:cs/>
        </w:rPr>
        <w:t>และผ่อนเพลา</w:t>
      </w:r>
      <w:r>
        <w:rPr>
          <w:cs/>
        </w:rPr>
        <w:t xml:space="preserve"> </w:t>
      </w:r>
      <w:r w:rsidR="00D57B75" w:rsidRPr="0072042F">
        <w:rPr>
          <w:cs/>
        </w:rPr>
        <w:t>ด้วยความเหน็ดเหนื่อยจนกระทั่งศาสนิกชนชาวยุโรปล่าถอยออกไป</w:t>
      </w:r>
      <w:r>
        <w:rPr>
          <w:cs/>
        </w:rPr>
        <w:t xml:space="preserve"> </w:t>
      </w:r>
      <w:r w:rsidR="00D57B75" w:rsidRPr="0072042F">
        <w:rPr>
          <w:cs/>
        </w:rPr>
        <w:t>จากตะวันออก</w:t>
      </w:r>
      <w:r>
        <w:rPr>
          <w:cs/>
        </w:rPr>
        <w:t xml:space="preserve"> </w:t>
      </w:r>
      <w:r w:rsidR="00D57B75" w:rsidRPr="0072042F">
        <w:rPr>
          <w:cs/>
        </w:rPr>
        <w:t>ละทิ้งเถ้าถ่านแห่งความพินาศไว้เบื้องหลัง</w:t>
      </w:r>
      <w:r>
        <w:rPr>
          <w:cs/>
        </w:rPr>
        <w:t xml:space="preserve"> </w:t>
      </w:r>
      <w:r w:rsidR="00D57B75" w:rsidRPr="0072042F">
        <w:rPr>
          <w:cs/>
        </w:rPr>
        <w:t>และประสบว่าชาติของพวกตนต้องตกอยู่ในสภาพจลาจล</w:t>
      </w:r>
      <w:r>
        <w:rPr>
          <w:cs/>
        </w:rPr>
        <w:t xml:space="preserve"> </w:t>
      </w:r>
      <w:r w:rsidR="00D57B75" w:rsidRPr="0072042F">
        <w:rPr>
          <w:cs/>
        </w:rPr>
        <w:t>วุ่นวาย</w:t>
      </w:r>
      <w:r>
        <w:rPr>
          <w:cs/>
        </w:rPr>
        <w:t xml:space="preserve"> </w:t>
      </w:r>
      <w:r w:rsidR="00D57B75" w:rsidRPr="0072042F">
        <w:rPr>
          <w:cs/>
        </w:rPr>
        <w:t>แม้กระนั้น</w:t>
      </w:r>
      <w:r>
        <w:rPr>
          <w:cs/>
        </w:rPr>
        <w:t xml:space="preserve"> </w:t>
      </w:r>
      <w:r w:rsidR="00D57B75" w:rsidRPr="0072042F">
        <w:rPr>
          <w:cs/>
        </w:rPr>
        <w:t>นี่ก็ยังเป็นเพียงหนึ่งในจำนวน</w:t>
      </w:r>
      <w:r>
        <w:rPr>
          <w:cs/>
        </w:rPr>
        <w:t xml:space="preserve"> "</w:t>
      </w:r>
      <w:r w:rsidR="00D57B75" w:rsidRPr="0072042F">
        <w:rPr>
          <w:cs/>
        </w:rPr>
        <w:t>สงครามศักดิ์สิทธิ์</w:t>
      </w:r>
      <w:r>
        <w:rPr>
          <w:cs/>
        </w:rPr>
        <w:t xml:space="preserve">" </w:t>
      </w:r>
      <w:r w:rsidR="00D57B75" w:rsidRPr="0072042F">
        <w:rPr>
          <w:cs/>
        </w:rPr>
        <w:t>ทั้งหลาย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สงครามศาสนาได้เกิดขึ้นหลายครั้ง</w:t>
      </w:r>
      <w:r>
        <w:rPr>
          <w:cs/>
        </w:rPr>
        <w:t xml:space="preserve"> </w:t>
      </w:r>
      <w:r w:rsidR="00D57B75" w:rsidRPr="0072042F">
        <w:rPr>
          <w:cs/>
        </w:rPr>
        <w:t>ผู้สละชีวิตแห่งนิกายคริสเตียนเก้าแสนคนเป็นพยานหลักฐานในการขัดแย้งและความแตกแยกระหว่างนิกายแห่งคริสเตียนและคาธอลิค</w:t>
      </w:r>
      <w:r>
        <w:rPr>
          <w:cs/>
        </w:rPr>
        <w:t xml:space="preserve"> </w:t>
      </w:r>
      <w:r w:rsidR="00D57B75" w:rsidRPr="0072042F">
        <w:rPr>
          <w:cs/>
        </w:rPr>
        <w:t>จำนวนผู้ทนทุกข์ทรมานมากมายเพียงใดในคุก</w:t>
      </w:r>
      <w:r>
        <w:rPr>
          <w:cs/>
        </w:rPr>
        <w:t xml:space="preserve"> </w:t>
      </w:r>
      <w:r w:rsidR="00D57B75" w:rsidRPr="0072042F">
        <w:rPr>
          <w:cs/>
        </w:rPr>
        <w:t>การปฏิบัติอย่างไร้เมตตาปรานีเพียงใดต่อผู้เป็นเชลย</w:t>
      </w:r>
      <w:r>
        <w:rPr>
          <w:cs/>
        </w:rPr>
        <w:t xml:space="preserve"> </w:t>
      </w:r>
      <w:r w:rsidR="00D57B75" w:rsidRPr="0072042F">
        <w:rPr>
          <w:cs/>
        </w:rPr>
        <w:t>ทั้งหมดนี้ล้วนกระทำในนามแห่งศาสนาทั้งสิ้น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ชาวคริสเตียนศาสนิกชนและมุสลิมศาสนิกชนต่างก็ถือว่าชาวยิวเป็นประหนึ่งพวกมารและเป็นศัตรูของ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พวกเขาจึงสาปแช่งและทำร้ายชาวยิว</w:t>
      </w:r>
      <w:r>
        <w:rPr>
          <w:cs/>
        </w:rPr>
        <w:t xml:space="preserve"> </w:t>
      </w:r>
      <w:r w:rsidR="00D57B75" w:rsidRPr="0072042F">
        <w:rPr>
          <w:cs/>
        </w:rPr>
        <w:t>ชาวยิวมากมายถูกฆ่าตาย</w:t>
      </w:r>
      <w:r>
        <w:rPr>
          <w:cs/>
        </w:rPr>
        <w:t xml:space="preserve"> </w:t>
      </w:r>
      <w:r w:rsidR="00D57B75" w:rsidRPr="0072042F">
        <w:rPr>
          <w:cs/>
        </w:rPr>
        <w:t>บ้านของเขาถูกเผาผลาญและปล้นสะดม</w:t>
      </w:r>
      <w:r>
        <w:rPr>
          <w:cs/>
        </w:rPr>
        <w:t xml:space="preserve"> </w:t>
      </w:r>
      <w:r w:rsidR="00D57B75" w:rsidRPr="0072042F">
        <w:rPr>
          <w:cs/>
        </w:rPr>
        <w:t>บุตรหลานของชาวยิวถูกลักพาและจับกุมตัว</w:t>
      </w:r>
      <w:r>
        <w:rPr>
          <w:cs/>
        </w:rPr>
        <w:t xml:space="preserve"> </w:t>
      </w:r>
      <w:r w:rsidR="00D57B75" w:rsidRPr="0072042F">
        <w:rPr>
          <w:cs/>
        </w:rPr>
        <w:t>ชาวยิวก็ถือว่าชาวคริสเตียนเป็นพวกนอกศาสนา</w:t>
      </w:r>
      <w:r>
        <w:rPr>
          <w:cs/>
        </w:rPr>
        <w:t xml:space="preserve"> </w:t>
      </w:r>
      <w:r w:rsidR="00D57B75" w:rsidRPr="0072042F">
        <w:rPr>
          <w:cs/>
        </w:rPr>
        <w:t>และพวกมุสลิมเล่าก็เป็นเสมือนศัตรูผู้ทำลายบทบัญญัติของพระโมเสส</w:t>
      </w:r>
      <w:r>
        <w:rPr>
          <w:cs/>
        </w:rPr>
        <w:t xml:space="preserve"> </w:t>
      </w:r>
      <w:r w:rsidR="00D57B75" w:rsidRPr="0072042F">
        <w:rPr>
          <w:cs/>
        </w:rPr>
        <w:t>ดังนั้น</w:t>
      </w:r>
      <w:r>
        <w:rPr>
          <w:cs/>
        </w:rPr>
        <w:t xml:space="preserve"> </w:t>
      </w:r>
      <w:r w:rsidR="00D57B75" w:rsidRPr="0072042F">
        <w:rPr>
          <w:cs/>
        </w:rPr>
        <w:t>ชาวยิวจึงขอให้พระเจ้าแก้แค้นตอบแทนคริสเตียนศาสนิกชนและมุสลิมพร้อมกับสาปแช่งอยู่จนทุกวันนี้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เมื่อแสงสว่างแห่งพระบาฮาอุลลาห์ปรากฏขึ้นที่ขอบฟ้าตะวันออก</w:t>
      </w:r>
      <w:r>
        <w:rPr>
          <w:cs/>
        </w:rPr>
        <w:t xml:space="preserve"> </w:t>
      </w:r>
      <w:r w:rsidR="00D57B75" w:rsidRPr="0072042F">
        <w:rPr>
          <w:cs/>
        </w:rPr>
        <w:t>พระองค์ทรงประกาศความเป็นอันหนึ่งอันเดียวกันของมนุษย์</w:t>
      </w:r>
      <w:r>
        <w:rPr>
          <w:cs/>
        </w:rPr>
        <w:t xml:space="preserve"> </w:t>
      </w:r>
      <w:r w:rsidR="00D57B75" w:rsidRPr="0072042F">
        <w:rPr>
          <w:cs/>
        </w:rPr>
        <w:t>ทรงกล่าวต่อมนุษย์ทั้งมวลว่า</w:t>
      </w:r>
      <w:r>
        <w:rPr>
          <w:cs/>
        </w:rPr>
        <w:t xml:space="preserve"> "</w:t>
      </w:r>
      <w:r w:rsidR="00D57B75" w:rsidRPr="0072042F">
        <w:rPr>
          <w:cs/>
        </w:rPr>
        <w:t>ท่านทั้งหลายเป็นผลไม้บนต้นเดียวกัน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หาได้มีต้นไม้สองต้น</w:t>
      </w:r>
      <w:r>
        <w:rPr>
          <w:cs/>
        </w:rPr>
        <w:t xml:space="preserve"> </w:t>
      </w:r>
      <w:r w:rsidR="00D57B75" w:rsidRPr="0072042F">
        <w:rPr>
          <w:cs/>
        </w:rPr>
        <w:t>ซึ่งต้นหนึ่งเป็นต้นแห่งความปรานีของสวรรค์และอีกหนึ่งเป็นของปีศาจไม่</w:t>
      </w:r>
      <w:r>
        <w:rPr>
          <w:cs/>
        </w:rPr>
        <w:t xml:space="preserve">"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เราจักต้องมีความรักอันยิ่งใหญ่ต่อกัน</w:t>
      </w:r>
      <w:r>
        <w:rPr>
          <w:cs/>
        </w:rPr>
        <w:t xml:space="preserve"> </w:t>
      </w:r>
      <w:r w:rsidR="00D57B75" w:rsidRPr="0072042F">
        <w:rPr>
          <w:cs/>
        </w:rPr>
        <w:t>เราจักต้องไม่ถือว่าพวกใดเป็นพวกปีศาจ</w:t>
      </w:r>
      <w:r>
        <w:rPr>
          <w:cs/>
        </w:rPr>
        <w:t xml:space="preserve"> </w:t>
      </w:r>
      <w:r w:rsidR="00D57B75" w:rsidRPr="0072042F">
        <w:rPr>
          <w:cs/>
        </w:rPr>
        <w:t>แต่จักต้องถือและยอมรับว่าทุกคนเป็นผู้รับใช้ของพระเจ้าองค์เดียว</w:t>
      </w:r>
      <w:r>
        <w:rPr>
          <w:cs/>
        </w:rPr>
        <w:t xml:space="preserve"> </w:t>
      </w:r>
      <w:r w:rsidR="00D57B75" w:rsidRPr="0072042F">
        <w:rPr>
          <w:cs/>
        </w:rPr>
        <w:t>อย่างมากที่สุดก็จะต้องปฏิบัติเช่นนี้</w:t>
      </w:r>
      <w:r>
        <w:rPr>
          <w:cs/>
        </w:rPr>
        <w:t xml:space="preserve"> </w:t>
      </w:r>
      <w:r w:rsidR="00D57B75" w:rsidRPr="0072042F">
        <w:rPr>
          <w:cs/>
        </w:rPr>
        <w:t>คือผู้ที่ไม่รู้ก็ต้องได้รับการแนะนำและฝึกสอน</w:t>
      </w:r>
      <w:r>
        <w:rPr>
          <w:cs/>
        </w:rPr>
        <w:t xml:space="preserve"> </w:t>
      </w:r>
      <w:r w:rsidR="00D57B75" w:rsidRPr="0072042F">
        <w:rPr>
          <w:cs/>
        </w:rPr>
        <w:t>คนที่โง่เขลาจักต้องได้รับการตักเตือน</w:t>
      </w:r>
      <w:r>
        <w:rPr>
          <w:cs/>
        </w:rPr>
        <w:t xml:space="preserve"> </w:t>
      </w:r>
      <w:r w:rsidR="00D57B75" w:rsidRPr="0072042F">
        <w:rPr>
          <w:cs/>
        </w:rPr>
        <w:t>ผู้ที่มีความคิดเสมือนเด็กก็จะได้รับการช่วยเหลือจนกว่าจะรับผิดชอบได้</w:t>
      </w:r>
      <w:r>
        <w:rPr>
          <w:cs/>
        </w:rPr>
        <w:t xml:space="preserve"> </w:t>
      </w:r>
      <w:r w:rsidR="00D57B75" w:rsidRPr="0072042F">
        <w:rPr>
          <w:cs/>
        </w:rPr>
        <w:t>บางคนเจ็บป่วย</w:t>
      </w:r>
      <w:r>
        <w:rPr>
          <w:cs/>
        </w:rPr>
        <w:t xml:space="preserve"> </w:t>
      </w:r>
      <w:r w:rsidR="00D57B75" w:rsidRPr="0072042F">
        <w:rPr>
          <w:cs/>
        </w:rPr>
        <w:t>สภาพทางจิตใจไม่สมบูรณ์จักต้องได้รับการดูแลจนกระทั่งจิตใจของเขาดีบริสุทธิ์</w:t>
      </w:r>
      <w:r>
        <w:rPr>
          <w:cs/>
        </w:rPr>
        <w:t xml:space="preserve"> </w:t>
      </w:r>
      <w:r w:rsidR="00D57B75" w:rsidRPr="0072042F">
        <w:rPr>
          <w:cs/>
        </w:rPr>
        <w:t>มิใช่ว่าคนเจ็บไข้ไม่สมบูรณ์</w:t>
      </w:r>
      <w:r>
        <w:rPr>
          <w:cs/>
        </w:rPr>
        <w:t xml:space="preserve"> </w:t>
      </w:r>
      <w:r w:rsidR="00D57B75" w:rsidRPr="0072042F">
        <w:rPr>
          <w:cs/>
        </w:rPr>
        <w:t>จะต้องถูกชิงชังเพราะเหตุที่เขาเป็นคนป่วย</w:t>
      </w:r>
      <w:r>
        <w:rPr>
          <w:cs/>
        </w:rPr>
        <w:t xml:space="preserve"> </w:t>
      </w:r>
      <w:r w:rsidR="00D57B75" w:rsidRPr="0072042F">
        <w:rPr>
          <w:cs/>
        </w:rPr>
        <w:t>มิใช่ว่าผู้เยาว์จะต้องถูกละทิ้งเพราะเหตุที่เขาเป็นเด็ก</w:t>
      </w:r>
      <w:r>
        <w:rPr>
          <w:cs/>
        </w:rPr>
        <w:t xml:space="preserve"> </w:t>
      </w:r>
      <w:r w:rsidR="00D57B75" w:rsidRPr="0072042F">
        <w:rPr>
          <w:cs/>
        </w:rPr>
        <w:t>และมิใช่ว่าผู้โง่เง่าจะต้องถูกเกลียดชังเพราะเหตุที่เขาขาดความรู้</w:t>
      </w:r>
      <w:r>
        <w:rPr>
          <w:cs/>
        </w:rPr>
        <w:t xml:space="preserve"> </w:t>
      </w:r>
      <w:r w:rsidR="00D57B75" w:rsidRPr="0072042F">
        <w:rPr>
          <w:cs/>
        </w:rPr>
        <w:t>บุคคลเหล่านี้จักต้องได้รับการศึกษา</w:t>
      </w:r>
      <w:r>
        <w:rPr>
          <w:cs/>
        </w:rPr>
        <w:t xml:space="preserve"> </w:t>
      </w:r>
      <w:r w:rsidR="00D57B75" w:rsidRPr="0072042F">
        <w:rPr>
          <w:cs/>
        </w:rPr>
        <w:t>การอบรมและการช่วยเหลือด้วยความรู้สึกอันเต็มไปด้วยความรัก</w:t>
      </w:r>
      <w:r>
        <w:rPr>
          <w:cs/>
        </w:rPr>
        <w:t xml:space="preserve"> </w:t>
      </w:r>
      <w:r w:rsidR="00D57B75" w:rsidRPr="0072042F">
        <w:rPr>
          <w:cs/>
        </w:rPr>
        <w:t>เราจักต้องปฏิบัติทุกอย่างเพื่อให้มนุษย์ทุกคนได้อาศัยอยู่ใต้ร่มเงาแห่งพระผู้เป็นเจ้าด้วยความปล</w:t>
      </w:r>
      <w:r w:rsidR="00996998">
        <w:rPr>
          <w:cs/>
        </w:rPr>
        <w:t>อดภัย</w:t>
      </w:r>
      <w:r>
        <w:rPr>
          <w:cs/>
        </w:rPr>
        <w:t xml:space="preserve"> </w:t>
      </w:r>
      <w:r w:rsidR="00996998">
        <w:rPr>
          <w:cs/>
        </w:rPr>
        <w:t>ด้วยความสุขอันล้ำเลิศ</w:t>
      </w:r>
    </w:p>
    <w:p w:rsidR="00B82C68" w:rsidRDefault="00996998" w:rsidP="00B82C68">
      <w:pPr>
        <w:pStyle w:val="Indented1cmLandR"/>
        <w:jc w:val="right"/>
        <w:rPr>
          <w:rStyle w:val="Heading3Char"/>
          <w:rFonts w:eastAsiaTheme="majorEastAsia"/>
          <w:cs/>
          <w:lang w:val="en-GB"/>
        </w:rPr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  <w:r w:rsidR="00B82C68"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996998">
      <w:pPr>
        <w:pStyle w:val="Leewadee12"/>
      </w:pPr>
      <w:bookmarkStart w:id="157" w:name="_Toc493876396"/>
      <w:r w:rsidRPr="0072042F">
        <w:rPr>
          <w:rStyle w:val="Heading3Char"/>
          <w:rFonts w:eastAsiaTheme="majorEastAsia"/>
          <w:cs/>
          <w:lang w:val="en-GB"/>
        </w:rPr>
        <w:t>อคติแห่งความหลงชาติและเชื้อชาติ</w:t>
      </w:r>
      <w:r w:rsidR="00382799">
        <w:rPr>
          <w:rStyle w:val="Heading3Char"/>
          <w:rFonts w:eastAsiaTheme="majorEastAsia"/>
          <w:cs/>
          <w:lang w:val="en-GB"/>
        </w:rPr>
        <w:br/>
      </w:r>
      <w:r w:rsidR="00382799" w:rsidRPr="008543C4">
        <w:rPr>
          <w:cs/>
        </w:rPr>
        <w:t>[</w:t>
      </w:r>
      <w:r w:rsidR="00996998" w:rsidRPr="00996998">
        <w:t>Racial</w:t>
      </w:r>
      <w:r w:rsidR="00C376E2">
        <w:t xml:space="preserve"> </w:t>
      </w:r>
      <w:r w:rsidR="00996998" w:rsidRPr="00996998">
        <w:t>and</w:t>
      </w:r>
      <w:r w:rsidR="00C376E2">
        <w:t xml:space="preserve"> </w:t>
      </w:r>
      <w:r w:rsidR="00996998" w:rsidRPr="00996998">
        <w:t>Patriotic</w:t>
      </w:r>
      <w:r w:rsidR="00C376E2">
        <w:t xml:space="preserve"> </w:t>
      </w:r>
      <w:r w:rsidR="00996998" w:rsidRPr="00996998">
        <w:t>Prejudices]</w:t>
      </w:r>
      <w:bookmarkEnd w:id="157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ที่เกี่ยวกับเอกภาพของมนุษย์ได้ชี้จุดอันเป็นรากเง่าอีกอันหนึ่งของสงคราม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นั่นก็คือ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อคติในเรื่องเชื้อชาติ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คนบางจำพวกถือว่าพวกตนเป็นพวกที่ดีกว่าและถือเอาตามหลัก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ผู้เข้มแข็งถึงจะอยู่ได้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ความดีกว่านี้ให้สิทธิแก่พวกตนในอันที่จะฉวยโอกาสเอาได้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หรือให้สิทธิแม้แต่จะทำลายชนชาติที่อ่อนแอกว่า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วัติศาสตร์โลกหน้าที่เศร้าที่สุดหลายหน้าได้เป็นตัวอย่างของการปราศจากความเมตตาปรานีแห่งหลักก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ในทัศนะของศาสนาบาไฮ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ประชาชนทุกเชื้อชาติ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วรรณะ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มีค่าเสมอกันในสายตาของพระผู้เป็นเจ้าทุกเชื้อชาติล้วนมีความสามารถอย่างดีเพียงแต่ต้องการการศึกษาที่เหมาะสมสำหรับการส่งเสริมปรับปรุงให้ดีขึ้น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และทุกคนเป็นส่วนหนึ่งในอันที่จะทำให้ส่วนอื่นๆ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ของมนุษย์ชาติมั่งคั่งสมบูรณ์แทนที่จะกระทำให้ยากจนลง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  <w:rPr>
          <w:rFonts w:eastAsia="Browallia New"/>
        </w:rPr>
      </w:pPr>
      <w:r>
        <w:t>"</w:t>
      </w:r>
      <w:r w:rsidR="00D57B75" w:rsidRPr="0072042F">
        <w:rPr>
          <w:cs/>
        </w:rPr>
        <w:t>เกี่ยวกับเรื่องอคติทางเชื้อชาตินี้เป็นสิ่งลวงตาและเป็นความหลงเชื่ออย่างงมงายเท่านั้นเอง</w:t>
      </w:r>
      <w:r>
        <w:rPr>
          <w:cs/>
        </w:rPr>
        <w:t xml:space="preserve"> </w:t>
      </w:r>
      <w:r w:rsidR="00D57B75" w:rsidRPr="0072042F">
        <w:rPr>
          <w:cs/>
        </w:rPr>
        <w:t>เพราะพระผู้เป็นเจ้าได้สร้างเราทั้งมวลเป็นเชื้อชาติเดียวกัน</w:t>
      </w:r>
      <w:r>
        <w:t xml:space="preserve">..... </w:t>
      </w:r>
      <w:r w:rsidR="00D57B75" w:rsidRPr="0072042F">
        <w:rPr>
          <w:cs/>
        </w:rPr>
        <w:t>ในยุคเริ่มต้นนั้นไม่มีการจำกัดและไม่มีขอบเขตระหว่างแผ่นดินต่างๆ</w:t>
      </w:r>
      <w:r>
        <w:rPr>
          <w:cs/>
        </w:rPr>
        <w:t xml:space="preserve"> </w:t>
      </w:r>
      <w:r w:rsidR="00D57B75" w:rsidRPr="0072042F">
        <w:rPr>
          <w:cs/>
        </w:rPr>
        <w:t>ไม่มีส่วนใดในโลกที่จะเป็นของพวกหนึ่งพวกใดมากกว่าพวกอื่นๆ</w:t>
      </w:r>
      <w:r>
        <w:rPr>
          <w:cs/>
        </w:rPr>
        <w:t xml:space="preserve"> </w:t>
      </w:r>
      <w:r w:rsidR="00D57B75" w:rsidRPr="0072042F">
        <w:rPr>
          <w:cs/>
        </w:rPr>
        <w:t>ในสายตาของพระเจ้า</w:t>
      </w:r>
      <w:r>
        <w:rPr>
          <w:cs/>
        </w:rPr>
        <w:t xml:space="preserve"> </w:t>
      </w:r>
      <w:r w:rsidR="00D57B75" w:rsidRPr="0072042F">
        <w:rPr>
          <w:cs/>
        </w:rPr>
        <w:t>ไม่มีความแตกต่างระหว่างเชื่อชาติต่างๆ</w:t>
      </w:r>
      <w:r>
        <w:rPr>
          <w:cs/>
        </w:rPr>
        <w:t xml:space="preserve"> </w:t>
      </w:r>
      <w:r w:rsidR="00D57B75" w:rsidRPr="0072042F">
        <w:rPr>
          <w:cs/>
        </w:rPr>
        <w:t>ก็ไฉนเล่ามนุษย์จะต้องสร้างอคติเช่นนั้นขึ้น</w:t>
      </w:r>
      <w:r w:rsidR="00D57B75" w:rsidRPr="0072042F">
        <w:t>?</w:t>
      </w:r>
      <w:r>
        <w:t xml:space="preserve"> </w:t>
      </w:r>
      <w:r w:rsidR="00D57B75" w:rsidRPr="0072042F">
        <w:rPr>
          <w:cs/>
        </w:rPr>
        <w:t>ไฉนเราจะสนับสนุนสงครามอันเกิดเพราะความหลงผิดนั้น</w:t>
      </w:r>
      <w:r w:rsidR="00D57B75" w:rsidRPr="0072042F">
        <w:t>?</w:t>
      </w:r>
      <w:r>
        <w:t xml:space="preserve"> </w:t>
      </w:r>
      <w:r w:rsidR="00D57B75" w:rsidRPr="0072042F">
        <w:rPr>
          <w:cs/>
        </w:rPr>
        <w:t>พระเจ้ามิได้สร้างมนุษย์ขึ้นเพื่อให้ทำลายเพื่อนมนุษย์ด้วย</w:t>
      </w:r>
      <w:r>
        <w:rPr>
          <w:cs/>
        </w:rPr>
        <w:t xml:space="preserve"> </w:t>
      </w:r>
      <w:r w:rsidR="00D57B75" w:rsidRPr="0072042F">
        <w:rPr>
          <w:cs/>
        </w:rPr>
        <w:t>เชื้อชาติ</w:t>
      </w:r>
      <w:r>
        <w:rPr>
          <w:cs/>
        </w:rPr>
        <w:t xml:space="preserve"> </w:t>
      </w:r>
      <w:r w:rsidR="00D57B75" w:rsidRPr="0072042F">
        <w:rPr>
          <w:cs/>
        </w:rPr>
        <w:t>เผ่าพันธุ์</w:t>
      </w:r>
      <w:r>
        <w:rPr>
          <w:cs/>
        </w:rPr>
        <w:t xml:space="preserve"> </w:t>
      </w:r>
      <w:r w:rsidR="00D57B75" w:rsidRPr="0072042F">
        <w:rPr>
          <w:cs/>
        </w:rPr>
        <w:t>ทั้งหลาย</w:t>
      </w:r>
      <w:r>
        <w:rPr>
          <w:cs/>
        </w:rPr>
        <w:t xml:space="preserve"> </w:t>
      </w:r>
      <w:r w:rsidR="00D57B75" w:rsidRPr="0072042F">
        <w:rPr>
          <w:cs/>
        </w:rPr>
        <w:t>นิกายทั้งมวลและชั้นวรรณะต่างๆ</w:t>
      </w:r>
      <w:r>
        <w:rPr>
          <w:cs/>
        </w:rPr>
        <w:t xml:space="preserve"> </w:t>
      </w:r>
      <w:r w:rsidR="00D57B75" w:rsidRPr="0072042F">
        <w:rPr>
          <w:cs/>
        </w:rPr>
        <w:t>ล้วนร่วมอย่างเสมอภาคในความกรุณาของพร</w:t>
      </w:r>
      <w:r w:rsidR="00996998">
        <w:rPr>
          <w:cs/>
        </w:rPr>
        <w:t>ะบิดาแห่งสวรรค์ของเขาทั้งสิ้น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996998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ความแตกต่างอันแท้จริงอันเดียวก็คือ</w:t>
      </w:r>
      <w:r>
        <w:rPr>
          <w:cs/>
        </w:rPr>
        <w:t xml:space="preserve"> </w:t>
      </w:r>
      <w:r w:rsidR="00D57B75" w:rsidRPr="0072042F">
        <w:rPr>
          <w:cs/>
        </w:rPr>
        <w:t>อันดับแห่งความซื่อสัตย์</w:t>
      </w:r>
      <w:r>
        <w:rPr>
          <w:cs/>
        </w:rPr>
        <w:t xml:space="preserve"> </w:t>
      </w:r>
      <w:r w:rsidR="00D57B75" w:rsidRPr="0072042F">
        <w:rPr>
          <w:cs/>
        </w:rPr>
        <w:t>การเชื่อถือปฏิบัติตามกฎแห่งพระผู้เป็นเจ้า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คนบางจำพวกเป็นประหนึ่งดวงประทีปอันเจิดจ้า</w:t>
      </w:r>
      <w:r>
        <w:rPr>
          <w:cs/>
        </w:rPr>
        <w:t xml:space="preserve"> </w:t>
      </w:r>
      <w:r w:rsidR="00D57B75" w:rsidRPr="0072042F">
        <w:rPr>
          <w:cs/>
        </w:rPr>
        <w:t>และอีกจำพวกหนึ่งเป็นเสมือนดวงดา</w:t>
      </w:r>
      <w:r w:rsidR="00996998">
        <w:rPr>
          <w:cs/>
        </w:rPr>
        <w:t>วระยิบในท้องฟ้าแห่งมนุษยชาติ</w:t>
      </w:r>
    </w:p>
    <w:p w:rsidR="0061730A" w:rsidRPr="0072042F" w:rsidRDefault="0061730A" w:rsidP="007E705F">
      <w:pPr>
        <w:jc w:val="thaiDistribute"/>
        <w:rPr>
          <w:rFonts w:ascii="Leelawadee" w:eastAsia="Browallia New" w:hAnsi="Leelawadee" w:cs="Leelawadee"/>
          <w:sz w:val="32"/>
          <w:szCs w:val="32"/>
          <w:lang w:val="en-GB"/>
        </w:rPr>
      </w:pPr>
    </w:p>
    <w:p w:rsidR="00323228" w:rsidRDefault="00C376E2" w:rsidP="00996998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ผู้มีความรักมวลมนุษย์</w:t>
      </w:r>
      <w:r>
        <w:rPr>
          <w:cs/>
        </w:rPr>
        <w:t xml:space="preserve"> </w:t>
      </w:r>
      <w:r w:rsidR="00D57B75" w:rsidRPr="0072042F">
        <w:rPr>
          <w:cs/>
        </w:rPr>
        <w:t>ก็คือผู้เป็นเลิศมนุษย์</w:t>
      </w:r>
      <w:r>
        <w:rPr>
          <w:cs/>
        </w:rPr>
        <w:t xml:space="preserve"> </w:t>
      </w:r>
      <w:r w:rsidR="00D57B75" w:rsidRPr="0072042F">
        <w:rPr>
          <w:cs/>
        </w:rPr>
        <w:t>ไม่ว่าเขาจักเป็นชนชาติใด</w:t>
      </w:r>
      <w:r>
        <w:rPr>
          <w:cs/>
        </w:rPr>
        <w:t xml:space="preserve"> </w:t>
      </w:r>
      <w:r w:rsidR="00D57B75" w:rsidRPr="0072042F">
        <w:rPr>
          <w:cs/>
        </w:rPr>
        <w:t>นับถือลัทธิใด</w:t>
      </w:r>
      <w:r>
        <w:rPr>
          <w:cs/>
        </w:rPr>
        <w:t xml:space="preserve"> </w:t>
      </w:r>
      <w:r w:rsidR="00D57B75" w:rsidRPr="0072042F">
        <w:rPr>
          <w:cs/>
        </w:rPr>
        <w:t>หรือผิวสีอะไรก็ตาม</w:t>
      </w:r>
      <w:r>
        <w:rPr>
          <w:cs/>
        </w:rPr>
        <w:t>"</w:t>
      </w:r>
    </w:p>
    <w:p w:rsidR="00AC1F70" w:rsidRPr="0072042F" w:rsidRDefault="00D57B75" w:rsidP="00996998">
      <w:pPr>
        <w:pStyle w:val="Indented1cmLandR"/>
        <w:jc w:val="right"/>
      </w:pPr>
      <w:r w:rsidRPr="0072042F">
        <w:rPr>
          <w:cs/>
        </w:rPr>
        <w:t>จากสุนทรพจน์ที่กรุงปารีส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อคติทางการเมืองหรือความหลงชาติก็ก่อให้เกิดความเสียหายเท่ากับอคติทางเชื้อชาติ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ถึงเวลาแล้วที่ความรักชาติอันคับแคบจะจมหายลงไปในความรักอันยิ่งใหญ่กว่า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ซึ่งประเทศของเขาก็คือโลกนั่นเอง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ในอดีต</w:t>
      </w:r>
      <w:r>
        <w:rPr>
          <w:cs/>
        </w:rPr>
        <w:t xml:space="preserve"> </w:t>
      </w:r>
      <w:r w:rsidR="00D57B75" w:rsidRPr="0072042F">
        <w:rPr>
          <w:cs/>
        </w:rPr>
        <w:t>กล่าวกันว่า</w:t>
      </w:r>
      <w:r>
        <w:rPr>
          <w:cs/>
        </w:rPr>
        <w:t xml:space="preserve"> "</w:t>
      </w:r>
      <w:r w:rsidR="00D57B75" w:rsidRPr="0072042F">
        <w:rPr>
          <w:cs/>
        </w:rPr>
        <w:t>การรักประเทศชาติของตนนับว่าเป็นศาสนา</w:t>
      </w:r>
      <w:r>
        <w:rPr>
          <w:cs/>
        </w:rPr>
        <w:t xml:space="preserve">" </w:t>
      </w:r>
      <w:r w:rsidR="00D57B75" w:rsidRPr="0072042F">
        <w:rPr>
          <w:cs/>
        </w:rPr>
        <w:t>แต่พระผู้เป็นพระโอษฐ์แห่งเกียรติคุณทรงกล่าวในยุคแห่งศาสนานี้ว่า</w:t>
      </w:r>
      <w:r>
        <w:rPr>
          <w:cs/>
        </w:rPr>
        <w:t xml:space="preserve"> </w:t>
      </w:r>
      <w:r w:rsidR="00D57B75" w:rsidRPr="0072042F">
        <w:rPr>
          <w:cs/>
        </w:rPr>
        <w:t>มนุษย์ไม่ควรภาคภูมิใจในอันที่จะรักประเทศชาติของตนแต่ควรจะภาคภูมิใจในอันที่จะรักใคร่เพื่อนมนุษย์โลก</w:t>
      </w:r>
      <w:r>
        <w:rPr>
          <w:cs/>
        </w:rPr>
        <w:t xml:space="preserve">" </w:t>
      </w:r>
      <w:r w:rsidR="00D57B75" w:rsidRPr="0072042F">
        <w:rPr>
          <w:cs/>
        </w:rPr>
        <w:t>ด้วยพระโอวาทอันสูงส่งนี้</w:t>
      </w:r>
      <w:r>
        <w:rPr>
          <w:cs/>
        </w:rPr>
        <w:t xml:space="preserve"> </w:t>
      </w:r>
      <w:r w:rsidR="00D57B75" w:rsidRPr="0072042F">
        <w:rPr>
          <w:cs/>
        </w:rPr>
        <w:t>พระองค์ทรงสอนให้วิหคแห่งชีวิตเหินบินเสียใหม่</w:t>
      </w:r>
      <w:r>
        <w:rPr>
          <w:cs/>
        </w:rPr>
        <w:t xml:space="preserve"> </w:t>
      </w:r>
      <w:r w:rsidR="00D57B75" w:rsidRPr="0072042F">
        <w:rPr>
          <w:cs/>
        </w:rPr>
        <w:t>ละทิ้งขอบเขตจำกัดและการเอาแบบอย่างอย่างคนตาบอดจากพระคัมภีร์</w:t>
      </w:r>
      <w:r>
        <w:rPr>
          <w:cs/>
        </w:rPr>
        <w:t>"</w:t>
      </w:r>
    </w:p>
    <w:p w:rsidR="0061730A" w:rsidRPr="0072042F" w:rsidRDefault="00D57B75" w:rsidP="00996998">
      <w:pPr>
        <w:pStyle w:val="Indented1cmLandR"/>
        <w:jc w:val="right"/>
        <w:rPr>
          <w:cs/>
        </w:rPr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สาส์นถึงประชาชนชาวโลก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996998">
      <w:pPr>
        <w:pStyle w:val="Leewadee12"/>
      </w:pPr>
      <w:bookmarkStart w:id="158" w:name="_Toc493876397"/>
      <w:r w:rsidRPr="0072042F">
        <w:rPr>
          <w:rStyle w:val="Heading3Char"/>
          <w:rFonts w:eastAsiaTheme="majorEastAsia"/>
          <w:cs/>
          <w:lang w:val="en-GB"/>
        </w:rPr>
        <w:t>ความปรารถนาในดินแดน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96998" w:rsidRPr="00996998">
        <w:t>Territorial</w:t>
      </w:r>
      <w:r w:rsidR="00C376E2">
        <w:t xml:space="preserve"> </w:t>
      </w:r>
      <w:r w:rsidR="00996998" w:rsidRPr="00996998">
        <w:t>Ambitions]</w:t>
      </w:r>
      <w:bookmarkEnd w:id="158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สงครามเกิดขึ้นหลายครั้งซึ่งได้ต่อสู้กันเพื่อดินแดนอันเคยเป็นของชาติที่เป็นปฏิปักษ์กันสองชาติหรือมาก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ความโลภในการครอบครองนี้เป็นเหตุสำคัญ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ทำให้เกิดความยุ่งยากระหว่างชาติต่างๆ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เช่นเดียวกับในระหว่างบุคคลหรือของชาติใดๆ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แต่เป็นของมนุษย์ส่วนรวมทั้งหมด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โดยแท้แล้วมันเป็นของพระผู้เป็นเจ้าแต่พระองค์เดียวเท่านั้น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และมนุษย์ทั้งมวลเป็นแต่เพียงผู้เช่าอยู่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เกี่ยวกับสงครามเบงกาซี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ข่าวสงครามเบงกาซีทำให้ข้าพเจ้าสลดใจมาก</w:t>
      </w:r>
      <w:r>
        <w:rPr>
          <w:cs/>
        </w:rPr>
        <w:t xml:space="preserve"> </w:t>
      </w:r>
      <w:r w:rsidR="00D57B75" w:rsidRPr="0072042F">
        <w:rPr>
          <w:cs/>
        </w:rPr>
        <w:t>ข้าพเจ้าอัศจรรย์ใจที่ความป่าเถื่อนของมนุษย์ยังคงมีอยู่ในโลก</w:t>
      </w:r>
      <w:r>
        <w:rPr>
          <w:cs/>
        </w:rPr>
        <w:t xml:space="preserve"> </w:t>
      </w:r>
      <w:r w:rsidR="00D57B75" w:rsidRPr="0072042F">
        <w:rPr>
          <w:cs/>
        </w:rPr>
        <w:t>จะเป็นไปได้อย่างไรที่มนุษย์ต้องต่อสู้ตั้งแต่เช้าจนค่ำ</w:t>
      </w:r>
      <w:r>
        <w:rPr>
          <w:cs/>
        </w:rPr>
        <w:t xml:space="preserve"> </w:t>
      </w:r>
      <w:r w:rsidR="00D57B75" w:rsidRPr="0072042F">
        <w:rPr>
          <w:cs/>
        </w:rPr>
        <w:t>ต่างประหัตประหารซึ่งกันและกัน</w:t>
      </w:r>
      <w:r>
        <w:rPr>
          <w:cs/>
        </w:rPr>
        <w:t xml:space="preserve"> </w:t>
      </w:r>
      <w:r w:rsidR="00D57B75" w:rsidRPr="0072042F">
        <w:rPr>
          <w:cs/>
        </w:rPr>
        <w:t>หลั่งโลหิตเพื่อนมนุษย์ของเขาเองเพื่อสิ่งใดเล่า</w:t>
      </w:r>
      <w:r>
        <w:rPr>
          <w:cs/>
        </w:rPr>
        <w:t xml:space="preserve"> </w:t>
      </w:r>
      <w:r w:rsidR="00D57B75" w:rsidRPr="0072042F">
        <w:rPr>
          <w:cs/>
        </w:rPr>
        <w:t>ก็เพื่อจะได้เป็นเจ้าของส่วนหนึ่งของพื้นแผ่นดินเท่านั้นเอง</w:t>
      </w:r>
      <w:r>
        <w:rPr>
          <w:cs/>
        </w:rPr>
        <w:t xml:space="preserve"> </w:t>
      </w:r>
      <w:r w:rsidR="00D57B75" w:rsidRPr="0072042F">
        <w:rPr>
          <w:cs/>
        </w:rPr>
        <w:t>แม้พวกสัตว์เมื่อมันต่อสู้กันก็ด้วยมีเหตุผลฉับพลันทันด่วนและมีเหตุผลในการต่อสู้ยิ่งกว่ามนุษย์</w:t>
      </w:r>
      <w:r>
        <w:rPr>
          <w:cs/>
        </w:rPr>
        <w:t xml:space="preserve"> </w:t>
      </w:r>
      <w:r w:rsidR="00D57B75" w:rsidRPr="0072042F">
        <w:rPr>
          <w:cs/>
        </w:rPr>
        <w:t>เป็นสิ่งต่ำต้อยด้วยการพิฆาตฆ่าฟัน</w:t>
      </w:r>
      <w:r>
        <w:rPr>
          <w:cs/>
        </w:rPr>
        <w:t xml:space="preserve"> </w:t>
      </w:r>
      <w:r w:rsidR="00D57B75" w:rsidRPr="0072042F">
        <w:rPr>
          <w:cs/>
        </w:rPr>
        <w:t>และนำความทุกข์ยากมาสู่เพื่อนมนุษย์เพื่อเข้าครอบครองผืนแผ่นดิน</w:t>
      </w:r>
      <w:r>
        <w:rPr>
          <w:cs/>
        </w:rPr>
        <w:t xml:space="preserve"> </w:t>
      </w:r>
      <w:r w:rsidR="00D57B75" w:rsidRPr="0072042F">
        <w:rPr>
          <w:cs/>
        </w:rPr>
        <w:t>สิ่งที่ถูกสร้างขึ้นมาให้อยู่ในอันดับสูงสุดได้ต่อสู้เพื่อรับเอาสิ่งที่ต่ำที่สุดคือพื้นแผ่นดิน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แผ่นดินมิใช่เป็นสมบัติของคนหนึ่งคนใด</w:t>
      </w:r>
      <w:r>
        <w:rPr>
          <w:cs/>
        </w:rPr>
        <w:t xml:space="preserve"> </w:t>
      </w:r>
      <w:r w:rsidR="00D57B75" w:rsidRPr="0072042F">
        <w:rPr>
          <w:cs/>
        </w:rPr>
        <w:t>แต่เป็นของมนุษย์ทั้งมวล</w:t>
      </w:r>
      <w:r>
        <w:rPr>
          <w:cs/>
        </w:rPr>
        <w:t xml:space="preserve"> </w:t>
      </w:r>
      <w:r w:rsidR="00D57B75" w:rsidRPr="0072042F">
        <w:rPr>
          <w:cs/>
        </w:rPr>
        <w:t>โลกมิใช่เป็นบ้านของผู้ใด</w:t>
      </w:r>
      <w:r>
        <w:rPr>
          <w:cs/>
        </w:rPr>
        <w:t xml:space="preserve"> </w:t>
      </w:r>
      <w:r w:rsidR="00D57B75" w:rsidRPr="0072042F">
        <w:rPr>
          <w:cs/>
        </w:rPr>
        <w:t>แต่เป็นหลุมฝังศพของมนุษย์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ไม่ว่าจะเป็นผู้พิชิตอันยิ่งใหญ่</w:t>
      </w:r>
      <w:r>
        <w:rPr>
          <w:cs/>
        </w:rPr>
        <w:t xml:space="preserve"> </w:t>
      </w:r>
      <w:r w:rsidR="00D57B75" w:rsidRPr="0072042F">
        <w:rPr>
          <w:cs/>
        </w:rPr>
        <w:t>ไม่ว่าเขาจะกดประเทศชาติมากหลายลงเป็นทาสของเขาได้ก็ตาม</w:t>
      </w:r>
      <w:r>
        <w:rPr>
          <w:cs/>
        </w:rPr>
        <w:t xml:space="preserve"> </w:t>
      </w:r>
      <w:r w:rsidR="00D57B75" w:rsidRPr="0072042F">
        <w:rPr>
          <w:cs/>
        </w:rPr>
        <w:t>แต่เขาก็ไม่สามารถเอาดินแดน</w:t>
      </w:r>
      <w:r>
        <w:rPr>
          <w:cs/>
        </w:rPr>
        <w:t xml:space="preserve"> </w:t>
      </w:r>
      <w:r w:rsidR="00D57B75" w:rsidRPr="0072042F">
        <w:rPr>
          <w:cs/>
        </w:rPr>
        <w:t>ที่ทำลายลงเหล่านี้ไปเป็นสมบัติของเขาได้</w:t>
      </w:r>
      <w:r>
        <w:rPr>
          <w:cs/>
        </w:rPr>
        <w:t xml:space="preserve"> </w:t>
      </w:r>
      <w:r w:rsidR="00D57B75" w:rsidRPr="0072042F">
        <w:rPr>
          <w:cs/>
        </w:rPr>
        <w:t>เพียงแต่ส่วนน้อยนิดเดียวเท่านั้นหรอกที่เป็นสมบัติของเขานั่นคือ</w:t>
      </w:r>
      <w:r>
        <w:rPr>
          <w:cs/>
        </w:rPr>
        <w:t xml:space="preserve"> </w:t>
      </w:r>
      <w:r w:rsidR="00D57B75" w:rsidRPr="0072042F">
        <w:rPr>
          <w:cs/>
        </w:rPr>
        <w:t>หลุมฝังศพ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ถ้าความต้องการดินแดนเป็นไปเพื่อทำให้สภาพของประชาชนดีขึ้น</w:t>
      </w:r>
      <w:r>
        <w:rPr>
          <w:cs/>
        </w:rPr>
        <w:t xml:space="preserve"> </w:t>
      </w:r>
      <w:r w:rsidR="00D57B75" w:rsidRPr="0072042F">
        <w:rPr>
          <w:cs/>
        </w:rPr>
        <w:t>เพื่อเผยแพร่ความเจริญแล้วไซร้</w:t>
      </w:r>
      <w:r>
        <w:t xml:space="preserve">... </w:t>
      </w:r>
      <w:r w:rsidR="00D57B75" w:rsidRPr="0072042F">
        <w:rPr>
          <w:cs/>
        </w:rPr>
        <w:t>แน่ที่เดียว</w:t>
      </w:r>
      <w:r>
        <w:rPr>
          <w:cs/>
        </w:rPr>
        <w:t xml:space="preserve"> </w:t>
      </w:r>
      <w:r w:rsidR="00D57B75" w:rsidRPr="0072042F">
        <w:rPr>
          <w:cs/>
        </w:rPr>
        <w:t>ก็จะสามารถขยายเขตแดนออกไปด้วยความจำเป็นอย่างสันติ</w:t>
      </w:r>
      <w:r>
        <w:rPr>
          <w:cs/>
        </w:rPr>
        <w:t xml:space="preserve"> </w:t>
      </w:r>
      <w:r w:rsidR="00D57B75" w:rsidRPr="0072042F">
        <w:rPr>
          <w:cs/>
        </w:rPr>
        <w:t>แต่มนุษย์ได้ทำสงครามเพื่อความทะเยอทะยานตามความพึงพอใจเพื่อผลประโยชน์ทางวัตถุของชนส่วนน้อย</w:t>
      </w:r>
      <w:r>
        <w:rPr>
          <w:cs/>
        </w:rPr>
        <w:t xml:space="preserve"> </w:t>
      </w:r>
      <w:r w:rsidR="00D57B75" w:rsidRPr="0072042F">
        <w:rPr>
          <w:cs/>
        </w:rPr>
        <w:t>เขานำความพินาศโศกเศร้ามาสู่บ้านเมืองนับไม่ถ้วน</w:t>
      </w:r>
      <w:r>
        <w:rPr>
          <w:cs/>
        </w:rPr>
        <w:t xml:space="preserve"> </w:t>
      </w:r>
      <w:r w:rsidR="00D57B75" w:rsidRPr="0072042F">
        <w:rPr>
          <w:cs/>
        </w:rPr>
        <w:t>เขาทำลายหัวใจชายหญิงนับแสนนับล้าน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96998">
      <w:pPr>
        <w:pStyle w:val="Indented1cmLandR"/>
        <w:rPr>
          <w:cs/>
        </w:rPr>
      </w:pPr>
      <w:r>
        <w:t>"</w:t>
      </w:r>
      <w:r w:rsidR="00D57B75" w:rsidRPr="0072042F">
        <w:rPr>
          <w:cs/>
        </w:rPr>
        <w:t>ข้าพเจ้าขอให้เป็นภาระของท่านทุกคนซึ่งแต่ละคนจงตั้งจิตคิดถึงหัวใจของผู้อื่นด้วยความรักสามัคคี</w:t>
      </w:r>
      <w:r>
        <w:rPr>
          <w:cs/>
        </w:rPr>
        <w:t xml:space="preserve"> </w:t>
      </w:r>
      <w:r w:rsidR="00D57B75" w:rsidRPr="0072042F">
        <w:rPr>
          <w:cs/>
        </w:rPr>
        <w:t>เมื่อความคิดในด้านสงครามเกิดขึ้น</w:t>
      </w:r>
      <w:r>
        <w:rPr>
          <w:cs/>
        </w:rPr>
        <w:t xml:space="preserve"> </w:t>
      </w:r>
      <w:r w:rsidR="00D57B75" w:rsidRPr="0072042F">
        <w:rPr>
          <w:cs/>
        </w:rPr>
        <w:t>จงต่อต้านขัดขวางด้วยความคิดในด้านสันติภาพที่เข้มแข็งกว่า</w:t>
      </w:r>
      <w:r>
        <w:rPr>
          <w:cs/>
        </w:rPr>
        <w:t xml:space="preserve"> </w:t>
      </w:r>
      <w:r w:rsidR="00D57B75" w:rsidRPr="0072042F">
        <w:rPr>
          <w:cs/>
        </w:rPr>
        <w:t>จงทำ</w:t>
      </w:r>
      <w:r>
        <w:rPr>
          <w:cs/>
        </w:rPr>
        <w:t xml:space="preserve"> </w:t>
      </w:r>
      <w:r w:rsidR="00D57B75" w:rsidRPr="0072042F">
        <w:rPr>
          <w:cs/>
        </w:rPr>
        <w:t>ลายความคิดที่เกลียดชังกันเสียด้วยความรักที่มีอำนาจสูงกว่า</w:t>
      </w:r>
      <w:r>
        <w:rPr>
          <w:cs/>
        </w:rPr>
        <w:t xml:space="preserve"> </w:t>
      </w:r>
      <w:r w:rsidR="00D57B75" w:rsidRPr="0072042F">
        <w:rPr>
          <w:cs/>
        </w:rPr>
        <w:t>เมื่อทหารของโลกชักดาบออกเพื่อเข่นฆ่า</w:t>
      </w:r>
      <w:r>
        <w:rPr>
          <w:cs/>
        </w:rPr>
        <w:t xml:space="preserve"> </w:t>
      </w:r>
      <w:r w:rsidR="00D57B75" w:rsidRPr="0072042F">
        <w:rPr>
          <w:cs/>
        </w:rPr>
        <w:t>ทหารของพระเจ้าก็ต้องจับมือซึ่งกันและกันไว้</w:t>
      </w:r>
      <w:r>
        <w:rPr>
          <w:cs/>
        </w:rPr>
        <w:t xml:space="preserve"> </w:t>
      </w:r>
      <w:r w:rsidR="00D57B75" w:rsidRPr="0072042F">
        <w:rPr>
          <w:cs/>
        </w:rPr>
        <w:t>เช่นนี้</w:t>
      </w:r>
      <w:r>
        <w:rPr>
          <w:cs/>
        </w:rPr>
        <w:t xml:space="preserve"> </w:t>
      </w:r>
      <w:r w:rsidR="00D57B75" w:rsidRPr="0072042F">
        <w:rPr>
          <w:cs/>
        </w:rPr>
        <w:t>ความป่าเถื่อนของมนุษย์ก็อาจจะหายไปได้ด้วยความกรุณาของพระเจ้า</w:t>
      </w:r>
      <w:r>
        <w:rPr>
          <w:cs/>
        </w:rPr>
        <w:t xml:space="preserve"> </w:t>
      </w:r>
      <w:r w:rsidR="00D57B75" w:rsidRPr="0072042F">
        <w:rPr>
          <w:cs/>
        </w:rPr>
        <w:t>ซึ่งผ่านทางบุคคลผู้มีดวงใจบริสุทธิ์และซื่อสัตย์</w:t>
      </w:r>
      <w:r>
        <w:rPr>
          <w:cs/>
        </w:rPr>
        <w:t xml:space="preserve"> </w:t>
      </w:r>
      <w:r w:rsidR="00D57B75" w:rsidRPr="0072042F">
        <w:rPr>
          <w:cs/>
        </w:rPr>
        <w:t>อย่าคิดว่าสันติสุขของโลกเป็นอุดมการณ์ที่เป็นไปไม่ได้</w:t>
      </w:r>
      <w:r>
        <w:rPr>
          <w:cs/>
        </w:rPr>
        <w:t xml:space="preserve"> </w:t>
      </w:r>
      <w:r w:rsidR="00D57B75" w:rsidRPr="0072042F">
        <w:rPr>
          <w:cs/>
        </w:rPr>
        <w:t>ไม่มีสิ่งใดที่จะเป็นไปไม่ได้ภายใต้ความเมตตาของพระผู้เป็นเจ้า</w:t>
      </w:r>
      <w:r>
        <w:rPr>
          <w:cs/>
        </w:rPr>
        <w:t xml:space="preserve"> </w:t>
      </w:r>
      <w:r w:rsidR="00D57B75" w:rsidRPr="0072042F">
        <w:rPr>
          <w:cs/>
        </w:rPr>
        <w:t>ถ้าท่านปรารถนาจะมีมิตร</w:t>
      </w:r>
      <w:r>
        <w:rPr>
          <w:cs/>
        </w:rPr>
        <w:t xml:space="preserve"> </w:t>
      </w:r>
      <w:r w:rsidR="00D57B75" w:rsidRPr="0072042F">
        <w:rPr>
          <w:cs/>
        </w:rPr>
        <w:t>ภาพกับทุกๆ</w:t>
      </w:r>
      <w:r>
        <w:rPr>
          <w:cs/>
        </w:rPr>
        <w:t xml:space="preserve"> </w:t>
      </w:r>
      <w:r w:rsidR="00D57B75" w:rsidRPr="0072042F">
        <w:rPr>
          <w:cs/>
        </w:rPr>
        <w:t>เชื้อชาติในโลกด้วยความเห็นใจ</w:t>
      </w:r>
      <w:r>
        <w:rPr>
          <w:cs/>
        </w:rPr>
        <w:t xml:space="preserve"> </w:t>
      </w:r>
      <w:r w:rsidR="00D57B75" w:rsidRPr="0072042F">
        <w:rPr>
          <w:cs/>
        </w:rPr>
        <w:t>ความคิดอันเป็นคุณธรรมและจริงจังของท่านจักเผยแพร่ขจรไป</w:t>
      </w:r>
      <w:r>
        <w:rPr>
          <w:cs/>
        </w:rPr>
        <w:t xml:space="preserve"> </w:t>
      </w:r>
      <w:r w:rsidR="00D57B75" w:rsidRPr="0072042F">
        <w:rPr>
          <w:cs/>
        </w:rPr>
        <w:t>มันกลายเป็นความปรารถนาของผู้อื่นด้วย</w:t>
      </w:r>
      <w:r>
        <w:rPr>
          <w:cs/>
        </w:rPr>
        <w:t xml:space="preserve"> </w:t>
      </w:r>
      <w:r w:rsidR="00D57B75" w:rsidRPr="0072042F">
        <w:rPr>
          <w:cs/>
        </w:rPr>
        <w:t>ซึ่งจะกล้าแข็งจนกระทั่งเข้</w:t>
      </w:r>
      <w:r w:rsidR="00900F3C" w:rsidRPr="0072042F">
        <w:rPr>
          <w:cs/>
        </w:rPr>
        <w:t>าไปสู่ดวงใจของมนุษย์ทั้งปวง</w:t>
      </w:r>
    </w:p>
    <w:p w:rsidR="0061730A" w:rsidRPr="0072042F" w:rsidRDefault="00D57B75" w:rsidP="00996998">
      <w:pPr>
        <w:pStyle w:val="Indented1cmLandR"/>
        <w:jc w:val="right"/>
        <w:rPr>
          <w:cs/>
        </w:rPr>
      </w:pPr>
      <w:r w:rsidRPr="0072042F">
        <w:rPr>
          <w:cs/>
        </w:rPr>
        <w:t>จากสุนทรพจน์ที่กรุงปารีส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C1F70" w:rsidRPr="008543C4" w:rsidRDefault="00D57B75" w:rsidP="00996998">
      <w:pPr>
        <w:pStyle w:val="Leewadee12"/>
      </w:pPr>
      <w:bookmarkStart w:id="159" w:name="_Toc493876398"/>
      <w:r w:rsidRPr="0072042F">
        <w:rPr>
          <w:rStyle w:val="Heading3Char"/>
          <w:rFonts w:eastAsiaTheme="majorEastAsia"/>
          <w:cs/>
          <w:lang w:val="en-GB"/>
        </w:rPr>
        <w:t>ภาษาสากล</w:t>
      </w:r>
      <w:r w:rsidR="00382799">
        <w:br/>
        <w:t>[</w:t>
      </w:r>
      <w:r w:rsidR="00996998" w:rsidRPr="00996998">
        <w:t>Univeral</w:t>
      </w:r>
      <w:r w:rsidR="00C376E2">
        <w:t xml:space="preserve"> </w:t>
      </w:r>
      <w:r w:rsidR="00996998" w:rsidRPr="00996998">
        <w:t>Language]</w:t>
      </w:r>
      <w:bookmarkEnd w:id="159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เราได้เห็นอย่างคราวๆ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แล้วในเรื่องต้นเหตุสำคัญของสงครามและทำอย่างไรจึงจะหลีกเลี่ยงเสียได้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ไปนี้ขอให้เรามาศึกษาดูถึงข้อเสนอที่พระบาฮาอุลลาห์ได้กำหนดไว้เพื่อให้สันติภาพอันยิ่งใหญ่บรรลุผลสำเร็จ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ข้อแรกก็คือ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สถาปนาภาษาสากลขึ้นเป็นภาษาช่วย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พระบาฮาอุลลาห์ได้กล่าวเรื่องนี้ไว้ใน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พระคัมภีร์อัคดัส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และในพระคัมภีร์อื่นๆ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อีกหลายเล่ม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996998">
        <w:rPr>
          <w:rFonts w:ascii="Leelawadee" w:hAnsi="Leelawadee" w:cs="Leelawadee"/>
          <w:i/>
          <w:iCs/>
          <w:sz w:val="32"/>
          <w:szCs w:val="32"/>
          <w:lang w:val="en-GB"/>
        </w:rPr>
        <w:t>Tablet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996998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996998">
        <w:rPr>
          <w:rFonts w:ascii="Leelawadee" w:hAnsi="Leelawadee" w:cs="Leelawadee"/>
          <w:i/>
          <w:iCs/>
          <w:sz w:val="32"/>
          <w:szCs w:val="32"/>
          <w:lang w:val="en-GB"/>
        </w:rPr>
        <w:t>I</w:t>
      </w:r>
      <w:r w:rsidRPr="00B82C68">
        <w:rPr>
          <w:rFonts w:ascii="Leelawadee" w:hAnsi="Leelawadee" w:cs="Leelawadee"/>
          <w:i/>
          <w:iCs/>
          <w:sz w:val="32"/>
          <w:szCs w:val="32"/>
          <w:u w:val="single"/>
          <w:lang w:val="en-GB"/>
        </w:rPr>
        <w:t>sh</w:t>
      </w:r>
      <w:r w:rsidRPr="00996998">
        <w:rPr>
          <w:rFonts w:ascii="Leelawadee" w:hAnsi="Leelawadee" w:cs="Leelawadee"/>
          <w:i/>
          <w:iCs/>
          <w:sz w:val="32"/>
          <w:szCs w:val="32"/>
          <w:lang w:val="en-GB"/>
        </w:rPr>
        <w:t>r</w:t>
      </w:r>
      <w:r w:rsidR="00B82C68">
        <w:rPr>
          <w:rFonts w:ascii="Leelawadee" w:hAnsi="Leelawadee" w:cs="Leelawadee"/>
          <w:i/>
          <w:iCs/>
          <w:sz w:val="32"/>
          <w:szCs w:val="32"/>
          <w:lang w:val="en-GB"/>
        </w:rPr>
        <w:t>á</w:t>
      </w:r>
      <w:r w:rsidRPr="00996998">
        <w:rPr>
          <w:rFonts w:ascii="Leelawadee" w:hAnsi="Leelawadee" w:cs="Leelawadee"/>
          <w:i/>
          <w:iCs/>
          <w:sz w:val="32"/>
          <w:szCs w:val="32"/>
          <w:lang w:val="en-GB"/>
        </w:rPr>
        <w:t>rq</w:t>
      </w:r>
      <w:r w:rsidR="00B82C68">
        <w:rPr>
          <w:rFonts w:ascii="Leelawadee" w:hAnsi="Leelawadee" w:cs="Leelawadee"/>
          <w:i/>
          <w:iCs/>
          <w:sz w:val="32"/>
          <w:szCs w:val="32"/>
          <w:lang w:val="en-GB"/>
        </w:rPr>
        <w:t>á</w:t>
      </w:r>
      <w:r w:rsidRPr="00996998">
        <w:rPr>
          <w:rFonts w:ascii="Leelawadee" w:hAnsi="Leelawadee" w:cs="Leelawadee"/>
          <w:i/>
          <w:iCs/>
          <w:sz w:val="32"/>
          <w:szCs w:val="32"/>
          <w:lang w:val="en-GB"/>
        </w:rPr>
        <w:t>t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พระคัมภีร์แห่งความดีงาม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แสงอันสดใสดวงที่หก</w:t>
      </w:r>
      <w:r>
        <w:rPr>
          <w:cs/>
        </w:rPr>
        <w:t xml:space="preserve"> </w:t>
      </w:r>
      <w:r w:rsidR="00D57B75" w:rsidRPr="0072042F">
        <w:rPr>
          <w:cs/>
        </w:rPr>
        <w:t>ก็คือ</w:t>
      </w:r>
      <w:r>
        <w:rPr>
          <w:cs/>
        </w:rPr>
        <w:t xml:space="preserve"> </w:t>
      </w:r>
      <w:r w:rsidR="00D57B75" w:rsidRPr="0072042F">
        <w:rPr>
          <w:cs/>
        </w:rPr>
        <w:t>ความปรองดองสามัคคีระหว่างมนุษย์</w:t>
      </w:r>
      <w:r>
        <w:rPr>
          <w:cs/>
        </w:rPr>
        <w:t xml:space="preserve"> </w:t>
      </w:r>
      <w:r w:rsidR="00D57B75" w:rsidRPr="0072042F">
        <w:rPr>
          <w:cs/>
        </w:rPr>
        <w:t>โดยแสงแห่งความกลมเกลียวนี้ทำให้ขอบเขตทั่วพิภพเจิดจ้าอยู่ชั่วนิรันดร</w:t>
      </w:r>
      <w:r>
        <w:rPr>
          <w:cs/>
        </w:rPr>
        <w:t xml:space="preserve"> </w:t>
      </w:r>
      <w:r w:rsidR="00D57B75" w:rsidRPr="0072042F">
        <w:rPr>
          <w:cs/>
        </w:rPr>
        <w:t>และวิธีสำคัญที่สุดที่จะทำให้เป็นไปเช่นนั้นได้ก็คือ</w:t>
      </w:r>
      <w:r>
        <w:rPr>
          <w:cs/>
        </w:rPr>
        <w:t xml:space="preserve"> </w:t>
      </w:r>
      <w:r w:rsidR="00D57B75" w:rsidRPr="0072042F">
        <w:rPr>
          <w:cs/>
        </w:rPr>
        <w:t>ความเข้าใจกันและกันทั้งในการพูดและการเขียนของบุคคล</w:t>
      </w:r>
      <w:r>
        <w:rPr>
          <w:cs/>
        </w:rPr>
        <w:t xml:space="preserve"> </w:t>
      </w:r>
      <w:r w:rsidR="00D57B75" w:rsidRPr="0072042F">
        <w:rPr>
          <w:cs/>
        </w:rPr>
        <w:t>เราได้กำหนดไว้ในสาส์นของเราในคณะกรรมการสถาบันแห่งความยุติธรรมเลือกเอาภาษาหนึ่งภาษาใดที่ใช้อยู่ในปัจจุบันหรือจะกำหนดภาษาใหม่ขึ้นก็ได้</w:t>
      </w:r>
      <w:r>
        <w:rPr>
          <w:cs/>
        </w:rPr>
        <w:t xml:space="preserve"> </w:t>
      </w:r>
      <w:r w:rsidR="00D57B75" w:rsidRPr="0072042F">
        <w:rPr>
          <w:cs/>
        </w:rPr>
        <w:t>ให้มีวิธีเขียนแบบเดียว</w:t>
      </w:r>
      <w:r>
        <w:rPr>
          <w:cs/>
        </w:rPr>
        <w:t xml:space="preserve"> </w:t>
      </w:r>
      <w:r w:rsidR="00D57B75" w:rsidRPr="0072042F">
        <w:rPr>
          <w:cs/>
        </w:rPr>
        <w:t>แล้วสอนเด็กในโรงเรียนทุกโรงเรียนทั่วโลก</w:t>
      </w:r>
      <w:r>
        <w:rPr>
          <w:cs/>
        </w:rPr>
        <w:t xml:space="preserve"> </w:t>
      </w:r>
      <w:r w:rsidR="00D57B75" w:rsidRPr="0072042F">
        <w:rPr>
          <w:cs/>
        </w:rPr>
        <w:t>เช่นนี้แล้ว</w:t>
      </w:r>
      <w:r>
        <w:rPr>
          <w:cs/>
        </w:rPr>
        <w:t xml:space="preserve"> </w:t>
      </w:r>
      <w:r w:rsidR="00D57B75" w:rsidRPr="0072042F">
        <w:rPr>
          <w:cs/>
        </w:rPr>
        <w:t>โลกก็จะกลายเป็นดังแผ่นดินผืนเดียวและบ้านหลังเดียว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ในขณะที่ข้อเสนอของพระบาฮาอุลลาห์นี้ได้เสนอแก่โลกเป็นครั้งแรก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ก็มีเด็กชายคนหนึ่งชื่</w:t>
      </w:r>
      <w:r w:rsidR="00996998">
        <w:rPr>
          <w:rFonts w:ascii="Leelawadee" w:hAnsi="Leelawadee" w:cs="Leelawadee"/>
          <w:sz w:val="32"/>
          <w:szCs w:val="32"/>
          <w:cs/>
          <w:lang w:val="en-GB"/>
        </w:rPr>
        <w:t>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96998">
        <w:rPr>
          <w:rFonts w:ascii="Leelawadee" w:hAnsi="Leelawadee" w:cs="Leelawadee"/>
          <w:sz w:val="32"/>
          <w:szCs w:val="32"/>
          <w:cs/>
          <w:lang w:val="en-GB"/>
        </w:rPr>
        <w:t>ลูกโด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เมนซาฮอฟถือกำเนิดขึ้นมาในระยะนั้นในประเทศโปแลนด์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เขากำเนิดมาเพื่อจะช่วยดำเนินงานให้บรรลุผล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นับตั้งแต่วัยเด็กมาทีเดียวที่ความคิดในภาษาโลกได้เป็นสิ่งที่อำนาจอยู่ในชีวิตของซาเมนฮอฟ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และผลแห่งแรงงานอันเสียสละของเขา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เขาประดิษฐ์ภาษาหนึ่งขึ้นได้และได้นำมาใช้กันอย่างแพร่หลาย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เรียกว่า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ภาษาเอสเพอรานโต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ซึ่งได้ใช้กันมามากว่า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35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และได้พิสูจน์เป็นที่น่าพอใจว่า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สมควรเป็นภาษาติดต่อกันทั่วโลก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ประโยชน์อย่างหนึ่งก็คือ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เราสามารถเรียนภาษานี้ได้ในเวลาอันสั้น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เพียงใช้เวลาหนึ่งในยี่สิบของการใช้ในเวลาเรียนภาษาอังกฤษ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ฝรั่งเศษ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และเยอรมัน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ในงานเอสเพอรานโตที่กรุงปารีส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เมื่อเดือนกุมภาพันธ์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2456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1913)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ในปัจจุบัน</w:t>
      </w:r>
      <w:r>
        <w:rPr>
          <w:cs/>
        </w:rPr>
        <w:t xml:space="preserve"> </w:t>
      </w:r>
      <w:r w:rsidR="00D57B75" w:rsidRPr="0072042F">
        <w:rPr>
          <w:cs/>
        </w:rPr>
        <w:t>หนึ่งในบรรดาเหตุสำคัญของความแตกต่างกันในยุโรปก็คือ</w:t>
      </w:r>
      <w:r>
        <w:rPr>
          <w:cs/>
        </w:rPr>
        <w:t xml:space="preserve"> </w:t>
      </w:r>
      <w:r w:rsidR="00D57B75" w:rsidRPr="0072042F">
        <w:rPr>
          <w:cs/>
        </w:rPr>
        <w:t>ภาษาอันมากมายที่ไม่เหมือนกัน</w:t>
      </w:r>
      <w:r>
        <w:rPr>
          <w:cs/>
        </w:rPr>
        <w:t xml:space="preserve"> </w:t>
      </w:r>
      <w:r w:rsidR="00D57B75" w:rsidRPr="0072042F">
        <w:rPr>
          <w:cs/>
        </w:rPr>
        <w:t>เรากล่าวว่า</w:t>
      </w:r>
      <w:r>
        <w:rPr>
          <w:cs/>
        </w:rPr>
        <w:t xml:space="preserve"> </w:t>
      </w:r>
      <w:r w:rsidR="00D57B75" w:rsidRPr="0072042F">
        <w:rPr>
          <w:cs/>
        </w:rPr>
        <w:t>คนนี้เป็นชาวเยอรมัน</w:t>
      </w:r>
      <w:r>
        <w:rPr>
          <w:cs/>
        </w:rPr>
        <w:t xml:space="preserve"> </w:t>
      </w:r>
      <w:r w:rsidR="00D57B75" w:rsidRPr="0072042F">
        <w:rPr>
          <w:cs/>
        </w:rPr>
        <w:t>อีกคนหนึ่งเป็นชาวอิตาเลี่ยน</w:t>
      </w:r>
      <w:r>
        <w:rPr>
          <w:cs/>
        </w:rPr>
        <w:t xml:space="preserve"> </w:t>
      </w:r>
      <w:r w:rsidR="00D57B75" w:rsidRPr="0072042F">
        <w:rPr>
          <w:cs/>
        </w:rPr>
        <w:t>แล้วก็พบชาวอังกฤษ</w:t>
      </w:r>
      <w:r>
        <w:rPr>
          <w:cs/>
        </w:rPr>
        <w:t xml:space="preserve"> </w:t>
      </w:r>
      <w:r w:rsidR="00D57B75" w:rsidRPr="0072042F">
        <w:rPr>
          <w:cs/>
        </w:rPr>
        <w:t>ต่อมาก็ชาวฝรั่งเศษ</w:t>
      </w:r>
      <w:r>
        <w:rPr>
          <w:cs/>
        </w:rPr>
        <w:t xml:space="preserve"> </w:t>
      </w:r>
      <w:r w:rsidR="00D57B75" w:rsidRPr="0072042F">
        <w:rPr>
          <w:cs/>
        </w:rPr>
        <w:t>ถึงแม้พวกเขามีผิวพรรณสีเดียวกัน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แต่กระนั้นภาษาก็ยังเป็นเครื่องกีดกันอย่างใหญ่หลวงระหว่างพวกเรา</w:t>
      </w:r>
      <w:r>
        <w:rPr>
          <w:cs/>
        </w:rPr>
        <w:t xml:space="preserve"> </w:t>
      </w:r>
      <w:r w:rsidR="00D57B75" w:rsidRPr="0072042F">
        <w:rPr>
          <w:cs/>
        </w:rPr>
        <w:t>ถ้าได้นำภาษาสากลอันเป็นเครื่องช่วยมาใช้แล้ว</w:t>
      </w:r>
      <w:r>
        <w:rPr>
          <w:cs/>
        </w:rPr>
        <w:t xml:space="preserve"> </w:t>
      </w:r>
      <w:r w:rsidR="00D57B75" w:rsidRPr="0072042F">
        <w:rPr>
          <w:cs/>
        </w:rPr>
        <w:t>พวกเขาก็ถือว่าเป็นอันหนึ่งอันเดียวกัน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พระบาฮาอุลลาห์</w:t>
      </w:r>
      <w:r>
        <w:rPr>
          <w:cs/>
        </w:rPr>
        <w:t xml:space="preserve"> </w:t>
      </w:r>
      <w:r w:rsidR="00D57B75" w:rsidRPr="0072042F">
        <w:rPr>
          <w:cs/>
        </w:rPr>
        <w:t>ทรงเขียนเกี่ยวกับภาษาสากลนี้ไว้</w:t>
      </w:r>
      <w:r>
        <w:rPr>
          <w:cs/>
        </w:rPr>
        <w:t xml:space="preserve"> </w:t>
      </w:r>
      <w:r w:rsidR="00D57B75" w:rsidRPr="0072042F">
        <w:t>40</w:t>
      </w:r>
      <w:r>
        <w:t xml:space="preserve"> </w:t>
      </w:r>
      <w:r w:rsidR="00D57B75" w:rsidRPr="0072042F">
        <w:rPr>
          <w:cs/>
        </w:rPr>
        <w:t>ปีล่วงเลยมาแล้ว</w:t>
      </w:r>
      <w:r>
        <w:rPr>
          <w:cs/>
        </w:rPr>
        <w:t xml:space="preserve"> </w:t>
      </w:r>
      <w:r w:rsidR="00D57B75" w:rsidRPr="0072042F">
        <w:rPr>
          <w:cs/>
        </w:rPr>
        <w:t>ทรงกล่าวว่า</w:t>
      </w:r>
      <w:r>
        <w:rPr>
          <w:cs/>
        </w:rPr>
        <w:t xml:space="preserve"> </w:t>
      </w:r>
      <w:r w:rsidR="00D57B75" w:rsidRPr="0072042F">
        <w:rPr>
          <w:cs/>
        </w:rPr>
        <w:t>ตราบเท่าที่ภาษาสากลยังมิได้นำออกมาใช้</w:t>
      </w:r>
      <w:r>
        <w:rPr>
          <w:cs/>
        </w:rPr>
        <w:t xml:space="preserve"> </w:t>
      </w:r>
      <w:r w:rsidR="00D57B75" w:rsidRPr="0072042F">
        <w:rPr>
          <w:cs/>
        </w:rPr>
        <w:t>ความสามัคคีระหว่างส่วนต่างๆ</w:t>
      </w:r>
      <w:r>
        <w:rPr>
          <w:cs/>
        </w:rPr>
        <w:t xml:space="preserve"> </w:t>
      </w:r>
      <w:r w:rsidR="00D57B75" w:rsidRPr="0072042F">
        <w:rPr>
          <w:cs/>
        </w:rPr>
        <w:t>ของโลกก็ย่อมเป็นไปไม่ได้</w:t>
      </w:r>
      <w:r>
        <w:rPr>
          <w:cs/>
        </w:rPr>
        <w:t xml:space="preserve"> </w:t>
      </w:r>
      <w:r w:rsidR="00D57B75" w:rsidRPr="0072042F">
        <w:rPr>
          <w:cs/>
        </w:rPr>
        <w:t>เพราะเราแลเห็นว่า</w:t>
      </w:r>
      <w:r>
        <w:rPr>
          <w:cs/>
        </w:rPr>
        <w:t xml:space="preserve"> </w:t>
      </w:r>
      <w:r w:rsidR="00D57B75" w:rsidRPr="0072042F">
        <w:rPr>
          <w:cs/>
        </w:rPr>
        <w:t>ความไม่เข้าใจซึ่งกันและกันทำให้มนุษย์ไม่สามารถคบหากันได้</w:t>
      </w:r>
      <w:r>
        <w:rPr>
          <w:cs/>
        </w:rPr>
        <w:t xml:space="preserve"> </w:t>
      </w:r>
      <w:r w:rsidR="00D57B75" w:rsidRPr="0072042F">
        <w:rPr>
          <w:cs/>
        </w:rPr>
        <w:t>และความไม่เข้าใจกันนี้จะไม่อาจขจัดให้หายไปได้</w:t>
      </w:r>
      <w:r>
        <w:rPr>
          <w:cs/>
        </w:rPr>
        <w:t xml:space="preserve"> </w:t>
      </w:r>
      <w:r w:rsidR="00D57B75" w:rsidRPr="0072042F">
        <w:rPr>
          <w:cs/>
        </w:rPr>
        <w:t>เว้นเสียแต่โดยการมีภาษาสากลเป็นเครื่องช่วย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กล่าวโดยทั่วๆ</w:t>
      </w:r>
      <w:r>
        <w:rPr>
          <w:cs/>
        </w:rPr>
        <w:t xml:space="preserve"> </w:t>
      </w:r>
      <w:r w:rsidR="00D57B75" w:rsidRPr="0072042F">
        <w:rPr>
          <w:cs/>
        </w:rPr>
        <w:t>ไป</w:t>
      </w:r>
      <w:r>
        <w:rPr>
          <w:cs/>
        </w:rPr>
        <w:t xml:space="preserve"> </w:t>
      </w:r>
      <w:r w:rsidR="00D57B75" w:rsidRPr="0072042F">
        <w:rPr>
          <w:cs/>
        </w:rPr>
        <w:t>ประชาชนทางซีกตะวันออกของโลกมิได้รู้เรื่องราวต่างๆ</w:t>
      </w:r>
      <w:r>
        <w:rPr>
          <w:cs/>
        </w:rPr>
        <w:t xml:space="preserve"> </w:t>
      </w:r>
      <w:r w:rsidR="00D57B75" w:rsidRPr="0072042F">
        <w:rPr>
          <w:cs/>
        </w:rPr>
        <w:t>ของซีกด้านตะวันตก</w:t>
      </w:r>
      <w:r>
        <w:rPr>
          <w:cs/>
        </w:rPr>
        <w:t xml:space="preserve"> </w:t>
      </w:r>
      <w:r w:rsidR="00D57B75" w:rsidRPr="0072042F">
        <w:rPr>
          <w:cs/>
        </w:rPr>
        <w:t>และชาวตะวันตกก็มิได้ทำตนให้เข้าอกเข้าใจชาวตะวันออก</w:t>
      </w:r>
      <w:r>
        <w:rPr>
          <w:cs/>
        </w:rPr>
        <w:t xml:space="preserve">  </w:t>
      </w:r>
      <w:r w:rsidR="00D57B75" w:rsidRPr="0072042F">
        <w:rPr>
          <w:cs/>
        </w:rPr>
        <w:t>ความนึกคิดของพวกเขาล้วนเก็บอยู่ในหีบ</w:t>
      </w:r>
      <w:r>
        <w:rPr>
          <w:cs/>
        </w:rPr>
        <w:t xml:space="preserve"> </w:t>
      </w:r>
      <w:r w:rsidR="00D57B75" w:rsidRPr="0072042F">
        <w:rPr>
          <w:cs/>
        </w:rPr>
        <w:t>ภาษาสากลจะเป็นกุญแจสำคัญที่จะไขหีบใบนี้</w:t>
      </w:r>
      <w:r>
        <w:rPr>
          <w:cs/>
        </w:rPr>
        <w:t xml:space="preserve"> </w:t>
      </w:r>
      <w:r w:rsidR="00D57B75" w:rsidRPr="0072042F">
        <w:rPr>
          <w:cs/>
        </w:rPr>
        <w:t>ถ้าเราได้ใช้ภาษาสากลแล้ว</w:t>
      </w:r>
      <w:r>
        <w:rPr>
          <w:cs/>
        </w:rPr>
        <w:t xml:space="preserve"> </w:t>
      </w:r>
      <w:r w:rsidR="00D57B75" w:rsidRPr="0072042F">
        <w:rPr>
          <w:cs/>
        </w:rPr>
        <w:t>หนังสือของตะวันตกก็จะถูกแปลออกเป็นภาษาสากล</w:t>
      </w:r>
      <w:r>
        <w:rPr>
          <w:cs/>
        </w:rPr>
        <w:t xml:space="preserve"> </w:t>
      </w:r>
      <w:r w:rsidR="00D57B75" w:rsidRPr="0072042F">
        <w:rPr>
          <w:cs/>
        </w:rPr>
        <w:t>และชาวตะวันออกก็จะได้รู้เรื่องข้อความนั้นๆ</w:t>
      </w:r>
      <w:r>
        <w:rPr>
          <w:cs/>
        </w:rPr>
        <w:t xml:space="preserve"> </w:t>
      </w:r>
      <w:r w:rsidR="00D57B75" w:rsidRPr="0072042F">
        <w:rPr>
          <w:cs/>
        </w:rPr>
        <w:t>ในทำนองเดียวกันหนังสือของตะวันออกก็จะได้แปลออกให้ชาวตะวันตกเข้าใจ</w:t>
      </w:r>
      <w:r>
        <w:rPr>
          <w:cs/>
        </w:rPr>
        <w:t xml:space="preserve"> </w:t>
      </w:r>
      <w:r w:rsidR="00D57B75" w:rsidRPr="0072042F">
        <w:rPr>
          <w:cs/>
        </w:rPr>
        <w:t>วิธีสำคัญที่สุดแห่งความก้าวหน้าไปสู่ความปรองดองสามัคคีของตะวันตกและตะวันออกก็คือภาษาสากลจะทำให้โลกทั้งโลกประดุจดังบ้านหลังเดียวกัน</w:t>
      </w:r>
      <w:r>
        <w:rPr>
          <w:cs/>
        </w:rPr>
        <w:t xml:space="preserve"> </w:t>
      </w:r>
      <w:r w:rsidR="00D57B75" w:rsidRPr="0072042F">
        <w:rPr>
          <w:cs/>
        </w:rPr>
        <w:t>และเป็นแรงกระตุ้นอันทรงพลังที่สุดในความก้าวหน้าของมนุษยชาติ</w:t>
      </w:r>
      <w:r>
        <w:rPr>
          <w:cs/>
        </w:rPr>
        <w:t xml:space="preserve"> </w:t>
      </w:r>
      <w:r w:rsidR="00D57B75" w:rsidRPr="0072042F">
        <w:rPr>
          <w:cs/>
        </w:rPr>
        <w:t>จะยกระดับมาตรฐานแห่งความเป็นเอกภาพของมนุษย์</w:t>
      </w:r>
      <w:r>
        <w:rPr>
          <w:cs/>
        </w:rPr>
        <w:t xml:space="preserve"> </w:t>
      </w:r>
      <w:r w:rsidR="00D57B75" w:rsidRPr="0072042F">
        <w:rPr>
          <w:cs/>
        </w:rPr>
        <w:t>จะทำให้โลกเป็นจักรภพสากลอันเดียวกัน</w:t>
      </w:r>
      <w:r>
        <w:rPr>
          <w:cs/>
        </w:rPr>
        <w:t xml:space="preserve"> </w:t>
      </w:r>
      <w:r w:rsidR="00D57B75" w:rsidRPr="0072042F">
        <w:rPr>
          <w:cs/>
        </w:rPr>
        <w:t>จะเป็นต้นเหตุแห่งความรักระหว่างมนุษย์</w:t>
      </w:r>
      <w:r>
        <w:rPr>
          <w:cs/>
        </w:rPr>
        <w:t xml:space="preserve"> </w:t>
      </w:r>
      <w:r w:rsidR="00D57B75" w:rsidRPr="0072042F">
        <w:rPr>
          <w:cs/>
        </w:rPr>
        <w:t>และจะเป็นเหตุให้มิตรภาพระหว่างมนุษย์ต่างชาติต่างเผ่าพันธุ์ดำเนินไปด้วย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ขอสรรเสริญพระผู้เป็นเจ้าที่</w:t>
      </w:r>
      <w:r>
        <w:rPr>
          <w:cs/>
        </w:rPr>
        <w:t xml:space="preserve"> </w:t>
      </w:r>
      <w:r w:rsidR="00D57B75" w:rsidRPr="0072042F">
        <w:rPr>
          <w:cs/>
        </w:rPr>
        <w:t>ดร</w:t>
      </w:r>
      <w:r>
        <w:t>.</w:t>
      </w:r>
      <w:r w:rsidR="00D57B75" w:rsidRPr="0072042F">
        <w:rPr>
          <w:cs/>
        </w:rPr>
        <w:t>ซาเมนฮอฟ</w:t>
      </w:r>
      <w:r>
        <w:rPr>
          <w:cs/>
        </w:rPr>
        <w:t xml:space="preserve"> </w:t>
      </w:r>
      <w:r w:rsidR="00D57B75" w:rsidRPr="0072042F">
        <w:rPr>
          <w:cs/>
        </w:rPr>
        <w:t>ได้คิดภาษาเอสเพอรานโต</w:t>
      </w:r>
      <w:r>
        <w:rPr>
          <w:cs/>
        </w:rPr>
        <w:t xml:space="preserve"> </w:t>
      </w:r>
      <w:r w:rsidR="00D57B75" w:rsidRPr="0072042F">
        <w:rPr>
          <w:cs/>
        </w:rPr>
        <w:t>ภาษานี้สมควรอย่างยิ่งที่จะเป็นภาษาสากลสำหรับใช้ในการติดต่อกัน</w:t>
      </w:r>
      <w:r>
        <w:rPr>
          <w:cs/>
        </w:rPr>
        <w:t xml:space="preserve"> </w:t>
      </w:r>
      <w:r w:rsidR="00D57B75" w:rsidRPr="0072042F">
        <w:rPr>
          <w:cs/>
        </w:rPr>
        <w:t>เราทั้งมวลควรจะขอบคุณท่านในความพยายามอันล้ำเลิศ</w:t>
      </w:r>
      <w:r>
        <w:rPr>
          <w:cs/>
        </w:rPr>
        <w:t xml:space="preserve"> </w:t>
      </w:r>
      <w:r w:rsidR="00D57B75" w:rsidRPr="0072042F">
        <w:rPr>
          <w:cs/>
        </w:rPr>
        <w:t>เพราะท่านได้รับใช้เพื่อนมนุษย์อย่างดียิ่งโดยการปฏิบัติอันนี้</w:t>
      </w:r>
      <w:r>
        <w:rPr>
          <w:cs/>
        </w:rPr>
        <w:t xml:space="preserve"> </w:t>
      </w:r>
      <w:r w:rsidR="00D57B75" w:rsidRPr="0072042F">
        <w:rPr>
          <w:cs/>
        </w:rPr>
        <w:t>ด้วยความพยายามอันมิรู้จักท้อถอย</w:t>
      </w:r>
      <w:r>
        <w:rPr>
          <w:cs/>
        </w:rPr>
        <w:t xml:space="preserve"> </w:t>
      </w:r>
      <w:r w:rsidR="00D57B75" w:rsidRPr="0072042F">
        <w:rPr>
          <w:cs/>
        </w:rPr>
        <w:t>และพร้อมทั้งการเสียสละของผู้ที่เลื่อมใสศรัทธาภาษาเอสเพอรานโตก็จะกลายเป็นภาษาสากล</w:t>
      </w:r>
      <w:r>
        <w:rPr>
          <w:cs/>
        </w:rPr>
        <w:t xml:space="preserve"> </w:t>
      </w:r>
      <w:r w:rsidR="00D57B75" w:rsidRPr="0072042F">
        <w:rPr>
          <w:cs/>
        </w:rPr>
        <w:t>ฉะนั้นเราทุกๆ</w:t>
      </w:r>
      <w:r>
        <w:rPr>
          <w:cs/>
        </w:rPr>
        <w:t xml:space="preserve"> </w:t>
      </w:r>
      <w:r w:rsidR="00D57B75" w:rsidRPr="0072042F">
        <w:rPr>
          <w:cs/>
        </w:rPr>
        <w:t>คนจะต้องศึกษาภาษานี้และเผยแพร่ออกไปให้มากที่สุดเท่าที่จะทำได้</w:t>
      </w:r>
      <w:r>
        <w:rPr>
          <w:cs/>
        </w:rPr>
        <w:t xml:space="preserve"> </w:t>
      </w:r>
      <w:r w:rsidR="00D57B75" w:rsidRPr="0072042F">
        <w:rPr>
          <w:cs/>
        </w:rPr>
        <w:t>เพื่อที่จะได้เป็นที่รู้จักกว้างขวางยิ่งขึ้นทุกๆ</w:t>
      </w:r>
      <w:r>
        <w:rPr>
          <w:cs/>
        </w:rPr>
        <w:t xml:space="preserve"> </w:t>
      </w:r>
      <w:r w:rsidR="00D57B75" w:rsidRPr="0072042F">
        <w:rPr>
          <w:cs/>
        </w:rPr>
        <w:t>วัน</w:t>
      </w:r>
      <w:r>
        <w:rPr>
          <w:cs/>
        </w:rPr>
        <w:t xml:space="preserve"> </w:t>
      </w:r>
      <w:r w:rsidR="00D57B75" w:rsidRPr="0072042F">
        <w:rPr>
          <w:cs/>
        </w:rPr>
        <w:t>เพื่อชาติทั้งหลายและรัฐบาลทั้งปวงทั่วโลกจะได้ยอมรับและเพื่อจะได้เป็นส่วนหนึ่งในหลักสูตรของโรงเรียนทุกแห่ง</w:t>
      </w:r>
      <w:r>
        <w:rPr>
          <w:cs/>
        </w:rPr>
        <w:t xml:space="preserve"> </w:t>
      </w:r>
      <w:r w:rsidR="00D57B75" w:rsidRPr="0072042F">
        <w:rPr>
          <w:cs/>
        </w:rPr>
        <w:t>ข้าพเจ้าหวังใจว่า</w:t>
      </w:r>
      <w:r>
        <w:rPr>
          <w:cs/>
        </w:rPr>
        <w:t xml:space="preserve"> </w:t>
      </w:r>
      <w:r w:rsidR="00D57B75" w:rsidRPr="0072042F">
        <w:rPr>
          <w:cs/>
        </w:rPr>
        <w:t>ภาษาเอสเพอรานโตจะถูกนำมาใช้เป็นภาษาในการประชุมนานาชาติ</w:t>
      </w:r>
      <w:r>
        <w:rPr>
          <w:cs/>
        </w:rPr>
        <w:t xml:space="preserve"> </w:t>
      </w:r>
      <w:r w:rsidR="00D57B75" w:rsidRPr="0072042F">
        <w:rPr>
          <w:cs/>
        </w:rPr>
        <w:t>และการประชุมสภาในอนาคต</w:t>
      </w:r>
      <w:r>
        <w:rPr>
          <w:cs/>
        </w:rPr>
        <w:t xml:space="preserve"> </w:t>
      </w:r>
      <w:r w:rsidR="00D57B75" w:rsidRPr="0072042F">
        <w:rPr>
          <w:cs/>
        </w:rPr>
        <w:t>เพื่อที่ปวงชนทั้งมวลจะได้ศึกษาแต่เพียงสองภาษาเท่านั้น</w:t>
      </w:r>
      <w:r>
        <w:rPr>
          <w:cs/>
        </w:rPr>
        <w:t xml:space="preserve"> </w:t>
      </w:r>
      <w:r w:rsidR="00D57B75" w:rsidRPr="0072042F">
        <w:rPr>
          <w:cs/>
        </w:rPr>
        <w:t>คือภาษาเดิมของตน</w:t>
      </w:r>
      <w:r>
        <w:rPr>
          <w:cs/>
        </w:rPr>
        <w:t xml:space="preserve"> </w:t>
      </w:r>
      <w:r w:rsidR="00D57B75" w:rsidRPr="0072042F">
        <w:rPr>
          <w:cs/>
        </w:rPr>
        <w:t>และภาษาสากล</w:t>
      </w:r>
      <w:r>
        <w:rPr>
          <w:cs/>
        </w:rPr>
        <w:t xml:space="preserve"> </w:t>
      </w:r>
      <w:r w:rsidR="00D57B75" w:rsidRPr="0072042F">
        <w:rPr>
          <w:cs/>
        </w:rPr>
        <w:t>เช่นนี้แล้วความสามัคคีอันสมบูรณ์ก็จะเกิดขึ้นระหว่างมวลชนทั่วโลก</w:t>
      </w:r>
      <w:r>
        <w:rPr>
          <w:cs/>
        </w:rPr>
        <w:t xml:space="preserve"> </w:t>
      </w:r>
      <w:r w:rsidR="00D57B75" w:rsidRPr="0072042F">
        <w:rPr>
          <w:cs/>
        </w:rPr>
        <w:t>จงมองดูเถิดว่า</w:t>
      </w:r>
      <w:r>
        <w:rPr>
          <w:cs/>
        </w:rPr>
        <w:t xml:space="preserve"> </w:t>
      </w:r>
      <w:r w:rsidR="00D57B75" w:rsidRPr="0072042F">
        <w:rPr>
          <w:cs/>
        </w:rPr>
        <w:t>เป็นการยุ่งยากเพียงใดในการที่จะติดต่อกับชาติต่างๆ</w:t>
      </w:r>
      <w:r>
        <w:rPr>
          <w:cs/>
        </w:rPr>
        <w:t xml:space="preserve"> </w:t>
      </w:r>
      <w:r w:rsidR="00D57B75" w:rsidRPr="0072042F">
        <w:rPr>
          <w:cs/>
        </w:rPr>
        <w:t>แม้บุคคลจะร่ำเรียนภาษาตั้งห้าสิบภาษาอาจจะเดินทางไปประเทศใดประเทศหนึ่ง</w:t>
      </w:r>
      <w:r>
        <w:rPr>
          <w:cs/>
        </w:rPr>
        <w:t xml:space="preserve"> </w:t>
      </w:r>
      <w:r w:rsidR="00D57B75" w:rsidRPr="0072042F">
        <w:rPr>
          <w:cs/>
        </w:rPr>
        <w:t>แต่ไม่รู้จักภาษาของประเทศนั้นเลยก็ได้</w:t>
      </w:r>
      <w:r>
        <w:rPr>
          <w:cs/>
        </w:rPr>
        <w:t xml:space="preserve"> </w:t>
      </w:r>
      <w:r w:rsidR="00D57B75" w:rsidRPr="0072042F">
        <w:rPr>
          <w:cs/>
        </w:rPr>
        <w:t>ฉะนั้น</w:t>
      </w:r>
      <w:r>
        <w:rPr>
          <w:cs/>
        </w:rPr>
        <w:t xml:space="preserve"> </w:t>
      </w:r>
      <w:r w:rsidR="00D57B75" w:rsidRPr="0072042F">
        <w:rPr>
          <w:cs/>
        </w:rPr>
        <w:t>ข้าพเจ้าหวังว่าท่านจะพยายามอย่างยิ่งยวดเพื่อให้ภาษาเอสเพอรานโตเผยแพร่ออกไปอย่างกว้างขวาง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96998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แม้จะมีการกล่าวถึงภาษาเอสเพอรานโต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และสนับสนุนภาษานี้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เป็นการแน่นอนที่ศาสนาบาไฮจะไม่ระบุลงไปเกี่ยวกับภาษาเอสเพอรานโตหรือภาษาหนึ่งภาษาใดที่ใช้กัน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จนกว่าสถาบันแห่งความยุติธรรม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จะได้ปฏิบัติการในเรื่องนี้ตามคำแนะนำของพระบาฮาอุลลาห์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อันที่จริง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ในสาส์นซึ่งกล่าวถึง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ดวงประทีบทั้งเจ็ดแห่งความเป็นเอกภาพ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พระอับดุลบาฮาได้กำหนดเอกภาพของภาษาไว้ในขั้นสุดท้าย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เสมือนหลักธรรมอันดีเลิศนี้ไม่สามารถจะบรรลุ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ผลสำเร็จได้ก่อนที่ประเทศทั้งมวล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เชื้อชาติทั้งหลายและศาสนาทั้งปวงจะเป็นอันหนึ่งอันเดียวกัน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B82C68" w:rsidRDefault="00B82C68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AC1F70" w:rsidRPr="008543C4" w:rsidRDefault="00D57B75" w:rsidP="00996998">
      <w:pPr>
        <w:pStyle w:val="Leewadee12"/>
      </w:pPr>
      <w:bookmarkStart w:id="160" w:name="_Toc493876399"/>
      <w:r w:rsidRPr="0072042F">
        <w:rPr>
          <w:rStyle w:val="Heading3Char"/>
          <w:rFonts w:eastAsiaTheme="majorEastAsia"/>
          <w:cs/>
          <w:lang w:val="en-GB"/>
        </w:rPr>
        <w:t>สันนิบาตประชาชาติ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96998" w:rsidRPr="00996998">
        <w:t>Universal</w:t>
      </w:r>
      <w:r w:rsidR="00C376E2">
        <w:t xml:space="preserve"> </w:t>
      </w:r>
      <w:r w:rsidR="00996998" w:rsidRPr="00996998">
        <w:t>League</w:t>
      </w:r>
      <w:r w:rsidR="00C376E2">
        <w:t xml:space="preserve"> </w:t>
      </w:r>
      <w:r w:rsidR="00996998" w:rsidRPr="00996998">
        <w:t>of</w:t>
      </w:r>
      <w:r w:rsidR="00C376E2">
        <w:t xml:space="preserve"> </w:t>
      </w:r>
      <w:r w:rsidR="00996998" w:rsidRPr="00996998">
        <w:t>Nations]</w:t>
      </w:r>
      <w:bookmarkEnd w:id="160"/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ข้อเสนออีกข้อหนึ่ง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ที่พระบาฮาอุลลาห์ทรงแนะนำให้ครั้งแล้วครั้งเล่าและมีเหตุผลอย่างน่าเชื่อถือก็คือ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ควรจัดตั้งสันนิบาตนานาชาติขึ้นเพื่อธำรงสันติภาพของโลก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ในสาส์นถึงสมเด็จพระราชินีวิคตอเรีย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ซึ่งเขียนเมื่อ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2402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1859)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C1F70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โอ</w:t>
      </w:r>
      <w:r w:rsidR="00900F3C" w:rsidRPr="0072042F">
        <w:t>,</w:t>
      </w:r>
      <w:r>
        <w:t xml:space="preserve"> </w:t>
      </w:r>
      <w:r w:rsidR="00D57B75" w:rsidRPr="0072042F">
        <w:rPr>
          <w:cs/>
        </w:rPr>
        <w:t>นักปกครองทั้งหลาย</w:t>
      </w:r>
      <w:r>
        <w:rPr>
          <w:cs/>
        </w:rPr>
        <w:t xml:space="preserve"> </w:t>
      </w:r>
      <w:r w:rsidR="00D57B75" w:rsidRPr="0072042F">
        <w:rPr>
          <w:cs/>
        </w:rPr>
        <w:t>จงตกลงปรองดองในความคิดเห็นที่แตกต่างกันเสีย</w:t>
      </w:r>
      <w:r>
        <w:rPr>
          <w:cs/>
        </w:rPr>
        <w:t xml:space="preserve"> </w:t>
      </w:r>
      <w:r w:rsidR="00D57B75" w:rsidRPr="0072042F">
        <w:rPr>
          <w:cs/>
        </w:rPr>
        <w:t>แล้วท่านจะไม่ต้องการนักรบหรือเครื่องยุทธภัณฑ์</w:t>
      </w:r>
      <w:r>
        <w:rPr>
          <w:cs/>
        </w:rPr>
        <w:t xml:space="preserve"> </w:t>
      </w:r>
      <w:r w:rsidR="00D57B75" w:rsidRPr="0072042F">
        <w:rPr>
          <w:cs/>
        </w:rPr>
        <w:t>นอกจากจะมีเพียงเพื่อคุ้มครองป้องกันอาณาจักรและประชาชนของท่านเท่านั้น</w:t>
      </w:r>
      <w:r w:rsidR="00900F3C" w:rsidRPr="0072042F">
        <w:t>…</w:t>
      </w:r>
      <w:r>
        <w:t xml:space="preserve"> </w:t>
      </w:r>
      <w:r w:rsidR="00D57B75" w:rsidRPr="0072042F">
        <w:rPr>
          <w:cs/>
        </w:rPr>
        <w:t>โอ</w:t>
      </w:r>
      <w:r w:rsidR="00900F3C" w:rsidRPr="0072042F">
        <w:t>,</w:t>
      </w:r>
      <w:r>
        <w:t xml:space="preserve"> </w:t>
      </w:r>
      <w:r w:rsidR="00D57B75" w:rsidRPr="0072042F">
        <w:rPr>
          <w:cs/>
        </w:rPr>
        <w:t>กษัตริย์ทั้งหลาย</w:t>
      </w:r>
      <w:r>
        <w:rPr>
          <w:cs/>
        </w:rPr>
        <w:t xml:space="preserve"> </w:t>
      </w:r>
      <w:r w:rsidR="00D57B75" w:rsidRPr="0072042F">
        <w:rPr>
          <w:cs/>
        </w:rPr>
        <w:t>จงสามัคคีกัน</w:t>
      </w:r>
      <w:r>
        <w:rPr>
          <w:cs/>
        </w:rPr>
        <w:t xml:space="preserve"> </w:t>
      </w:r>
      <w:r w:rsidR="00D57B75" w:rsidRPr="0072042F">
        <w:rPr>
          <w:cs/>
        </w:rPr>
        <w:t>เพราะวิธีนี้จะทำให้พายุแห่งความขัดแย้งในระระหว่างพวกท่านสงบลง</w:t>
      </w:r>
      <w:r>
        <w:rPr>
          <w:cs/>
        </w:rPr>
        <w:t xml:space="preserve"> </w:t>
      </w:r>
      <w:r w:rsidR="00D57B75" w:rsidRPr="0072042F">
        <w:rPr>
          <w:cs/>
        </w:rPr>
        <w:t>และประชาชนจะได้รับการพักผ่อน</w:t>
      </w:r>
      <w:r>
        <w:t xml:space="preserve">...." </w:t>
      </w:r>
      <w:r w:rsidR="00D57B75" w:rsidRPr="0072042F">
        <w:rPr>
          <w:cs/>
        </w:rPr>
        <w:t>ถ้าหากว่าผู้หนึ่งผู้ใดในหมู่ท่านรุกรานอีกผู้หนึ่ง</w:t>
      </w:r>
      <w:r>
        <w:rPr>
          <w:cs/>
        </w:rPr>
        <w:t xml:space="preserve"> </w:t>
      </w:r>
      <w:r w:rsidR="00D57B75" w:rsidRPr="0072042F">
        <w:rPr>
          <w:cs/>
        </w:rPr>
        <w:t>ท่านทั้งหลายจงจำกัดกษัตริย์องค์นั้นเสีย</w:t>
      </w:r>
      <w:r>
        <w:rPr>
          <w:cs/>
        </w:rPr>
        <w:t xml:space="preserve"> </w:t>
      </w:r>
      <w:r w:rsidR="00D57B75" w:rsidRPr="0072042F">
        <w:rPr>
          <w:cs/>
        </w:rPr>
        <w:t>เพราะการกระทำเช่นนี้เป็นความยุติธรรมอย่างชัดแจ้ง</w:t>
      </w:r>
      <w:r>
        <w:rPr>
          <w:cs/>
        </w:rPr>
        <w:t>"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7B75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2418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1875)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พระอับดุลบาฮาได้พยากรณ์เกี่ยวกับเรื่องการจัดตั้งสันนิบาติประชาชาติ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ซึ่งเป็นที่สนใจเป็นพิเศษในปัจจุบัน</w:t>
      </w:r>
      <w:r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ผู้เขียนได้เขียนบทนี้เมื่อ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lang w:val="en-GB"/>
        </w:rPr>
        <w:t>2462-2463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1919-1920)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เพราะว่าได้มีความพยายามอย่างแรงกล้าในอันที่จะจัดตั้งสันนิบาตเช่นว่านี้ขึ้น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พระองค์เขียนว่า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D57B75" w:rsidRPr="0072042F">
        <w:rPr>
          <w:cs/>
        </w:rPr>
        <w:t>อารยธรรมอันแท้จริงจะชูธงขึ้น</w:t>
      </w:r>
      <w:r>
        <w:rPr>
          <w:cs/>
        </w:rPr>
        <w:t xml:space="preserve"> </w:t>
      </w:r>
      <w:r w:rsidR="00D57B75" w:rsidRPr="0072042F">
        <w:rPr>
          <w:cs/>
        </w:rPr>
        <w:t>ณ</w:t>
      </w:r>
      <w:r>
        <w:rPr>
          <w:cs/>
        </w:rPr>
        <w:t xml:space="preserve"> </w:t>
      </w:r>
      <w:r w:rsidR="00D57B75" w:rsidRPr="0072042F">
        <w:rPr>
          <w:cs/>
        </w:rPr>
        <w:t>ศูนย์กลางของโลก</w:t>
      </w:r>
      <w:r>
        <w:rPr>
          <w:cs/>
        </w:rPr>
        <w:t xml:space="preserve"> </w:t>
      </w:r>
      <w:r w:rsidR="00D57B75" w:rsidRPr="0072042F">
        <w:rPr>
          <w:cs/>
        </w:rPr>
        <w:t>เมื่อบรรดานักปกครองผู้มีภูมิธรรมสูง</w:t>
      </w:r>
      <w:r>
        <w:rPr>
          <w:cs/>
        </w:rPr>
        <w:t xml:space="preserve"> </w:t>
      </w:r>
      <w:r w:rsidR="00D57B75" w:rsidRPr="0072042F">
        <w:rPr>
          <w:cs/>
        </w:rPr>
        <w:t>มีความปรารถนาอย่างแรงกล้ว</w:t>
      </w:r>
      <w:r>
        <w:rPr>
          <w:cs/>
        </w:rPr>
        <w:t xml:space="preserve"> </w:t>
      </w:r>
      <w:r w:rsidR="00D57B75" w:rsidRPr="0072042F">
        <w:rPr>
          <w:cs/>
        </w:rPr>
        <w:t>ผู้ซึ่งเป็นเสมือนดวงอาทิตย์อันเจิดจ้าแห่งโลกของผู้มีใจรักเพื่อนมนุษย์</w:t>
      </w:r>
      <w:r>
        <w:rPr>
          <w:cs/>
        </w:rPr>
        <w:t xml:space="preserve"> </w:t>
      </w:r>
      <w:r w:rsidR="00D57B75" w:rsidRPr="0072042F">
        <w:rPr>
          <w:cs/>
        </w:rPr>
        <w:t>จะดำเนินการให้เป็นไปด้วยความตั้งใจอันแน่วแน่มั่นคง</w:t>
      </w:r>
      <w:r>
        <w:rPr>
          <w:cs/>
        </w:rPr>
        <w:t xml:space="preserve"> </w:t>
      </w:r>
      <w:r w:rsidR="00D57B75" w:rsidRPr="0072042F">
        <w:rPr>
          <w:cs/>
        </w:rPr>
        <w:t>และด้วยพลังอันแข็งแกร่งแห่งจิตใจเปิดการประชุมกันขึ้นในปัญหาสันติภาพของโลก</w:t>
      </w:r>
      <w:r>
        <w:rPr>
          <w:cs/>
        </w:rPr>
        <w:t xml:space="preserve"> </w:t>
      </w:r>
      <w:r w:rsidR="00D57B75" w:rsidRPr="0072042F">
        <w:rPr>
          <w:cs/>
        </w:rPr>
        <w:t>โดยยึดถือวิถีทางให้เป็นไปตามความคิดเห็นของส่วนรวม</w:t>
      </w:r>
      <w:r>
        <w:rPr>
          <w:cs/>
        </w:rPr>
        <w:t xml:space="preserve"> </w:t>
      </w:r>
      <w:r w:rsidR="00D57B75" w:rsidRPr="0072042F">
        <w:rPr>
          <w:cs/>
        </w:rPr>
        <w:t>เขาจะตั้งสหชาติระหว่างประเทศทั่วโลก</w:t>
      </w:r>
      <w:r>
        <w:rPr>
          <w:cs/>
        </w:rPr>
        <w:t xml:space="preserve"> </w:t>
      </w:r>
      <w:r w:rsidR="00D57B75" w:rsidRPr="0072042F">
        <w:rPr>
          <w:cs/>
        </w:rPr>
        <w:t>และสร้างสนธิสัญญาอันมั่นคงแน่นอน</w:t>
      </w:r>
      <w:r>
        <w:rPr>
          <w:cs/>
        </w:rPr>
        <w:t xml:space="preserve"> </w:t>
      </w:r>
      <w:r w:rsidR="00D57B75" w:rsidRPr="0072042F">
        <w:rPr>
          <w:cs/>
        </w:rPr>
        <w:t>เมื่อประชาชนทุกชาติทุกภาษาได้รับการปรึกษาหารือโดยผ่านทางผู้แทนของพวกเขา</w:t>
      </w:r>
      <w:r>
        <w:rPr>
          <w:cs/>
        </w:rPr>
        <w:t xml:space="preserve"> </w:t>
      </w:r>
      <w:r w:rsidR="00D57B75" w:rsidRPr="0072042F">
        <w:rPr>
          <w:cs/>
        </w:rPr>
        <w:t>และได้รับเชิญให้สนับสนุนสนธิสัญญานี้</w:t>
      </w:r>
      <w:r>
        <w:rPr>
          <w:cs/>
        </w:rPr>
        <w:t xml:space="preserve"> </w:t>
      </w:r>
      <w:r w:rsidR="006C4D2F" w:rsidRPr="0072042F">
        <w:rPr>
          <w:cs/>
        </w:rPr>
        <w:t>–</w:t>
      </w:r>
      <w:r>
        <w:rPr>
          <w:cs/>
        </w:rPr>
        <w:t xml:space="preserve"> </w:t>
      </w:r>
      <w:r w:rsidR="006C4D2F" w:rsidRPr="0072042F">
        <w:rPr>
          <w:cs/>
        </w:rPr>
        <w:t>อันจะเป็นสนธิสัญญาแห่งสันติของโลกโดยแท้และประชาชนทั่วโลกจะถือว่าเป็นสิ่งศักดิ์สิทธิ์แล้วก็จะเป็นหน้าที่ของประเทศทั่วโลกที่จะทำให้สนธิสัญญาอันยิ่งใหญ่นี้มั่นคงและยืนน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t>"</w:t>
      </w:r>
      <w:r w:rsidR="006C4D2F" w:rsidRPr="0072042F">
        <w:rPr>
          <w:cs/>
        </w:rPr>
        <w:t>โดยสนธิสัญญานี้ขอบเขตและดินแดนของทุกประเทศจะถูกกำหนดไว้โดยแน่นอน</w:t>
      </w:r>
      <w:r>
        <w:rPr>
          <w:cs/>
        </w:rPr>
        <w:t xml:space="preserve">  </w:t>
      </w:r>
      <w:r w:rsidR="006C4D2F" w:rsidRPr="0072042F">
        <w:rPr>
          <w:cs/>
        </w:rPr>
        <w:t>ตลอดจนการศุลกากรและกฎหมายของแต่ละรัฐบาล</w:t>
      </w:r>
      <w:r>
        <w:rPr>
          <w:cs/>
        </w:rPr>
        <w:t xml:space="preserve">  </w:t>
      </w:r>
      <w:r w:rsidR="006C4D2F" w:rsidRPr="0072042F">
        <w:rPr>
          <w:cs/>
        </w:rPr>
        <w:t>สัญญาและกิจการต่างๆ</w:t>
      </w:r>
      <w:r>
        <w:rPr>
          <w:cs/>
        </w:rPr>
        <w:t xml:space="preserve"> </w:t>
      </w:r>
      <w:r w:rsidR="006C4D2F" w:rsidRPr="0072042F">
        <w:rPr>
          <w:cs/>
        </w:rPr>
        <w:t>ของทุกๆ</w:t>
      </w:r>
      <w:r>
        <w:rPr>
          <w:cs/>
        </w:rPr>
        <w:t xml:space="preserve"> </w:t>
      </w:r>
      <w:r w:rsidR="006C4D2F" w:rsidRPr="0072042F">
        <w:rPr>
          <w:cs/>
        </w:rPr>
        <w:t>ประเทศรวมทั้งข้อตกลงทั้งหลายระหว่างรัฐบาลทั้งปวงจักได้นำมาพิจารณาและจัดให้อยู่ในรูปแบบอันถูกต้อง</w:t>
      </w:r>
      <w:r>
        <w:rPr>
          <w:cs/>
        </w:rPr>
        <w:t xml:space="preserve"> </w:t>
      </w:r>
      <w:r w:rsidR="006C4D2F" w:rsidRPr="0072042F">
        <w:rPr>
          <w:cs/>
        </w:rPr>
        <w:t>จำนวนอาวุธยุทธภัณฑ์ของแต่ละรัฐบาลกำหนดไว้อย่างแน่นอนเช่นเดียวกัน</w:t>
      </w:r>
      <w:r>
        <w:rPr>
          <w:cs/>
        </w:rPr>
        <w:t xml:space="preserve"> </w:t>
      </w:r>
      <w:r w:rsidR="006C4D2F" w:rsidRPr="0072042F">
        <w:rPr>
          <w:cs/>
        </w:rPr>
        <w:t>เพราะถ้าหากประเทศใดมีการเพิ่มกำลังเพื่อเตรียมทำสงครามก็จะทำให้ประเทศอื่นๆ</w:t>
      </w:r>
      <w:r>
        <w:rPr>
          <w:cs/>
        </w:rPr>
        <w:t xml:space="preserve"> </w:t>
      </w:r>
      <w:r w:rsidR="006C4D2F" w:rsidRPr="0072042F">
        <w:rPr>
          <w:cs/>
        </w:rPr>
        <w:t>ตื่นตระหนก</w:t>
      </w:r>
      <w:r>
        <w:rPr>
          <w:cs/>
        </w:rPr>
        <w:t xml:space="preserve"> </w:t>
      </w:r>
      <w:r w:rsidR="006C4D2F" w:rsidRPr="0072042F">
        <w:rPr>
          <w:cs/>
        </w:rPr>
        <w:t>ควรกำหนดหลักการของพันธมิตรอันเข้มแข็งนี้ไว้</w:t>
      </w:r>
      <w:r>
        <w:rPr>
          <w:cs/>
        </w:rPr>
        <w:t xml:space="preserve"> </w:t>
      </w:r>
      <w:r w:rsidR="006C4D2F" w:rsidRPr="0072042F">
        <w:rPr>
          <w:cs/>
        </w:rPr>
        <w:t>ถ้าหากประเทศใดละเมิดหลักการมาตรใดก็ตาม</w:t>
      </w:r>
      <w:r>
        <w:rPr>
          <w:cs/>
        </w:rPr>
        <w:t xml:space="preserve"> </w:t>
      </w:r>
      <w:r w:rsidR="006C4D2F" w:rsidRPr="0072042F">
        <w:rPr>
          <w:cs/>
        </w:rPr>
        <w:t>ประเทศอื่นๆ</w:t>
      </w:r>
      <w:r>
        <w:rPr>
          <w:cs/>
        </w:rPr>
        <w:t xml:space="preserve"> </w:t>
      </w:r>
      <w:r w:rsidR="006C4D2F" w:rsidRPr="0072042F">
        <w:rPr>
          <w:cs/>
        </w:rPr>
        <w:t>ทั้งหลายจะต้องร่วมกันบังคับประเทศนั้นให้ยอมจำนน</w:t>
      </w:r>
      <w:r>
        <w:rPr>
          <w:cs/>
        </w:rPr>
        <w:t xml:space="preserve"> </w:t>
      </w:r>
      <w:r w:rsidR="006C4D2F" w:rsidRPr="0072042F">
        <w:rPr>
          <w:cs/>
        </w:rPr>
        <w:t>ประชาชนทั้งมวลจักต้องร่วมมือกันกำจัดรัฐบาลนั้นเสีย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96998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ถ้าหากจะใช้วิธีแก้ไขความเจ็บป่วยของโลกแล้วไซร้ก็ต้องเป็นวิธีการรักษาอย่างสม่ำเสมอ</w:t>
      </w:r>
      <w:r>
        <w:rPr>
          <w:cs/>
        </w:rPr>
        <w:t xml:space="preserve">  </w:t>
      </w:r>
      <w:r w:rsidR="006C4D2F" w:rsidRPr="0072042F">
        <w:rPr>
          <w:cs/>
        </w:rPr>
        <w:t>และถาวรด้วยขันติธรรมสากล</w:t>
      </w:r>
      <w:r>
        <w:rPr>
          <w:cs/>
        </w:rPr>
        <w:t>"</w:t>
      </w:r>
    </w:p>
    <w:p w:rsidR="0061730A" w:rsidRPr="0072042F" w:rsidRDefault="006C4D2F" w:rsidP="00996998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"</w:t>
      </w:r>
      <w:r w:rsidRPr="0072042F">
        <w:rPr>
          <w:cs/>
        </w:rPr>
        <w:t>ความลับแห่งอารยธรรมพระเจ้า</w:t>
      </w:r>
      <w:r w:rsidR="00C376E2"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ัศนะของศาสนาบาไฮสันนิบาตประชาชาติที่มีขึ้นมิได้สร้างขึ้นตามคำสั่งสอนของพระบาฮาอุลลาห์ในเรื่องที่เกี่ยวกับระเบียบของโลกสันติ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รู้ดีว่าสันติสุขส่วนน้อยซึ่งรัฐบาลของประเทศทั้งหลายพยายามสร้างขึ้นนั้นผิดกับสันติสุขอันยิ่งใหญ่ของพระบาฮาอุลลาห์ซึ่งจะบรรลุผลสำเร็จด้วยสามัคคีธรรมเป็นรากฐานขอ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พระอับดุลบาฮาจึงได้กล่าวเมื่อวันที่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ธันวาคม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2462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1919)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ปัจจุบันนี้</w:t>
      </w:r>
      <w:r>
        <w:rPr>
          <w:cs/>
        </w:rPr>
        <w:t xml:space="preserve"> </w:t>
      </w:r>
      <w:r w:rsidR="006C4D2F" w:rsidRPr="0072042F">
        <w:rPr>
          <w:cs/>
        </w:rPr>
        <w:t>สันติภาพสากลเป็นเรื่องที่สำคัญยิ่งแต่เอกภาพแห่งความเชื่อถือก็จำเป็นมากเพื่อที่รากฐานแห่งปัญหาสันติภาพสากลจักได้มั่นคงสถาปนาอยู่อย่างถาวรและก่อสร้างขึ้นอย่างแข็งแรง</w:t>
      </w:r>
      <w:r>
        <w:t xml:space="preserve">... </w:t>
      </w:r>
      <w:r w:rsidR="006C4D2F" w:rsidRPr="0072042F">
        <w:rPr>
          <w:cs/>
        </w:rPr>
        <w:t>แม้ว่า</w:t>
      </w:r>
      <w:r>
        <w:rPr>
          <w:cs/>
        </w:rPr>
        <w:t xml:space="preserve"> </w:t>
      </w:r>
      <w:r w:rsidR="006C4D2F" w:rsidRPr="0072042F">
        <w:rPr>
          <w:cs/>
        </w:rPr>
        <w:t>สันนิบาตประชาชาติจะได้ก่อตั้งขึ้นแล้วก็ยังมิอาจจะทำให้เกิดสันติภาพสากลขึ้นได้</w:t>
      </w:r>
      <w:r>
        <w:rPr>
          <w:cs/>
        </w:rPr>
        <w:t xml:space="preserve"> </w:t>
      </w:r>
      <w:r w:rsidR="006C4D2F" w:rsidRPr="0072042F">
        <w:rPr>
          <w:cs/>
        </w:rPr>
        <w:t>แต่ศาลโลกซึ่งพระบาฮาอุลลาห์ทรงบรรยายไว้จะทำให้งานอันศักดิ์สิทธิ์นี้บรรลุผลสำเร็จด้วยพลังอำนาจอันยิ่งใหญ่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6C4D2F" w:rsidP="00996998">
      <w:pPr>
        <w:pStyle w:val="Leewadee12"/>
      </w:pPr>
      <w:bookmarkStart w:id="161" w:name="_Toc493876400"/>
      <w:r w:rsidRPr="0072042F">
        <w:rPr>
          <w:rStyle w:val="Heading3Char"/>
          <w:rFonts w:eastAsiaTheme="majorEastAsia"/>
          <w:cs/>
          <w:lang w:val="en-GB"/>
        </w:rPr>
        <w:t>การตัดสินระหว่างประเทศ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96998" w:rsidRPr="00996998">
        <w:t>International</w:t>
      </w:r>
      <w:r w:rsidR="00C376E2">
        <w:t xml:space="preserve"> </w:t>
      </w:r>
      <w:r w:rsidR="00996998" w:rsidRPr="00996998">
        <w:t>Arbitration]</w:t>
      </w:r>
      <w:bookmarkEnd w:id="161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พระบาฮาอุลลาห์ทรงแนะนำให้สถาปนาศาลระหว่างประเทศขึ้นเพื่อตัดสินชี้ขาดไว้ด้วย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เพราะถ้าหากมีความยุ่งยากเกิดขึ้นระหว่างประเทศต่างๆ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ก็จะได้ระงับข้อพิพาทตามความยุติธรรมและชอบด้วยเหตุผลแทนที่จะกระทำสงครามกัน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พระอับดุลบาฮาได้เขียนจดหมายถึงเลขาธิการที่ประชุมโมฮงค์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เมื่อเดือนสิงหาคม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2454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1911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เกี่ยวกับเรื่องการตัดสินระหว่างประเทศว่า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998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เมื่อประมาณ</w:t>
      </w:r>
      <w:r>
        <w:rPr>
          <w:cs/>
        </w:rPr>
        <w:t xml:space="preserve"> </w:t>
      </w:r>
      <w:r w:rsidR="006C4D2F" w:rsidRPr="0072042F">
        <w:rPr>
          <w:cs/>
        </w:rPr>
        <w:t>50ปีมาแล้ว</w:t>
      </w:r>
      <w:r>
        <w:rPr>
          <w:cs/>
        </w:rPr>
        <w:t xml:space="preserve"> </w:t>
      </w:r>
      <w:r w:rsidR="006C4D2F" w:rsidRPr="0072042F">
        <w:rPr>
          <w:cs/>
        </w:rPr>
        <w:t>พระบาฮาอุลลาห์ทรงกำหนดในคัมภีร์คีตาบีอัคดัสให้ประชาชนสถาปนาสันติภาพสากลและเรียกร้องให้ชาติทั้งหลายจัดตั้งสถาบันศาลระหว่างประเทศขึ้นเพื่อขจัดปัญหาเขตแดน</w:t>
      </w:r>
      <w:r>
        <w:rPr>
          <w:cs/>
        </w:rPr>
        <w:t xml:space="preserve">  </w:t>
      </w:r>
      <w:r w:rsidR="006C4D2F" w:rsidRPr="0072042F">
        <w:rPr>
          <w:cs/>
        </w:rPr>
        <w:t>ปัญหาเกียรติภูมิและทรัพยากรของชาติรวมทั้งปัญหาผลประโยชน์สำคัญๆ</w:t>
      </w:r>
      <w:r>
        <w:rPr>
          <w:cs/>
        </w:rPr>
        <w:t xml:space="preserve"> </w:t>
      </w:r>
      <w:r w:rsidR="006C4D2F" w:rsidRPr="0072042F">
        <w:rPr>
          <w:cs/>
        </w:rPr>
        <w:t>ของชาติทั้งหลายให้เรียบร้อยโดยสถาบันแห่งความยุติธรรมอันสูงสุด</w:t>
      </w:r>
      <w:r>
        <w:rPr>
          <w:cs/>
        </w:rPr>
        <w:t xml:space="preserve"> </w:t>
      </w:r>
      <w:r w:rsidR="006C4D2F" w:rsidRPr="0072042F">
        <w:rPr>
          <w:cs/>
        </w:rPr>
        <w:t>ซึ่งประเทศใดๆ</w:t>
      </w:r>
      <w:r>
        <w:rPr>
          <w:cs/>
        </w:rPr>
        <w:t xml:space="preserve"> </w:t>
      </w:r>
      <w:r w:rsidR="006C4D2F" w:rsidRPr="0072042F">
        <w:rPr>
          <w:cs/>
        </w:rPr>
        <w:t>มิกล้าขัดแย้งข้อตกลงนั้นได้</w:t>
      </w:r>
      <w:r>
        <w:rPr>
          <w:cs/>
        </w:rPr>
        <w:t xml:space="preserve"> </w:t>
      </w:r>
      <w:r w:rsidR="006C4D2F" w:rsidRPr="0072042F">
        <w:rPr>
          <w:cs/>
        </w:rPr>
        <w:t>ถ้าหากมีข้อพิพาทเกิดขึ้นระหว่างสองชาติศาลระหว่างประเทศนี้จะต้องพิจารณาตัดสินชี้ขาดโดยการพิจารณาของผู้พิพากษาเช่นเดียวกับการตัดสินคดีระหว่างบุคคลสองคน</w:t>
      </w:r>
      <w:r>
        <w:rPr>
          <w:cs/>
        </w:rPr>
        <w:t xml:space="preserve">  </w:t>
      </w:r>
      <w:r w:rsidR="006C4D2F" w:rsidRPr="0072042F">
        <w:rPr>
          <w:cs/>
        </w:rPr>
        <w:t>ถ้าหากเมื่อใดประเทศใดละเมิดการตัดสินชาติอื่นๆ</w:t>
      </w:r>
      <w:r>
        <w:rPr>
          <w:cs/>
        </w:rPr>
        <w:t xml:space="preserve"> </w:t>
      </w:r>
      <w:r w:rsidR="006C4D2F" w:rsidRPr="0072042F">
        <w:rPr>
          <w:cs/>
        </w:rPr>
        <w:t>ทั้งหลายจะต้องร่วมมือกันเพื่อปราบปรามการแข็งข้อนั้น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AB4564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พระองค์ได้กล่าวอีกในการปราศรัยที่กรุงปารีสครั้งหนึ่งว่า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23228" w:rsidRDefault="00C376E2" w:rsidP="00996998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ศาลโลกจะต้องสถาปนาขึ้นโดยปวงชนทั้งมวลและรัฐบาลทุกๆ</w:t>
      </w:r>
      <w:r>
        <w:rPr>
          <w:cs/>
        </w:rPr>
        <w:t xml:space="preserve"> </w:t>
      </w:r>
      <w:r w:rsidR="006C4D2F" w:rsidRPr="0072042F">
        <w:rPr>
          <w:cs/>
        </w:rPr>
        <w:t>ประเทศอันประกอบด้วยสมาชิกที่ได้รับเลือกมาจากประเทศนั้นๆ</w:t>
      </w:r>
      <w:r>
        <w:rPr>
          <w:cs/>
        </w:rPr>
        <w:t xml:space="preserve"> </w:t>
      </w:r>
      <w:r w:rsidR="006C4D2F" w:rsidRPr="0072042F">
        <w:rPr>
          <w:cs/>
        </w:rPr>
        <w:t>สมาชิกทั้งมวลของสภาอันยิ่งใหญ่นี้จักร่วมมือกันเป็นเอกภาพ</w:t>
      </w:r>
      <w:r>
        <w:rPr>
          <w:cs/>
        </w:rPr>
        <w:t xml:space="preserve"> </w:t>
      </w:r>
      <w:r w:rsidR="006C4D2F" w:rsidRPr="0072042F">
        <w:rPr>
          <w:cs/>
        </w:rPr>
        <w:t>ข้อพิพาททั้งมวลอันเป็นข้อพิพาทระหว่างชาติจะต้องยอมมอบให้ศาลนี้พิจารณา</w:t>
      </w:r>
      <w:r>
        <w:rPr>
          <w:cs/>
        </w:rPr>
        <w:t xml:space="preserve"> </w:t>
      </w:r>
      <w:r w:rsidR="006C4D2F" w:rsidRPr="0072042F">
        <w:rPr>
          <w:cs/>
        </w:rPr>
        <w:t>ศาลนี้มีหน้าที่จัดการตัดสินชี้ขาดทุกสิ่งทุกอย่างที่จะก่อให้เกิดสงคราม</w:t>
      </w:r>
      <w:r>
        <w:rPr>
          <w:cs/>
        </w:rPr>
        <w:t xml:space="preserve"> </w:t>
      </w:r>
      <w:r w:rsidR="006C4D2F" w:rsidRPr="0072042F">
        <w:rPr>
          <w:cs/>
        </w:rPr>
        <w:t>ภารกิจของศาลโลกนี้ก็คือป้องกันสงคราม</w:t>
      </w:r>
      <w:r>
        <w:rPr>
          <w:cs/>
        </w:rPr>
        <w:t>"</w:t>
      </w:r>
    </w:p>
    <w:p w:rsidR="0061730A" w:rsidRPr="0072042F" w:rsidRDefault="006C4D2F" w:rsidP="00996998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Pr="0072042F">
        <w:rPr>
          <w:cs/>
        </w:rPr>
        <w:t>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ปีก่อนสถาปนาสันนิบาตประชาชาติได้มีการก่อตั้งศาลอนุญาโตตุลาการนี้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กรุงเฮก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2443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1900)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ซ็นสัญญากันหลายฉบับแต่สนธิสัญญาเหล่านี้ล้วนแตกต่างห่างไกลกับข้อเสนออันกว้างขวาง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ไม่มีสนธิสัญญาฉบับใดที่สองมหาอำนาจได้กระทำขึ้นกล่าวถึงปัญหาข้อพิพาททั้งหลายไว้ด้วย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ความแตกต่างที่เป็นผลเกี่ยวโยงกับ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ผลประโยชน์สำคัญ-เกียรติ-และอิสรภาพ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ได้รับการยกเว้นเป็นพิเศษ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แต่เท่านั้นยังไม่มีการรับรองอย่างแท้จริงที่ประเทศเหล่านี้จะปฏิบัติตามข้อความที่เขียนไว้ในสนธิสัญญ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ตรงกันข้ามข้อเสนอของศาสนาบาไฮได้รวบรวมปัญหาพรมแดน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ปัญหาเกียรติภูมิและผลประโยชน์สำคัญๆ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ไว้อย่างชัดแจ้ง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นธิสัญญาทั้งหลายจะได้รับการประกันอย่างมั่นคงจากองค์การประชาชาติแห่งโลกด้วยการรับการประกันอย่างมั่นคงจากองค์การประชาชาติแห่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ด้วยการรับปฏิบัติตามข้อเสนอเหล่านี้เท่านั้น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ัดสินระหว่างประเทศจึงจะบรรลุผลสำเร็จและสงครามที่มีแต่ความพินาศก็จะถูกขจัดไปจากโลกโดยสิ้นเชิ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82C68" w:rsidRDefault="00B82C68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6C4D2F" w:rsidP="000B0714">
      <w:pPr>
        <w:pStyle w:val="Leewadee12"/>
      </w:pPr>
      <w:bookmarkStart w:id="162" w:name="_Toc493876401"/>
      <w:r w:rsidRPr="0072042F">
        <w:rPr>
          <w:rStyle w:val="Heading3Char"/>
          <w:rFonts w:eastAsiaTheme="majorEastAsia"/>
          <w:cs/>
          <w:lang w:val="en-GB"/>
        </w:rPr>
        <w:t>การกำจัดอายุทธภัณฑ์</w:t>
      </w:r>
      <w:r w:rsidR="00382799">
        <w:br/>
        <w:t>[</w:t>
      </w:r>
      <w:r w:rsidR="000B0714" w:rsidRPr="000B0714">
        <w:t>Limitation</w:t>
      </w:r>
      <w:r w:rsidR="00C376E2">
        <w:t xml:space="preserve"> </w:t>
      </w:r>
      <w:r w:rsidR="000B0714" w:rsidRPr="000B0714">
        <w:t>of</w:t>
      </w:r>
      <w:r w:rsidR="00C376E2">
        <w:t xml:space="preserve"> </w:t>
      </w:r>
      <w:r w:rsidR="000B0714" w:rsidRPr="000B0714">
        <w:t>Armaments]</w:t>
      </w:r>
      <w:bookmarkEnd w:id="16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โดยการตกลงทั่วๆ</w:t>
      </w:r>
      <w:r>
        <w:rPr>
          <w:cs/>
        </w:rPr>
        <w:t xml:space="preserve"> </w:t>
      </w:r>
      <w:r w:rsidR="006C4D2F" w:rsidRPr="0072042F">
        <w:rPr>
          <w:cs/>
        </w:rPr>
        <w:t>ไปรัฐบาลทุกรัฐบาลทั่วโลกจะต้องลดอาวุธลงพร้อมกัน</w:t>
      </w:r>
      <w:r>
        <w:rPr>
          <w:cs/>
        </w:rPr>
        <w:t xml:space="preserve">  </w:t>
      </w:r>
      <w:r w:rsidR="006C4D2F" w:rsidRPr="0072042F">
        <w:rPr>
          <w:cs/>
        </w:rPr>
        <w:t>จะไม่เกิดประโยชน์อย่างใดเลยหากประเทศหนึ่งลดอาวุธลงแต่ประเทศอื่นๆ</w:t>
      </w:r>
      <w:r>
        <w:rPr>
          <w:cs/>
        </w:rPr>
        <w:t xml:space="preserve"> </w:t>
      </w:r>
      <w:r w:rsidR="006C4D2F" w:rsidRPr="0072042F">
        <w:rPr>
          <w:cs/>
        </w:rPr>
        <w:t>มิได้กระทำตาม</w:t>
      </w:r>
      <w:r>
        <w:rPr>
          <w:cs/>
        </w:rPr>
        <w:t xml:space="preserve">  </w:t>
      </w:r>
      <w:r w:rsidR="006C4D2F" w:rsidRPr="0072042F">
        <w:rPr>
          <w:cs/>
        </w:rPr>
        <w:t>ประเทศทั้งหลายต้องร่วมมือซึ่งกันและกันในเรื่องสำคัญยิ่งนี้</w:t>
      </w:r>
      <w:r>
        <w:rPr>
          <w:cs/>
        </w:rPr>
        <w:t xml:space="preserve">  </w:t>
      </w:r>
      <w:r w:rsidR="006C4D2F" w:rsidRPr="0072042F">
        <w:rPr>
          <w:cs/>
        </w:rPr>
        <w:t>เพื่อที่ประเทศทั้งหลายจักได้ละอาวุธร้ายที่สังหารมนุษย์เสีย</w:t>
      </w:r>
      <w:r>
        <w:rPr>
          <w:cs/>
        </w:rPr>
        <w:t xml:space="preserve">  </w:t>
      </w:r>
      <w:r w:rsidR="006C4D2F" w:rsidRPr="0072042F">
        <w:rPr>
          <w:cs/>
        </w:rPr>
        <w:t>ตราบเท่าที่ชาติหนึ่งชาติใดยังคงเพิ่มงบประมาณทหารทั้งทางบกและทางน้ำ</w:t>
      </w:r>
      <w:r>
        <w:rPr>
          <w:cs/>
        </w:rPr>
        <w:t xml:space="preserve">  </w:t>
      </w:r>
      <w:r w:rsidR="006C4D2F" w:rsidRPr="0072042F">
        <w:rPr>
          <w:cs/>
        </w:rPr>
        <w:t>ชาติอื่นๆ</w:t>
      </w:r>
      <w:r>
        <w:rPr>
          <w:cs/>
        </w:rPr>
        <w:t xml:space="preserve"> </w:t>
      </w:r>
      <w:r w:rsidR="006C4D2F" w:rsidRPr="0072042F">
        <w:rPr>
          <w:cs/>
        </w:rPr>
        <w:t>ก็จำต้องถูกบังคับให้แข่งขันในความบ้าคลั่งนี้เพื่อประโยชน์ของเขาและสิ่งที่เขานึกว่าจะเป็นประโยชน์แก่เขา</w:t>
      </w:r>
      <w:r>
        <w:rPr>
          <w:cs/>
        </w:rPr>
        <w:t>"</w:t>
      </w:r>
    </w:p>
    <w:p w:rsidR="0061730A" w:rsidRPr="0072042F" w:rsidRDefault="006C4D2F" w:rsidP="000B071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บันทึกประจำวันของ</w:t>
      </w:r>
      <w:r w:rsidR="00C376E2">
        <w:rPr>
          <w:cs/>
        </w:rPr>
        <w:t xml:space="preserve"> </w:t>
      </w:r>
      <w:r w:rsidRPr="0072042F">
        <w:rPr>
          <w:cs/>
        </w:rPr>
        <w:t>มีห์ซา</w:t>
      </w:r>
      <w:r w:rsidR="00C376E2">
        <w:rPr>
          <w:cs/>
        </w:rPr>
        <w:t xml:space="preserve"> </w:t>
      </w:r>
      <w:r w:rsidRPr="0072042F">
        <w:rPr>
          <w:cs/>
        </w:rPr>
        <w:t>อาหะหมัด</w:t>
      </w:r>
      <w:r w:rsidR="00C376E2">
        <w:rPr>
          <w:cs/>
        </w:rPr>
        <w:t xml:space="preserve"> </w:t>
      </w:r>
      <w:r w:rsidRPr="0072042F">
        <w:rPr>
          <w:cs/>
        </w:rPr>
        <w:t>โซหะราบ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6C4D2F" w:rsidP="000B0714">
      <w:pPr>
        <w:pStyle w:val="Leewadee12"/>
      </w:pPr>
      <w:bookmarkStart w:id="163" w:name="_Toc493876402"/>
      <w:r w:rsidRPr="0072042F">
        <w:rPr>
          <w:rStyle w:val="Heading3Char"/>
          <w:rFonts w:eastAsiaTheme="majorEastAsia"/>
          <w:cs/>
          <w:lang w:val="en-GB"/>
        </w:rPr>
        <w:t>งดเว้นการต่อต้าน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0B0714" w:rsidRPr="000B0714">
        <w:t>Nonresistance]</w:t>
      </w:r>
      <w:bookmarkEnd w:id="16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ำสอนอันแจ่มแจ้งของพระบาฮาอุลลาห์ศาสนิกชนบาไฮละเว้นการใช้อาวุธเพื่อประโยชน์ของพวกเขาเองโดยสิ้นเชิงแม้ว่าจะเป็นการใช้อาวุธเพื่อป้องกันตน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B4564" w:rsidRPr="0072042F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ประเทศอิหร่านผู้นับถือศาสนาบาบีและบาไฮหลายพันคนได้ถูกสังหารอย่างทารุณโหดร้ายเพราะความซื่อตรงต่อศาสนา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ในสมัยต้นของศาสนาบาบีศาสนิกชนได้ใช้อาวุธต่อสู้ป้องกันตนและครอบครัวอย่างกล้าหาญในวาระต่างๆ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อย่างไรก็ตามพระบาฮาอุลลาห์ได้ทรงห้ามมิให้กระทำเช่นนั้น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B0714" w:rsidRDefault="00C376E2" w:rsidP="000B0714">
      <w:pPr>
        <w:pStyle w:val="Indented1cmLandR"/>
      </w:pPr>
      <w:r>
        <w:t>"</w:t>
      </w:r>
      <w:r w:rsidR="006C4D2F" w:rsidRPr="0072042F">
        <w:rPr>
          <w:cs/>
        </w:rPr>
        <w:t>เมื่อพระบาฮาอุลลาห์ทรงปรากฏพระองค์ทรงประกาศไม่ยินยอมให้ประกาศสัจธรรมด้วยวิธีการเช่นนั้น</w:t>
      </w:r>
      <w:r>
        <w:rPr>
          <w:cs/>
        </w:rPr>
        <w:t xml:space="preserve"> </w:t>
      </w:r>
      <w:r w:rsidR="006C4D2F" w:rsidRPr="0072042F">
        <w:rPr>
          <w:cs/>
        </w:rPr>
        <w:t>หรือแม้จะกระทำเพื่อป้องกันตนเองก็มิได้เช่นเดียวกัน</w:t>
      </w:r>
      <w:r>
        <w:rPr>
          <w:cs/>
        </w:rPr>
        <w:t xml:space="preserve"> </w:t>
      </w:r>
      <w:r w:rsidR="006C4D2F" w:rsidRPr="0072042F">
        <w:rPr>
          <w:cs/>
        </w:rPr>
        <w:t>ทรงยกเลิกกฎแห่งการใช้ดาบและลบล้างคำสั่งแห่ง</w:t>
      </w:r>
      <w:r>
        <w:rPr>
          <w:cs/>
        </w:rPr>
        <w:t xml:space="preserve"> "</w:t>
      </w:r>
      <w:r w:rsidR="006C4D2F" w:rsidRPr="0072042F">
        <w:rPr>
          <w:cs/>
        </w:rPr>
        <w:t>สงครามศาสนา</w:t>
      </w:r>
      <w:r>
        <w:rPr>
          <w:cs/>
        </w:rPr>
        <w:t xml:space="preserve">" </w:t>
      </w:r>
      <w:r w:rsidR="006C4D2F" w:rsidRPr="0072042F">
        <w:rPr>
          <w:cs/>
        </w:rPr>
        <w:t>เสีย</w:t>
      </w:r>
      <w:r>
        <w:rPr>
          <w:cs/>
        </w:rPr>
        <w:t xml:space="preserve"> </w:t>
      </w:r>
      <w:r w:rsidR="006C4D2F" w:rsidRPr="0072042F">
        <w:rPr>
          <w:cs/>
        </w:rPr>
        <w:t>ทรงตรัสว่า</w:t>
      </w:r>
      <w:r>
        <w:rPr>
          <w:cs/>
        </w:rPr>
        <w:t xml:space="preserve"> "</w:t>
      </w:r>
      <w:r w:rsidR="006C4D2F" w:rsidRPr="0072042F">
        <w:rPr>
          <w:cs/>
        </w:rPr>
        <w:t>ถ้าท่านถูกสังหารก็ยังดีเสียกว่าที่จะเป็นผู้สังหาร</w:t>
      </w:r>
      <w:r>
        <w:rPr>
          <w:cs/>
        </w:rPr>
        <w:t xml:space="preserve">" </w:t>
      </w:r>
      <w:r w:rsidR="006C4D2F" w:rsidRPr="0072042F">
        <w:rPr>
          <w:cs/>
        </w:rPr>
        <w:t>ความเด็ดเดี่ยวและมั่นใจของผู้นับถือจะทำให้ศาสนาของพระผู้เป็นเจ้าเผยแพร่ออกไป</w:t>
      </w:r>
      <w:r>
        <w:rPr>
          <w:cs/>
        </w:rPr>
        <w:t xml:space="preserve"> </w:t>
      </w:r>
      <w:r w:rsidR="006C4D2F" w:rsidRPr="0072042F">
        <w:rPr>
          <w:cs/>
        </w:rPr>
        <w:t>เมื่อผู้นับถือศาสนามีความกล้าหาญและปราศจากความเกรงกลัว</w:t>
      </w:r>
      <w:r>
        <w:rPr>
          <w:cs/>
        </w:rPr>
        <w:t xml:space="preserve"> </w:t>
      </w:r>
      <w:r w:rsidR="006C4D2F" w:rsidRPr="0072042F">
        <w:rPr>
          <w:cs/>
        </w:rPr>
        <w:t>ลุกขึ้นยืนหยัดเชิดชูพระธรรมของพระผู้เป็นเจ้าด้วยการแยกตัวออกจากกิเลสและมิได้ใยดีต่อสรรพสิ่งใดในโลกนี้</w:t>
      </w:r>
      <w:r>
        <w:rPr>
          <w:cs/>
        </w:rPr>
        <w:t xml:space="preserve"> </w:t>
      </w:r>
      <w:r w:rsidR="006C4D2F" w:rsidRPr="0072042F">
        <w:rPr>
          <w:cs/>
        </w:rPr>
        <w:t>ปฏิบัติรับใช้เพื่อพระผู้เป็นนายด้วยอำนาจของพระองค์</w:t>
      </w:r>
      <w:r>
        <w:rPr>
          <w:cs/>
        </w:rPr>
        <w:t xml:space="preserve"> </w:t>
      </w:r>
      <w:r w:rsidR="006C4D2F" w:rsidRPr="0072042F">
        <w:rPr>
          <w:cs/>
        </w:rPr>
        <w:t>ด้วยเหตุนี้เขาจะทำให้พระโอวาทแห่งสัจธรรมบรรลุซึ่งชัยชนะ</w:t>
      </w:r>
      <w:r>
        <w:rPr>
          <w:cs/>
        </w:rPr>
        <w:t xml:space="preserve"> </w:t>
      </w:r>
      <w:r w:rsidR="006C4D2F" w:rsidRPr="0072042F">
        <w:rPr>
          <w:cs/>
        </w:rPr>
        <w:t>บุคคลผู้ได้รับพรเหล่านี้แสดงให้เห็นประจักษ์ในสัจจะของพระผู้เป็นเจ้าด้วยเลือดเนื้อของเขาและกระทำด้วยความสุจริตใจในความซื่อสัตย์ความจงรักภักดีและความแน่วแน่มั่นคง</w:t>
      </w:r>
      <w:r>
        <w:rPr>
          <w:cs/>
        </w:rPr>
        <w:t xml:space="preserve"> </w:t>
      </w:r>
      <w:r w:rsidR="006C4D2F" w:rsidRPr="0072042F">
        <w:rPr>
          <w:cs/>
        </w:rPr>
        <w:t>พระผู้เป็นเจ้าจักทำให้ศาสนาเผยแพร่ไปได้และทำให้ผู้หลงผิดพ่ายแพ้</w:t>
      </w:r>
      <w:r>
        <w:rPr>
          <w:cs/>
        </w:rPr>
        <w:t xml:space="preserve"> </w:t>
      </w:r>
      <w:r w:rsidR="006C4D2F" w:rsidRPr="0072042F">
        <w:rPr>
          <w:cs/>
        </w:rPr>
        <w:t>เราไม่ปรารถนาผู้ป้องกันใดๆ</w:t>
      </w:r>
      <w:r>
        <w:rPr>
          <w:cs/>
        </w:rPr>
        <w:t xml:space="preserve"> </w:t>
      </w:r>
      <w:r w:rsidR="006C4D2F" w:rsidRPr="0072042F">
        <w:rPr>
          <w:cs/>
        </w:rPr>
        <w:t>นอกจากพระองค์และด้วยชีวิตของเราในกำมือของเราเองจักเผชิญกับศัตรูและต้องรับความตายด้วยความยินดี</w:t>
      </w:r>
      <w:r>
        <w:rPr>
          <w:cs/>
        </w:rPr>
        <w:t xml:space="preserve">" </w:t>
      </w:r>
    </w:p>
    <w:p w:rsidR="0061730A" w:rsidRPr="0072042F" w:rsidRDefault="006C4D2F" w:rsidP="000B0714">
      <w:pPr>
        <w:pStyle w:val="Indented1cmLandR"/>
        <w:jc w:val="right"/>
      </w:pPr>
      <w:r w:rsidRPr="0072042F">
        <w:rPr>
          <w:cs/>
        </w:rPr>
        <w:t>ข้อความนี้พระอับด</w:t>
      </w:r>
      <w:r w:rsidR="000B0714">
        <w:rPr>
          <w:cs/>
        </w:rPr>
        <w:t>ุลบาฮาได้เขียนให้บทนี้โดยเฉพาะ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พระบาฮาอุลลาห์ได้เขียนถึงหนึ่งในจำนวนผู้ตามทำลายศาสนาของพระองค์ว่า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ในนามของพระผู้เป็นเจ้าผู้ทรงเมตตา</w:t>
      </w:r>
      <w:r w:rsidR="006C4D2F" w:rsidRPr="0072042F">
        <w:t>!</w:t>
      </w:r>
      <w:r>
        <w:rPr>
          <w:cs/>
        </w:rPr>
        <w:t xml:space="preserve"> </w:t>
      </w:r>
      <w:r w:rsidR="006C4D2F" w:rsidRPr="0072042F">
        <w:rPr>
          <w:cs/>
        </w:rPr>
        <w:t>บุคคลเหล่านี้ไม่จำเป็นต้องมีอาวุธแต่อย่างใดเลย</w:t>
      </w:r>
      <w:r>
        <w:rPr>
          <w:cs/>
        </w:rPr>
        <w:t xml:space="preserve">  </w:t>
      </w:r>
      <w:r w:rsidR="006C4D2F" w:rsidRPr="0072042F">
        <w:rPr>
          <w:cs/>
        </w:rPr>
        <w:t>โดยที่เขาได้ตั้งใจสร้างโลกขึ้นใหม่</w:t>
      </w:r>
      <w:r>
        <w:rPr>
          <w:cs/>
        </w:rPr>
        <w:t xml:space="preserve"> </w:t>
      </w:r>
      <w:r w:rsidR="006C4D2F" w:rsidRPr="0072042F">
        <w:rPr>
          <w:cs/>
        </w:rPr>
        <w:t>กองทัพของพวกเขาก็คือกองทัพแห่งความดีงามอาวุธของพวกเขาก็คือการกระทำอันชอบธรรมและผู้บังคับบัญชาของเขาก็คือความเกรงกลัวในพระผู้เป็นเจ้า</w:t>
      </w:r>
      <w:r>
        <w:rPr>
          <w:cs/>
        </w:rPr>
        <w:t xml:space="preserve"> </w:t>
      </w:r>
      <w:r w:rsidR="006C4D2F" w:rsidRPr="0072042F">
        <w:rPr>
          <w:cs/>
        </w:rPr>
        <w:t>ขอพรจงมีแก่ผู้ที่ตัดสินด้วยความยุติธรรมในนามแห่งความชอบธรรมของพระองค์</w:t>
      </w:r>
      <w:r w:rsidR="006C4D2F" w:rsidRPr="0072042F">
        <w:t>!</w:t>
      </w:r>
      <w:r>
        <w:t xml:space="preserve"> </w:t>
      </w:r>
      <w:r w:rsidR="006C4D2F" w:rsidRPr="0072042F">
        <w:rPr>
          <w:cs/>
        </w:rPr>
        <w:t>บุคคลเหล่านี้มีขันติธรรมมีความสงบมีความพอใจและยอมรับผลกรรมที่จะเป็นไปอันทำให้เขากลายเป็นทนายแห่งความยุติธรรม</w:t>
      </w:r>
      <w:r>
        <w:rPr>
          <w:cs/>
        </w:rPr>
        <w:t xml:space="preserve"> </w:t>
      </w:r>
      <w:r w:rsidR="006C4D2F" w:rsidRPr="0072042F">
        <w:rPr>
          <w:cs/>
        </w:rPr>
        <w:t>และพวกเขามีความอดทนจนยอมถูกสังหารดีกว่าที่จะสังหารผู้อื่น</w:t>
      </w:r>
      <w:r>
        <w:rPr>
          <w:cs/>
        </w:rPr>
        <w:t xml:space="preserve"> </w:t>
      </w:r>
      <w:r w:rsidR="006C4D2F" w:rsidRPr="0072042F">
        <w:rPr>
          <w:cs/>
        </w:rPr>
        <w:t>แม้ว่าเขาจะได้รับความเดือดร้อนซึ่งความเดือดร้อนนั้นผู้อื่นไม่เคยได้รับเท่าดังที่ปรากฏอยู่ในประวัติศาสตร์ของโลก</w:t>
      </w:r>
      <w:r>
        <w:rPr>
          <w:cs/>
        </w:rPr>
        <w:t xml:space="preserve"> </w:t>
      </w:r>
      <w:r w:rsidR="006C4D2F" w:rsidRPr="0072042F">
        <w:rPr>
          <w:cs/>
        </w:rPr>
        <w:t>และพลเมืองชาติใดๆ</w:t>
      </w:r>
      <w:r>
        <w:rPr>
          <w:cs/>
        </w:rPr>
        <w:t xml:space="preserve"> </w:t>
      </w:r>
      <w:r w:rsidR="006C4D2F" w:rsidRPr="0072042F">
        <w:rPr>
          <w:cs/>
        </w:rPr>
        <w:t>ไม่เคยได้ประสบแต่สิ่งใดเหล่าที่จงใจให้พวกเขายอมรับผลกรรมอันโศกเศร้านั้น</w:t>
      </w:r>
      <w:r>
        <w:rPr>
          <w:cs/>
        </w:rPr>
        <w:t xml:space="preserve">  </w:t>
      </w:r>
      <w:r w:rsidR="006C4D2F" w:rsidRPr="0072042F">
        <w:rPr>
          <w:cs/>
        </w:rPr>
        <w:t>สิ่งใดที่ทำให้พวกเขาไม่ยอมต่อต้านอะไรเล่าทำให้พวกเขามีความอดทนและความสงบใจ</w:t>
      </w:r>
      <w:r>
        <w:rPr>
          <w:cs/>
        </w:rPr>
        <w:t xml:space="preserve"> </w:t>
      </w:r>
      <w:r w:rsidR="006C4D2F" w:rsidRPr="0072042F">
        <w:rPr>
          <w:cs/>
        </w:rPr>
        <w:t>สาเหตุอันแท้จริงก็คือว่าตลอดทั้งวันและคืนปากกาแห่งพระเกียรติคุณได้ห้ามไว้และอีกสาเหตุหนึ่งก็คือเราได้รับบังเหียนแห่งอำนาจด้วยอานุภาพและพลังของพระผู้เป็นเจ้าแห่งมวลมนุษย์</w:t>
      </w:r>
      <w:r>
        <w:rPr>
          <w:cs/>
        </w:rPr>
        <w:t>"</w:t>
      </w:r>
    </w:p>
    <w:p w:rsidR="0061730A" w:rsidRPr="0072042F" w:rsidRDefault="006C4D2F" w:rsidP="000B0714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สาส์นถึงลูกสุนัขป่า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0B0714" w:rsidRPr="000B0714">
        <w:rPr>
          <w:rFonts w:ascii="Leelawadee" w:hAnsi="Leelawadee" w:cs="Leelawadee"/>
          <w:i/>
          <w:iCs/>
          <w:sz w:val="32"/>
          <w:szCs w:val="32"/>
          <w:lang w:val="en-GB"/>
        </w:rPr>
        <w:t>Epistle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B0714" w:rsidRPr="000B0714">
        <w:rPr>
          <w:rFonts w:ascii="Leelawadee" w:hAnsi="Leelawadee" w:cs="Leelawadee"/>
          <w:i/>
          <w:iCs/>
          <w:sz w:val="32"/>
          <w:szCs w:val="32"/>
          <w:lang w:val="en-GB"/>
        </w:rPr>
        <w:t>to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B0714" w:rsidRPr="000B0714">
        <w:rPr>
          <w:rFonts w:ascii="Leelawadee" w:hAnsi="Leelawadee" w:cs="Leelawadee"/>
          <w:i/>
          <w:iCs/>
          <w:sz w:val="32"/>
          <w:szCs w:val="32"/>
          <w:lang w:val="en-GB"/>
        </w:rPr>
        <w:t>the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B0714" w:rsidRPr="000B0714">
        <w:rPr>
          <w:rFonts w:ascii="Leelawadee" w:hAnsi="Leelawadee" w:cs="Leelawadee"/>
          <w:i/>
          <w:iCs/>
          <w:sz w:val="32"/>
          <w:szCs w:val="32"/>
          <w:lang w:val="en-GB"/>
        </w:rPr>
        <w:t>Son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B0714" w:rsidRPr="000B0714">
        <w:rPr>
          <w:rFonts w:ascii="Leelawadee" w:hAnsi="Leelawadee" w:cs="Leelawadee"/>
          <w:i/>
          <w:iCs/>
          <w:sz w:val="32"/>
          <w:szCs w:val="32"/>
          <w:lang w:val="en-GB"/>
        </w:rPr>
        <w:t>of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0B0714" w:rsidRPr="000B0714">
        <w:rPr>
          <w:rFonts w:ascii="Leelawadee" w:hAnsi="Leelawadee" w:cs="Leelawadee"/>
          <w:i/>
          <w:iCs/>
          <w:sz w:val="32"/>
          <w:szCs w:val="32"/>
          <w:lang w:val="en-GB"/>
        </w:rPr>
        <w:t>Wolf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ความถูกต้องแห่งนโยบายงดเว้นการต่อต้านของพระบาฮาอุลลาห์ได้พิสูจน์ให้เห็นผล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ศาสนาบาไฮได้มีศาสนิกชนเพิ่มขึ้นนับเป็นร้อยๆ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ศาสนิกชนบาไฮหนึ่งคนที่ถูกสังหาร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ทั้งความกล้าหาญและความปิติยินดีที่บรรดาผู้ถูกสังหารได้สละชีวิตของเขาแทบพระบาทของพระผู้เป็นนาย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ทำให้โลกเห็นประจักษ์แจ้งว่าพวกเขาได้ประสบชีวิตไม่ซึ่งแม้ความตายก็มิได้ก่อให้เกิดความสยดสยองแต่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ชีวิตอันเหลือจะพรรณาได้เมื่อเปรียบกับความสนุกเพลิดเพลินของโลกแล้วความสุขทางโลกก็เป็นแต่เพียงผงธุลีเท่านั้นและความทุกข์ทรมานแสนสาหัสทางร่างกายก็เป็นแต่เพียงเรื่องเล็กน้อยดุจดังอากาศธาตุ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82C68" w:rsidRDefault="00B82C68">
      <w:pPr>
        <w:rPr>
          <w:rStyle w:val="Heading3Char"/>
          <w:rFonts w:eastAsiaTheme="majorEastAsia"/>
          <w:cs/>
          <w:lang w:val="en-GB"/>
        </w:rPr>
      </w:pPr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6C4D2F" w:rsidP="000B0714">
      <w:pPr>
        <w:pStyle w:val="Leewadee12"/>
      </w:pPr>
      <w:bookmarkStart w:id="164" w:name="_Toc493876403"/>
      <w:r w:rsidRPr="0072042F">
        <w:rPr>
          <w:rStyle w:val="Heading3Char"/>
          <w:rFonts w:eastAsiaTheme="majorEastAsia"/>
          <w:cs/>
          <w:lang w:val="en-GB"/>
        </w:rPr>
        <w:t>การสงครามอันเที่ยงธรรม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0B0714" w:rsidRPr="000B0714">
        <w:t>Righteous</w:t>
      </w:r>
      <w:r w:rsidR="00C376E2">
        <w:t xml:space="preserve"> </w:t>
      </w:r>
      <w:r w:rsidR="000B0714" w:rsidRPr="000B0714">
        <w:t>Warfare]</w:t>
      </w:r>
      <w:bookmarkEnd w:id="16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แม้ว่าพระบาฮาอุลลาห์จะทรงแนะนำศาสนิกชนของพระองค์ให้ปฏิบัติในฐานะส่วนบุคคลและฐานะ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ิกชนให้งดเว้นการต่อสู้และให้อภัยแก่ศัตรูเช่นเดียวกับพระคริสต์แต่พระองค์ก็ทรงสอนว่าเป็นหน้าที่ของสังคมที่จะป้องกันความอยุติธรรมและการกดข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ถ้าบุคคลถูกจ้องล้างจ้องผลาญและถูกทำร้ายบาดเจ็บ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ทางที่ถูกเขาควรจะต้องให้อภัยและละเว้นการแก้แค้นตอบแทน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แต่จะเป็นการผิดถ้าสังคมจะปล่อยให้มีการปล้นสะดมและเข่นฆ่ากันโดยไม่มีกฎเกณฑ์ภายในขอบเขต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เป็นหน้าที่ของรัฐบาลที่ดีจะต้องป้องกันการกระทำผิดและลงโทษผู้กระทำผิดนั้น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ทั้งหลายก็เช่นเดียวกันถ้าประเทศหนึ่งกดขี่หรือรุกรานอีกประเทศหนึ่งก็เป็นหน้าที่ของประเทศทั้งหลายที่จะร่วมมือกันป้องกันการกดขี่ข่มเห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ในระยะเวลาหนึ่งพวกชนที่มีจิตใจป่าเถื่อนชอบการต่อสู้อาจจะสู้รบกันอย่างบ้าคลั่งกับฝ่ายการเมืองด้วยความตั้งใจที่จะฆ่าฟันทั้งกลุ่ม</w:t>
      </w:r>
      <w:r>
        <w:rPr>
          <w:cs/>
        </w:rPr>
        <w:t xml:space="preserve"> </w:t>
      </w:r>
      <w:r w:rsidR="006C4D2F" w:rsidRPr="0072042F">
        <w:rPr>
          <w:cs/>
        </w:rPr>
        <w:t>ภายใต้สถานการณ์เช่นนั้นจำเป็นอย่างยิ่งที่จะต้องป้องกัน</w:t>
      </w:r>
      <w:r>
        <w:rPr>
          <w:cs/>
        </w:rPr>
        <w:t>"</w:t>
      </w:r>
    </w:p>
    <w:p w:rsidR="0061730A" w:rsidRPr="0072042F" w:rsidRDefault="006C4D2F" w:rsidP="000B071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จนกระทั่งปัจจุบันการปฏิวัติของมนุษย์ก็คือว่าถ้าชาติหนึ่งถูกอีกชาติหนึ่งโจมตีชาติอื่นๆ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จะวางตนเป็นกลางและไม่รับผิดชอบในเรื่องที่เกิดขึ้น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เว้นเสียแต่จะกระทบกระเทือนหรือคุกคามผลประโยชน์ของเขาโดยตรง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ผู้ถูกโจมตีต้องรับภาระหนักในการป้องกันแต่ผู้เดียว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แม้ว่าจะเป็นประเทศที่อ่อนแอและไม่มีทางสู้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คำสอนของพระบาฮาอุลลาห์ตรงกันข้ามกับสภาพอันนี้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พระองค์ทรงสอนให้ประเทศทั้งมวลรับผิดชอบทั้งในฐานะของแต่ละประเทศและทั้งส่วนรวม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แต่จะรับผิดชอบเฉพาะชาติที่ถูกโจมตีเท่านั้นเพราะในฐานะที่มนุษย์ทั้งมวลเป็นสังคมอันเดียวกันการโจมตีของชาติหนึ่งชาติใดจึงควรจะได้รับการจัดการโดย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คำสั่งสอนนี้นำออกไปปฏิบัติแล้วชาติใดคิดรุกรานชาติอื่นก็จะต้องคิดล่วงหน้าว่ามิใช่เพียงแต่ชาตินั้นเท่านั้นที่จะคัดต้านแต่ทุกชาติ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จะต้องขัดขวางด้วย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เพียงข้อนี้ก็เพียงพอแล้วที่จะทำให้พวกอวดดีและกระหายสงครามขยาด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ันนิบาตชาติอันเข้มแข็งแห่งชาติที่รักสันติสุขได้ถูกสถาปนาขึ้นแล้วการสงครามก็จะกลายเป็นเรื่องของความห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ระยะหัวเลี้ยวหัวต่อจากภาวะเก่าของการทำลายล้างระหว่างชาติไปสู่สภาวะใหม่แห่งการร่วมมือกันระหว่างประเทศนี้การสงครามรุกรานก็อาจจะยังคงมี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และในสถานการณ์เช่นนี้กำลังทหารหรือการบังคับตามหลักการแห่งความยุติธรรมระหว่างประเทศ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ความสามัคคีปรองดองและสันติสุขจึงเป็นหน้าที่ที่ต้องกระทำอย่างแน่แท้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พระอับดุลบาฮาได้เขียนไว้ในกรณีเช่นนี้ว่า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บางครั้งสงครามก็เป็นพื้นฐานอันยิ่งใหญ่ของสันติภาพ</w:t>
      </w:r>
      <w:r>
        <w:rPr>
          <w:cs/>
        </w:rPr>
        <w:t xml:space="preserve"> </w:t>
      </w:r>
      <w:r w:rsidR="006C4D2F" w:rsidRPr="0072042F">
        <w:rPr>
          <w:cs/>
        </w:rPr>
        <w:t>และความพินาศปลักหักพังก็เป็นเหตุให้ก่อสร้างขึ้นใหม่</w:t>
      </w:r>
      <w:r>
        <w:rPr>
          <w:cs/>
        </w:rPr>
        <w:t>...</w:t>
      </w:r>
      <w:r>
        <w:t xml:space="preserve"> </w:t>
      </w:r>
      <w:r w:rsidR="006C4D2F" w:rsidRPr="0072042F">
        <w:rPr>
          <w:cs/>
        </w:rPr>
        <w:t>สงครามนี้อาจจะเข้ากับครรลองแห่งสันติภาพได้และความเคียดแค้นโกรธเคืองก็คือความกรุณาในตัวของมันเองอย่างแท้จริง</w:t>
      </w:r>
      <w:r>
        <w:rPr>
          <w:cs/>
        </w:rPr>
        <w:t xml:space="preserve"> </w:t>
      </w:r>
      <w:r w:rsidR="006C4D2F" w:rsidRPr="0072042F">
        <w:rPr>
          <w:cs/>
        </w:rPr>
        <w:t>การกดขี่นี้ก็คือสาระสำคัญแห่งความยุติธรรมและสงครามครั้งนี้จะเป็นต้นเหตุแห่งการกลับคืนดีกันใหม่</w:t>
      </w:r>
      <w:r>
        <w:rPr>
          <w:cs/>
        </w:rPr>
        <w:t xml:space="preserve"> </w:t>
      </w:r>
      <w:r w:rsidR="006C4D2F" w:rsidRPr="0072042F">
        <w:rPr>
          <w:cs/>
        </w:rPr>
        <w:t>ปัจจุบันนี้หน้าที่อันแท้จริงของกษัตริย์ผู้ทรงอำนาจก็คือส่งเสริมสันติภาพทั่วโลกเพราะการปฏิบัตินี้จะทำให้ประชาชนทั่วโลกได้รับอิสรภาพ</w:t>
      </w:r>
      <w:r>
        <w:rPr>
          <w:cs/>
        </w:rPr>
        <w:t>"</w:t>
      </w:r>
    </w:p>
    <w:p w:rsidR="0061730A" w:rsidRPr="0072042F" w:rsidRDefault="006C4D2F" w:rsidP="000B0714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Pr="0072042F">
        <w:rPr>
          <w:cs/>
        </w:rPr>
        <w:t>ความลี้ลับแห่งอารยธรรมของพระเจ้า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6C4D2F" w:rsidP="000B0714">
      <w:pPr>
        <w:pStyle w:val="Leewadee12"/>
      </w:pPr>
      <w:bookmarkStart w:id="165" w:name="_Toc493876404"/>
      <w:r w:rsidRPr="0072042F">
        <w:rPr>
          <w:rStyle w:val="Heading3Char"/>
          <w:rFonts w:eastAsiaTheme="majorEastAsia"/>
          <w:cs/>
          <w:lang w:val="en-GB"/>
        </w:rPr>
        <w:t>ความสามัคคีระหว่างตะวันตกและตะวันออก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0B0714" w:rsidRPr="000B0714">
        <w:t>Unity</w:t>
      </w:r>
      <w:r w:rsidR="00C376E2">
        <w:t xml:space="preserve"> </w:t>
      </w:r>
      <w:r w:rsidR="000B0714" w:rsidRPr="000B0714">
        <w:t>of</w:t>
      </w:r>
      <w:r w:rsidR="00C376E2">
        <w:t xml:space="preserve"> </w:t>
      </w:r>
      <w:r w:rsidR="000B0714" w:rsidRPr="000B0714">
        <w:t>East</w:t>
      </w:r>
      <w:r w:rsidR="00C376E2">
        <w:t xml:space="preserve"> </w:t>
      </w:r>
      <w:r w:rsidR="000B0714" w:rsidRPr="000B0714">
        <w:t>and</w:t>
      </w:r>
      <w:r w:rsidR="00C376E2">
        <w:t xml:space="preserve"> </w:t>
      </w:r>
      <w:r w:rsidR="000B0714" w:rsidRPr="000B0714">
        <w:t>West]</w:t>
      </w:r>
      <w:bookmarkEnd w:id="165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C4D2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ประกอบอีกอันหนึ่งซึ่งจะช่วยนำมาซึ่งสันติภาพทั่วโลกก็คือการเชื่อมโยงระหว่าง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ติสุขอันยิ่งใหญ่มิใช่เพียงแต่การยุติท่าทีที่เป็นศัตรูต่อกันเท่านั้นแต่การร่วมมือกันระหว่างประชาชนที่แตกแย</w:t>
      </w:r>
      <w:r w:rsidR="000238C5" w:rsidRPr="0072042F">
        <w:rPr>
          <w:rFonts w:ascii="Leelawadee" w:hAnsi="Leelawadee" w:cs="Leelawadee"/>
          <w:sz w:val="32"/>
          <w:szCs w:val="32"/>
          <w:cs/>
          <w:lang w:val="en-GB"/>
        </w:rPr>
        <w:t>กกันมาแต่ก่อนจะทำให้เกิดผลเลิศ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ในการปราศรัยที่กรุงปารีสครั้งนั้น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ในอดีตก็เช่นกับในปัจจุบัน</w:t>
      </w:r>
      <w:r>
        <w:rPr>
          <w:cs/>
        </w:rPr>
        <w:t xml:space="preserve"> </w:t>
      </w:r>
      <w:r w:rsidR="006C4D2F" w:rsidRPr="0072042F">
        <w:rPr>
          <w:cs/>
        </w:rPr>
        <w:t>ดวงอาทิตย์ธรรมแห่งสัจจะได้ส่องแสงขึ้นจากขอบฟ้าภาคตะวันออกเสมอ</w:t>
      </w:r>
      <w:r>
        <w:rPr>
          <w:cs/>
        </w:rPr>
        <w:t xml:space="preserve"> </w:t>
      </w:r>
      <w:r w:rsidR="006C4D2F" w:rsidRPr="0072042F">
        <w:rPr>
          <w:cs/>
        </w:rPr>
        <w:t>พ</w:t>
      </w:r>
      <w:r w:rsidR="00FF77CB" w:rsidRPr="0072042F">
        <w:rPr>
          <w:cs/>
        </w:rPr>
        <w:t>ระโมเสส</w:t>
      </w:r>
      <w:r w:rsidR="006C4D2F" w:rsidRPr="0072042F">
        <w:rPr>
          <w:cs/>
        </w:rPr>
        <w:t>ได้บังเกิดขึ้นในตะวันออกเพื่อนำและสั่งสอนปวงชนและขอบฟ้าตะวันออกอีกนั้นแหละที่พระคริสต์ทรงกำเนิดขึ้น</w:t>
      </w:r>
      <w:r>
        <w:rPr>
          <w:cs/>
        </w:rPr>
        <w:t xml:space="preserve"> </w:t>
      </w:r>
      <w:r w:rsidR="001656EB" w:rsidRPr="0072042F">
        <w:rPr>
          <w:cs/>
        </w:rPr>
        <w:t>พระโมฮัมหมัด</w:t>
      </w:r>
      <w:r w:rsidR="006C4D2F" w:rsidRPr="0072042F">
        <w:rPr>
          <w:cs/>
        </w:rPr>
        <w:t>เล่าก็ทรงถูกส่งมาสู่ชาติตะวันออกพระบ๊อบก็ทรงกำเนิดในอิหร่านประเทศตะวันออก</w:t>
      </w:r>
      <w:r>
        <w:rPr>
          <w:cs/>
        </w:rPr>
        <w:t xml:space="preserve"> </w:t>
      </w:r>
      <w:r w:rsidR="006C4D2F" w:rsidRPr="0072042F">
        <w:rPr>
          <w:cs/>
        </w:rPr>
        <w:t>พระบาฮาอุลลาห์ทรงกำเนิดและสั่งสอนในภาคตะวันออกเช่นเดียวกัน</w:t>
      </w:r>
      <w:r>
        <w:rPr>
          <w:cs/>
        </w:rPr>
        <w:t xml:space="preserve"> </w:t>
      </w:r>
      <w:r w:rsidR="006C4D2F" w:rsidRPr="0072042F">
        <w:rPr>
          <w:cs/>
        </w:rPr>
        <w:t>บรมศาสดาผู้ยิ่งใหญ่ทั้งมวลล้วนกำเนิดในโลกซีกตะวันออกทั้งสิ้น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แม้ว่าดวงอาทิตย์พระคริสต์จะทรงฉายแสงทางตะวันออกแต่แสงของพระองค์ก็ปรากฏอยู่ในตะวันตกซึ่งพระเกียรติคุณฉายอยู่อย่างแจ่มชัด</w:t>
      </w:r>
      <w:r>
        <w:rPr>
          <w:cs/>
        </w:rPr>
        <w:t xml:space="preserve"> </w:t>
      </w:r>
      <w:r w:rsidR="006C4D2F" w:rsidRPr="0072042F">
        <w:rPr>
          <w:cs/>
        </w:rPr>
        <w:t>แสงสว่างแห่งสวรรค์ในคำสอนของพระองค์เจิดจ้าด้วยพลังอันยิ่งใหญ่ในภาคตะวันตกและขจรขจายไปอย่างรวดเร็วยิ่งกว่าในดินแดนที่กำเนิดศาสนานี้เสียอี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rPr>
          <w:cs/>
        </w:rPr>
        <w:t>"</w:t>
      </w:r>
      <w:r w:rsidR="006C4D2F" w:rsidRPr="0072042F">
        <w:rPr>
          <w:cs/>
        </w:rPr>
        <w:t>ในยุคนี้ภาคตะวันออกของโลกกำลังต้องการความก้าวหน้าทางวัตถุและภาคตะวันตกของโลกต้องการอุดมคติทางธรรม</w:t>
      </w:r>
      <w:r>
        <w:rPr>
          <w:cs/>
        </w:rPr>
        <w:t xml:space="preserve">  </w:t>
      </w:r>
      <w:r w:rsidR="006C4D2F" w:rsidRPr="0072042F">
        <w:rPr>
          <w:cs/>
        </w:rPr>
        <w:t>จะเป็นการดีอย่างยิ่งที่ตะวันตกจะหันมารับแสงสว่างจากตะวันออกและแลกเปลี่ยนความรู้ทางวิทยาศาสตร์ให้ควรต้องแลกเปลี่ยนของขวัญนี้ให้แก่กันและกัน</w:t>
      </w:r>
      <w:r>
        <w:rPr>
          <w:cs/>
        </w:rPr>
        <w:t xml:space="preserve"> </w:t>
      </w:r>
      <w:r w:rsidR="006C4D2F" w:rsidRPr="0072042F">
        <w:rPr>
          <w:cs/>
        </w:rPr>
        <w:t>ตะวันตกและตะวันออกจะต้องรวมเข้าด้วยกันแล้วให้สิ่งที่แต่ละฝ่ายยังขาดอยู่</w:t>
      </w:r>
      <w:r>
        <w:rPr>
          <w:cs/>
        </w:rPr>
        <w:t xml:space="preserve"> </w:t>
      </w:r>
      <w:r w:rsidR="006C4D2F" w:rsidRPr="0072042F">
        <w:rPr>
          <w:cs/>
        </w:rPr>
        <w:t>ความสามัคคีนี้จะทำให้เกิดอารยธรรมอันแท้จริงขึ้นซึ่งคุณธรรมภายในจะปรากฏออกมาให้เห็นประจักษ์โดยชีวิตทางโลก</w:t>
      </w:r>
      <w:r>
        <w:rPr>
          <w:cs/>
        </w:rPr>
        <w:t xml:space="preserve"> </w:t>
      </w:r>
      <w:r w:rsidR="006C4D2F" w:rsidRPr="0072042F">
        <w:rPr>
          <w:cs/>
        </w:rPr>
        <w:t>ด้วยการรับเอาสิ่งที่ให้แก่กันนี้ความสามัคคีปรองดองก็จะเกิดขึ้นประชาชนทั้งมวลก็จะเป็นอันหนึ่งอันเดียวกัน</w:t>
      </w:r>
      <w:r>
        <w:rPr>
          <w:cs/>
        </w:rPr>
        <w:t xml:space="preserve"> </w:t>
      </w:r>
      <w:r w:rsidR="006C4D2F" w:rsidRPr="0072042F">
        <w:rPr>
          <w:cs/>
        </w:rPr>
        <w:t>โลกจะมีสภาพสมบูรณ์มีการเชื่อมโยงถาวรและแล้วโลกนี้ก็จะเป็นกระจกเงาที่สะท้อนแสงแห่งคุณลักษณะของพระผู้เป็นเจ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  <w:rPr>
          <w:cs/>
        </w:rPr>
      </w:pPr>
      <w:r>
        <w:rPr>
          <w:cs/>
        </w:rPr>
        <w:t>"</w:t>
      </w:r>
      <w:r w:rsidR="006C4D2F" w:rsidRPr="0072042F">
        <w:rPr>
          <w:cs/>
        </w:rPr>
        <w:t>เราทั้งปวง</w:t>
      </w:r>
      <w:r w:rsidR="00B72698" w:rsidRPr="0072042F">
        <w:rPr>
          <w:cs/>
        </w:rPr>
        <w:t>–</w:t>
      </w:r>
      <w:r w:rsidR="006C4D2F" w:rsidRPr="0072042F">
        <w:rPr>
          <w:cs/>
        </w:rPr>
        <w:t>ทั้งตะวันตกและตะวันออก</w:t>
      </w:r>
      <w:r w:rsidR="00B72698" w:rsidRPr="0072042F">
        <w:rPr>
          <w:cs/>
        </w:rPr>
        <w:t>–</w:t>
      </w:r>
      <w:r w:rsidR="006C4D2F" w:rsidRPr="0072042F">
        <w:rPr>
          <w:cs/>
        </w:rPr>
        <w:t>จักต้องพยายามทั้งเช้าค่ำทั้งดวงใจและวิญญาณเพื่อให้ได้มาซึ่งอุดมคติอันสูงส่งนี้</w:t>
      </w:r>
      <w:r>
        <w:rPr>
          <w:cs/>
        </w:rPr>
        <w:t xml:space="preserve"> </w:t>
      </w:r>
      <w:r w:rsidR="006C4D2F" w:rsidRPr="0072042F">
        <w:rPr>
          <w:cs/>
        </w:rPr>
        <w:t>เมื่อผนึกความสามัคคีระหว่างชาติทั้งมวลในโลกดวงใจทุกดวงจักได้รับความชื่นชม</w:t>
      </w:r>
      <w:r>
        <w:rPr>
          <w:cs/>
        </w:rPr>
        <w:t xml:space="preserve">  </w:t>
      </w:r>
      <w:r w:rsidR="006C4D2F" w:rsidRPr="0072042F">
        <w:rPr>
          <w:cs/>
        </w:rPr>
        <w:t>ดวงตาทุกดวงจักสว่างไสว</w:t>
      </w:r>
      <w:r>
        <w:rPr>
          <w:cs/>
        </w:rPr>
        <w:t xml:space="preserve"> </w:t>
      </w:r>
      <w:r w:rsidR="006C4D2F" w:rsidRPr="0072042F">
        <w:rPr>
          <w:cs/>
        </w:rPr>
        <w:t>มนุษย์จักได้รับอำนาจอันยิ่งใหญ่และมนุษยชาติก็จะได้รับความสุขโดยแน่แท้</w:t>
      </w:r>
      <w:r>
        <w:rPr>
          <w:cs/>
        </w:rPr>
        <w:t xml:space="preserve">  </w:t>
      </w:r>
      <w:r w:rsidR="006C4D2F" w:rsidRPr="0072042F">
        <w:rPr>
          <w:cs/>
        </w:rPr>
        <w:t>เพื่อมนุษย์ทั้งมวลรวมกันเข้าภายใต้กระโจมแห่งความสามัคคีในอาณาจักรแห่งพระเกียรติคุณแล้วนี่แหละจะเป็นสวรรค์ที่ปรากฏบนพื้นพิภพนี้ทีเดียว</w:t>
      </w:r>
    </w:p>
    <w:p w:rsidR="0061730A" w:rsidRPr="0072042F" w:rsidRDefault="006C4D2F" w:rsidP="000B0714">
      <w:pPr>
        <w:pStyle w:val="Indented1cmLandR"/>
        <w:jc w:val="right"/>
      </w:pPr>
      <w:r w:rsidRPr="0072042F">
        <w:rPr>
          <w:cs/>
        </w:rPr>
        <w:t>จากสุนทรพจน์ที่กรุงปารีส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C3412" w:rsidRPr="0072042F" w:rsidRDefault="00FC3412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B934ED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66" w:name="_Toc493876405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11</w:t>
      </w:r>
      <w:r w:rsidR="00FC3412" w:rsidRPr="0072042F">
        <w:br/>
      </w:r>
      <w:r w:rsidRPr="0072042F">
        <w:rPr>
          <w:cs/>
        </w:rPr>
        <w:t>คำสอนและคำสั่งต่างๆ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[Various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Ordinances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and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Teachings]</w:t>
      </w:r>
      <w:bookmarkEnd w:id="16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Pr="000B0714" w:rsidRDefault="00C376E2" w:rsidP="000B0714">
      <w:pPr>
        <w:pStyle w:val="Indented1cmLandR"/>
        <w:rPr>
          <w:i/>
          <w:iCs/>
        </w:rPr>
      </w:pPr>
      <w:r>
        <w:rPr>
          <w:i/>
          <w:iCs/>
        </w:rPr>
        <w:t>"</w:t>
      </w:r>
      <w:r w:rsidR="00B934ED" w:rsidRPr="000B0714">
        <w:rPr>
          <w:i/>
          <w:iCs/>
          <w:cs/>
        </w:rPr>
        <w:t>จงรู้ว่า</w:t>
      </w:r>
      <w:r>
        <w:rPr>
          <w:i/>
          <w:iCs/>
          <w:cs/>
        </w:rPr>
        <w:t xml:space="preserve"> </w:t>
      </w:r>
      <w:r w:rsidR="00B934ED" w:rsidRPr="000B0714">
        <w:rPr>
          <w:i/>
          <w:iCs/>
          <w:cs/>
        </w:rPr>
        <w:t>ทุกยุคทุกสมัย</w:t>
      </w:r>
      <w:r>
        <w:rPr>
          <w:i/>
          <w:iCs/>
          <w:cs/>
        </w:rPr>
        <w:t xml:space="preserve"> </w:t>
      </w:r>
      <w:r w:rsidR="00B934ED" w:rsidRPr="000B0714">
        <w:rPr>
          <w:i/>
          <w:iCs/>
          <w:cs/>
        </w:rPr>
        <w:t>คำสั่งทั้งมวลของพระผู้เป็นเจ้าเปลี่ยนไปได้ตามความต้องการของเวลาเว้นแต่กฏแห่งความรักอันเป็นน้ำพุ</w:t>
      </w:r>
      <w:r>
        <w:rPr>
          <w:i/>
          <w:iCs/>
          <w:cs/>
        </w:rPr>
        <w:t xml:space="preserve"> </w:t>
      </w:r>
      <w:r w:rsidR="00B934ED" w:rsidRPr="000B0714">
        <w:rPr>
          <w:i/>
          <w:iCs/>
          <w:cs/>
        </w:rPr>
        <w:t>ซึ่งไหลอยู่เสมอและไม่เคยเปลี่ยนแปลง</w:t>
      </w:r>
      <w:r>
        <w:rPr>
          <w:i/>
          <w:iCs/>
          <w:cs/>
        </w:rPr>
        <w:t>"</w:t>
      </w:r>
    </w:p>
    <w:p w:rsidR="0061730A" w:rsidRPr="0072042F" w:rsidRDefault="00B934ED" w:rsidP="000B0714">
      <w:pPr>
        <w:pStyle w:val="Indented1cmLandR"/>
        <w:jc w:val="right"/>
      </w:pPr>
      <w:r w:rsidRPr="0072042F">
        <w:rPr>
          <w:cs/>
        </w:rPr>
        <w:t>พระบาฮาอุลลาห์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0B0714">
      <w:pPr>
        <w:pStyle w:val="Leewadee12"/>
      </w:pPr>
      <w:bookmarkStart w:id="167" w:name="_Toc493876406"/>
      <w:r w:rsidRPr="0072042F">
        <w:rPr>
          <w:rStyle w:val="Heading3Char"/>
          <w:rFonts w:eastAsiaTheme="majorEastAsia"/>
          <w:cs/>
          <w:lang w:val="en-GB"/>
        </w:rPr>
        <w:t>ชีวิตการบวช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0B0714" w:rsidRPr="000B0714">
        <w:t>Monastic</w:t>
      </w:r>
      <w:r w:rsidR="00C376E2">
        <w:t xml:space="preserve"> </w:t>
      </w:r>
      <w:r w:rsidR="000B0714" w:rsidRPr="000B0714">
        <w:t>Life]</w:t>
      </w:r>
      <w:bookmarkEnd w:id="16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105C7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พระบาฮาอุลลาห์เช่นเดียวกับ</w:t>
      </w:r>
      <w:r w:rsidR="001656EB"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พระโมฮัมหมัด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ทรงห้ามมิให้ศาสนิกชนของพระองค์ดำรงชีวิตสันโดษด้วยการบวช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9105C7" w:rsidRDefault="009105C7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ในสาส์นถึงพระเจ้านะโปเลียน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เขียนว่า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t>"</w:t>
      </w:r>
      <w:r w:rsidR="00B934ED" w:rsidRPr="0072042F">
        <w:rPr>
          <w:cs/>
        </w:rPr>
        <w:t>จงกล่าวว่า</w:t>
      </w:r>
      <w:r>
        <w:rPr>
          <w:cs/>
        </w:rPr>
        <w:t xml:space="preserve"> 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บรรดานักบวชทั้งหลาย</w:t>
      </w:r>
      <w:r>
        <w:t xml:space="preserve"> </w:t>
      </w:r>
      <w:r w:rsidR="001656EB" w:rsidRPr="0072042F">
        <w:rPr>
          <w:cs/>
        </w:rPr>
        <w:t>อย่าถือสันโดษอยู่ในกุฏิและวัด</w:t>
      </w:r>
      <w:r>
        <w:rPr>
          <w:cs/>
        </w:rPr>
        <w:t xml:space="preserve"> </w:t>
      </w:r>
      <w:r w:rsidR="001656EB" w:rsidRPr="0072042F">
        <w:rPr>
          <w:cs/>
        </w:rPr>
        <w:t>จงเสียสละตามคำสั่งของเราแล้วทำงานเป็นประโยชน์แก่ดวงวิญญาณของท่านและของมวลชน</w:t>
      </w:r>
      <w:r w:rsidR="009105C7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จงเข้าสู่การมีเหย้าเรือน</w:t>
      </w:r>
      <w:r>
        <w:rPr>
          <w:cs/>
        </w:rPr>
        <w:t xml:space="preserve"> </w:t>
      </w:r>
      <w:r w:rsidR="00B934ED" w:rsidRPr="0072042F">
        <w:rPr>
          <w:cs/>
        </w:rPr>
        <w:t>(การแต่งงาน)</w:t>
      </w:r>
      <w:r>
        <w:rPr>
          <w:cs/>
        </w:rPr>
        <w:t xml:space="preserve"> </w:t>
      </w:r>
      <w:r w:rsidR="00B934ED" w:rsidRPr="0072042F">
        <w:rPr>
          <w:cs/>
        </w:rPr>
        <w:t>ซึ่งจะมีบุคคลกำเนิดขึ้นมาแทนที่ของท่าน</w:t>
      </w:r>
      <w:r>
        <w:rPr>
          <w:cs/>
        </w:rPr>
        <w:t xml:space="preserve"> </w:t>
      </w:r>
      <w:r w:rsidR="00B934ED" w:rsidRPr="0072042F">
        <w:rPr>
          <w:cs/>
        </w:rPr>
        <w:t>เพราะเราได้คัดค้านสิ่งที่ไม่บริสุทธิ์และเราสั่งให้ท่านมีความซื่อสัตย์</w:t>
      </w:r>
      <w:r>
        <w:rPr>
          <w:cs/>
        </w:rPr>
        <w:t xml:space="preserve"> </w:t>
      </w:r>
      <w:r w:rsidR="00B934ED" w:rsidRPr="0072042F">
        <w:rPr>
          <w:cs/>
        </w:rPr>
        <w:t>ท่านได้เดินตามทางของท่านมาแล้วและทอดทิ้งวิถีทางของพระผู้เป็นเจ้าไว้เบื้องหลัง</w:t>
      </w:r>
      <w:r>
        <w:rPr>
          <w:cs/>
        </w:rPr>
        <w:t xml:space="preserve"> </w:t>
      </w:r>
      <w:r w:rsidR="00B934ED" w:rsidRPr="0072042F">
        <w:rPr>
          <w:cs/>
        </w:rPr>
        <w:t>จงเกรงกลัวพระผู้เป็นนายและอย่าเป็นคนโง่เขลา</w:t>
      </w:r>
      <w:r>
        <w:rPr>
          <w:cs/>
        </w:rPr>
        <w:t xml:space="preserve"> </w:t>
      </w:r>
      <w:r w:rsidR="00B934ED" w:rsidRPr="0072042F">
        <w:rPr>
          <w:cs/>
        </w:rPr>
        <w:t>ถ้าหากไม่มีมนุษย์เสียแล้วใครเล่าจักเป็นผู้กล่าวนามของเราในอาณาจักรของเราและคุณลักษณะของเราจะเป็นที่ประจักษ์ได้อย่างไร</w:t>
      </w:r>
      <w:r w:rsidR="00B934ED" w:rsidRPr="0072042F">
        <w:t>?</w:t>
      </w:r>
      <w:r>
        <w:t xml:space="preserve"> </w:t>
      </w:r>
      <w:r w:rsidR="00B934ED" w:rsidRPr="0072042F">
        <w:rPr>
          <w:cs/>
        </w:rPr>
        <w:t>จงตรึกตรองดู</w:t>
      </w:r>
      <w:r>
        <w:rPr>
          <w:cs/>
        </w:rPr>
        <w:t xml:space="preserve"> </w:t>
      </w:r>
      <w:r w:rsidR="00B934ED" w:rsidRPr="0072042F">
        <w:rPr>
          <w:cs/>
        </w:rPr>
        <w:t>อย่าอยู่ในจำพวกบุคคลที่ปิดหูปิดตา</w:t>
      </w:r>
      <w:r>
        <w:rPr>
          <w:cs/>
        </w:rPr>
        <w:t xml:space="preserve"> </w:t>
      </w:r>
      <w:r w:rsidR="00B934ED" w:rsidRPr="0072042F">
        <w:rPr>
          <w:cs/>
        </w:rPr>
        <w:t>พระองค์ผู้มิได้ทรงสมรส(คือพระเยซู)</w:t>
      </w:r>
      <w:r>
        <w:rPr>
          <w:cs/>
        </w:rPr>
        <w:t xml:space="preserve"> </w:t>
      </w:r>
      <w:r w:rsidR="00B934ED" w:rsidRPr="0072042F">
        <w:rPr>
          <w:cs/>
        </w:rPr>
        <w:t>มิได้มีที่อาศัยหรือสถานที่พักนอนก็เป็นเพราะว่าคนประทุษร้ายต่อพระองค์</w:t>
      </w:r>
      <w:r>
        <w:rPr>
          <w:cs/>
        </w:rPr>
        <w:t xml:space="preserve"> </w:t>
      </w:r>
      <w:r w:rsidR="00B934ED" w:rsidRPr="0072042F">
        <w:rPr>
          <w:cs/>
        </w:rPr>
        <w:t>ความบริสุทธิ์แห่งดวงวิญญาณของพระองค์มิได้ขึ้นอยู่กับสิ่งที่ท่านคิดและและนับถือด้วยโง่เง่า</w:t>
      </w:r>
      <w:r>
        <w:rPr>
          <w:cs/>
        </w:rPr>
        <w:t xml:space="preserve"> </w:t>
      </w:r>
      <w:r w:rsidR="00B934ED" w:rsidRPr="0072042F">
        <w:rPr>
          <w:cs/>
        </w:rPr>
        <w:t>แต่ขึ้นกับสิ่งอันเดียวกันกับที่เรามี</w:t>
      </w:r>
      <w:r>
        <w:rPr>
          <w:cs/>
        </w:rPr>
        <w:t xml:space="preserve"> </w:t>
      </w:r>
      <w:r w:rsidR="00B934ED" w:rsidRPr="0072042F">
        <w:rPr>
          <w:cs/>
        </w:rPr>
        <w:t>จงอธิษฐานเพื่อที่ท่านจะได้รู้จักฐานะของพระองค์ที่อยู่พ้นเกินความนึกคิดของมนุษย์ปุถุชนบนพื้นพิภพนี้</w:t>
      </w:r>
      <w:r>
        <w:rPr>
          <w:cs/>
        </w:rPr>
        <w:t xml:space="preserve"> </w:t>
      </w:r>
      <w:r w:rsidR="00B934ED" w:rsidRPr="0072042F">
        <w:rPr>
          <w:cs/>
        </w:rPr>
        <w:t>ผู้ที่เข้าใจในเรื่องนี้จะได้รับพร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น่าแปลกแท้มิใช่หรือที่นิกายต่างๆ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ของคริสเตียนได้กำหนดการถือสันโดษในวัดและการอยู่เป็นโสดสำหรับนักบวช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ในเมื่อพระเยซูได้ทรงเลือกผู้ที่สมรสแล้วเป็นสาวกของพระองค์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ั้งพระเยซูและสาวกได้ปฏิบัติกิจอันเป็นคุณค่าอยู่ตลอดเวลาด้วยการติดต่อกับประชาชนอย่างใกล้ชิ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ในพระคัมภีร์กุรอ่านกล่าวว่า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สำหรับเยซูบุตรมาเรีย</w:t>
      </w:r>
      <w:r>
        <w:rPr>
          <w:cs/>
        </w:rPr>
        <w:t xml:space="preserve"> </w:t>
      </w:r>
      <w:r w:rsidR="00B934ED" w:rsidRPr="0072042F">
        <w:rPr>
          <w:cs/>
        </w:rPr>
        <w:t>เราได้ให้พระคัมภีร์และให้ความเมตตาปราณี</w:t>
      </w:r>
      <w:r>
        <w:rPr>
          <w:cs/>
        </w:rPr>
        <w:t xml:space="preserve"> </w:t>
      </w:r>
      <w:r w:rsidR="00B934ED" w:rsidRPr="0072042F">
        <w:rPr>
          <w:cs/>
        </w:rPr>
        <w:t>หมายความว่าอย่างไร</w:t>
      </w:r>
      <w:r>
        <w:rPr>
          <w:cs/>
        </w:rPr>
        <w:t xml:space="preserve"> </w:t>
      </w:r>
      <w:r w:rsidR="00B934ED" w:rsidRPr="0072042F">
        <w:rPr>
          <w:cs/>
        </w:rPr>
        <w:t>ในจิตใจผู้นับถือพระองค์</w:t>
      </w:r>
      <w:r>
        <w:rPr>
          <w:cs/>
        </w:rPr>
        <w:t xml:space="preserve"> </w:t>
      </w:r>
      <w:r w:rsidR="00B934ED" w:rsidRPr="0072042F">
        <w:rPr>
          <w:cs/>
        </w:rPr>
        <w:t>แต่สำหรับชีวิตการเป็นนักบวชพวกเขาได้กระทำกันขึ้นเอง</w:t>
      </w:r>
      <w:r>
        <w:rPr>
          <w:cs/>
        </w:rPr>
        <w:t xml:space="preserve"> </w:t>
      </w:r>
      <w:r w:rsidR="00B934ED" w:rsidRPr="0072042F">
        <w:rPr>
          <w:cs/>
        </w:rPr>
        <w:t>เราได้กำหนดความปรารถนาที่เขาจะกระทำให้พระผู้เป็นเจ้าพอพระทัยไว้เท่านั้นและสิ่งที่เรากำหนดไว้นี้เขาก็มิได้ปฏิบัติดังท</w:t>
      </w:r>
      <w:r w:rsidR="008062BB" w:rsidRPr="0072042F">
        <w:rPr>
          <w:cs/>
        </w:rPr>
        <w:t>ี่ควรจะกระทำ</w:t>
      </w:r>
      <w:r>
        <w:rPr>
          <w:cs/>
        </w:rPr>
        <w:t>"</w:t>
      </w:r>
    </w:p>
    <w:p w:rsidR="0061730A" w:rsidRPr="0072042F" w:rsidRDefault="008062BB" w:rsidP="000B0714">
      <w:pPr>
        <w:pStyle w:val="Indented1cmLandR"/>
        <w:jc w:val="right"/>
      </w:pPr>
      <w:r w:rsidRPr="0072042F">
        <w:rPr>
          <w:cs/>
        </w:rPr>
        <w:t>จากพระคัมภีร์กุรอาน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ไม่ว่าจะมีเหตุผลสำหรับชีวิตการเป็นนักบวชในสมัยโบราณและในสถานการณ์ที่ผ่านไปแล้ว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แต่อย่างใดก็ตามพระบาฮาอุลลาห์ทรงกล่าวว่าเหตุผลเช่นนั้นไม่มีแล้วในปัจจุบันนี้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จะเห็นได้ชัดว่าถ้าหากมีผู้เคร่งครัดศาสนาและกลัวบาปจำนวนมากมายพากันแยกตัวออกไปจากเพื่อนมนุษย์และออกไปจากหน้าที่และการรับผิดชอบแห่งความเป็นบิดามารดาก็เป็นผลให้มนุษย์ทุกคนขาดคุณธรร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0B0714">
      <w:pPr>
        <w:pStyle w:val="Leewadee12"/>
      </w:pPr>
      <w:bookmarkStart w:id="168" w:name="_Toc493876407"/>
      <w:r w:rsidRPr="0072042F">
        <w:rPr>
          <w:rStyle w:val="Heading3Char"/>
          <w:rFonts w:eastAsiaTheme="majorEastAsia"/>
          <w:cs/>
          <w:lang w:val="en-GB"/>
        </w:rPr>
        <w:t>การสมรส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0B0714" w:rsidRPr="000B0714">
        <w:t>Marriage]</w:t>
      </w:r>
      <w:bookmarkEnd w:id="16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สอนให้มีสามีภรรยาคนเดียวและพระบาฮาอุลลาห์ทรงกำหนดเงื่อนไขการสมรสโดยการยินยอมของฝ่ายหญิงและฝ่ายช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รวมทั้งบิดามารดาของทั้งสองฝ่ายไว้ด้วย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ทรงกล่าวไว้ในคัมภีร์อัคดัสว่า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เป็นความจริง</w:t>
      </w:r>
      <w:r>
        <w:rPr>
          <w:cs/>
        </w:rPr>
        <w:t xml:space="preserve"> </w:t>
      </w:r>
      <w:r w:rsidR="00B934ED" w:rsidRPr="0072042F">
        <w:rPr>
          <w:cs/>
        </w:rPr>
        <w:t>ในพระคัมภีร์บายัน</w:t>
      </w:r>
      <w:r>
        <w:rPr>
          <w:cs/>
        </w:rPr>
        <w:t xml:space="preserve"> </w:t>
      </w:r>
      <w:r w:rsidR="00B934ED" w:rsidRPr="0072042F">
        <w:rPr>
          <w:cs/>
        </w:rPr>
        <w:t>(ศาสนา</w:t>
      </w:r>
      <w:r w:rsidR="009E5D11" w:rsidRPr="0072042F">
        <w:rPr>
          <w:cs/>
        </w:rPr>
        <w:t>พระ</w:t>
      </w:r>
      <w:r w:rsidR="00B934ED" w:rsidRPr="0072042F">
        <w:rPr>
          <w:cs/>
        </w:rPr>
        <w:t>บ</w:t>
      </w:r>
      <w:r w:rsidR="00B2574B" w:rsidRPr="0072042F">
        <w:rPr>
          <w:cs/>
        </w:rPr>
        <w:t>๊</w:t>
      </w:r>
      <w:r w:rsidR="00B934ED" w:rsidRPr="0072042F">
        <w:rPr>
          <w:cs/>
        </w:rPr>
        <w:t>อบ)</w:t>
      </w:r>
      <w:r>
        <w:rPr>
          <w:cs/>
        </w:rPr>
        <w:t xml:space="preserve"> </w:t>
      </w:r>
      <w:r w:rsidR="00B934ED" w:rsidRPr="0072042F">
        <w:rPr>
          <w:cs/>
        </w:rPr>
        <w:t>จำกัดไว้ในเรื่องการตกลงยินยอมของทั้งสองฝ่าย</w:t>
      </w:r>
      <w:r>
        <w:rPr>
          <w:cs/>
        </w:rPr>
        <w:t xml:space="preserve"> </w:t>
      </w:r>
      <w:r w:rsidR="00B934ED" w:rsidRPr="0072042F">
        <w:rPr>
          <w:cs/>
        </w:rPr>
        <w:t>(เจ้าบ่าวและเจ้าสาว)</w:t>
      </w:r>
      <w:r>
        <w:rPr>
          <w:cs/>
        </w:rPr>
        <w:t xml:space="preserve"> </w:t>
      </w:r>
      <w:r w:rsidR="00B934ED" w:rsidRPr="0072042F">
        <w:rPr>
          <w:cs/>
        </w:rPr>
        <w:t>เท่านั้น</w:t>
      </w:r>
      <w:r>
        <w:rPr>
          <w:cs/>
        </w:rPr>
        <w:t xml:space="preserve"> </w:t>
      </w:r>
      <w:r w:rsidR="00B934ED" w:rsidRPr="0072042F">
        <w:rPr>
          <w:cs/>
        </w:rPr>
        <w:t>แต่เราปรารถนาที่จะให้เกิดความรัก</w:t>
      </w:r>
      <w:r>
        <w:rPr>
          <w:cs/>
        </w:rPr>
        <w:t xml:space="preserve"> </w:t>
      </w:r>
      <w:r w:rsidR="00B934ED" w:rsidRPr="0072042F">
        <w:rPr>
          <w:cs/>
        </w:rPr>
        <w:t>ความเป็นมิตรและความสามัคคีแก่ปวงชน</w:t>
      </w:r>
      <w:r>
        <w:rPr>
          <w:cs/>
        </w:rPr>
        <w:t xml:space="preserve"> </w:t>
      </w:r>
      <w:r w:rsidR="00B934ED" w:rsidRPr="0072042F">
        <w:rPr>
          <w:cs/>
        </w:rPr>
        <w:t>ฉะนั้นเราจึงกำหนดเงื่อนไขการยินยอมของบิดามารดาไว้ด้วยเพื่อหลีกเลี่ยงมิให้เกิดการเป็นศัตรูและมีความรู้สึกไม่ดีต่อกัน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ในข้อนี้พระอับดุลบาฮาได้เขียนถึงผู้ถามผู้หนึ่งว่า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เรื่องปัญหาการแต่งงานตามกฎของพระผู้เป็นเจ้าก็คือก่อนที่ท่านจะต้องเลือกบุคคลที่ท่านพอใจ</w:t>
      </w:r>
      <w:r>
        <w:rPr>
          <w:cs/>
        </w:rPr>
        <w:t xml:space="preserve">  </w:t>
      </w:r>
      <w:r w:rsidR="00B934ED" w:rsidRPr="0072042F">
        <w:rPr>
          <w:cs/>
        </w:rPr>
        <w:t>และแล้วจะขึ้นอยู่กับการยินยอมอนุญาตของบิดามารดา</w:t>
      </w:r>
      <w:r>
        <w:rPr>
          <w:cs/>
        </w:rPr>
        <w:t xml:space="preserve"> </w:t>
      </w:r>
      <w:r w:rsidR="00B934ED" w:rsidRPr="0072042F">
        <w:rPr>
          <w:cs/>
        </w:rPr>
        <w:t>ก่อนการเลือกของท่านนั้นบิดามารดาไม่มีสิทธิ์แทรกแซงการเลือกของท่านด้วย</w:t>
      </w:r>
      <w:r>
        <w:rPr>
          <w:cs/>
        </w:rPr>
        <w:t>"</w:t>
      </w:r>
    </w:p>
    <w:p w:rsidR="0061730A" w:rsidRPr="0072042F" w:rsidRDefault="00B934ED" w:rsidP="000B0714">
      <w:pPr>
        <w:pStyle w:val="Indented1cmLandR"/>
        <w:jc w:val="right"/>
      </w:pPr>
      <w:r w:rsidRPr="0072042F">
        <w:rPr>
          <w:cs/>
        </w:rPr>
        <w:t>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คำเตือนของพระบาฮาอุลลาห์ให้ผลทำให้ความสัมพันธ์อันตึงเครียดระหว่างญาติฝ่ายเขยและฝ่ายสะใภ้ซึ่งได้กล่าวเป็นสุภาษิตกันในประเทศที่นับถือศาสนาคริสเตียนและมุสลิมแทบจะไม่ปรากฏในระหว่างบาไฮศาสนิกชนเลยและการหย่าร้างก็มีน้อยเต็ม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ท่านได้เขียนเกี่ยวกับเรื่องแต่งงานว่า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B0714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การหมั้นของชาวบาไฮเป็นข้อตกลงอย่างสมบูรณ์และเป็นการยินยอมอย่างแท้จริงของชายหญิง</w:t>
      </w:r>
      <w:r>
        <w:rPr>
          <w:cs/>
        </w:rPr>
        <w:t xml:space="preserve">  </w:t>
      </w:r>
      <w:r w:rsidR="00B934ED" w:rsidRPr="0072042F">
        <w:rPr>
          <w:cs/>
        </w:rPr>
        <w:t>เขาทั้งสองจะต้องสนใจและต้องรู้จักนิสัยใจคอของกันและกัน</w:t>
      </w:r>
      <w:r>
        <w:rPr>
          <w:cs/>
        </w:rPr>
        <w:t xml:space="preserve"> </w:t>
      </w:r>
      <w:r w:rsidR="00B934ED" w:rsidRPr="0072042F">
        <w:rPr>
          <w:cs/>
        </w:rPr>
        <w:t>สัญญาอันมั่นคงระหว่างเขาทั้งสองจะต้องเป็นเครื่องผูกพันตลอดไป</w:t>
      </w:r>
      <w:r>
        <w:rPr>
          <w:cs/>
        </w:rPr>
        <w:t xml:space="preserve"> </w:t>
      </w:r>
      <w:r w:rsidR="00B934ED" w:rsidRPr="0072042F">
        <w:rPr>
          <w:cs/>
        </w:rPr>
        <w:t>ความตั้งใจของเขาจะต้องเป็นความสุขและความสามัคคี</w:t>
      </w:r>
      <w:r>
        <w:rPr>
          <w:cs/>
        </w:rPr>
        <w:t xml:space="preserve">  </w:t>
      </w:r>
      <w:r w:rsidR="00B934ED" w:rsidRPr="0072042F">
        <w:rPr>
          <w:cs/>
        </w:rPr>
        <w:t>มิตรภาพความสนิทสนมชั่วกาลปาวสาน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B0714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การแต่งงานของบาไฮศาสนิกชนหมายความว่าชายหญิงจะร่วมปรองดองกันทั้งด้านจิตใจและร่างกาย</w:t>
      </w:r>
      <w:r>
        <w:rPr>
          <w:cs/>
        </w:rPr>
        <w:t xml:space="preserve"> </w:t>
      </w:r>
      <w:r w:rsidR="00B934ED" w:rsidRPr="0072042F">
        <w:rPr>
          <w:cs/>
        </w:rPr>
        <w:t>เพื่อที่เขาจะได้สามัคคีกันในโลกทั้งมวลของพระเจ้าชั่วนิรันดร์</w:t>
      </w:r>
      <w:r>
        <w:rPr>
          <w:cs/>
        </w:rPr>
        <w:t xml:space="preserve"> </w:t>
      </w:r>
      <w:r w:rsidR="00B934ED" w:rsidRPr="0072042F">
        <w:rPr>
          <w:cs/>
        </w:rPr>
        <w:t>และทำให้ชีวิตแห่งจิตใจของกันและกันดีขึ้น</w:t>
      </w:r>
      <w:r>
        <w:rPr>
          <w:cs/>
        </w:rPr>
        <w:t xml:space="preserve"> </w:t>
      </w:r>
      <w:r w:rsidR="00B934ED" w:rsidRPr="0072042F">
        <w:rPr>
          <w:cs/>
        </w:rPr>
        <w:t>นี่แหละคือการแต่งงานของบาไฮศาสนิกชน</w:t>
      </w:r>
      <w:r>
        <w:rPr>
          <w:cs/>
        </w:rPr>
        <w:t>"</w:t>
      </w:r>
    </w:p>
    <w:p w:rsidR="0061730A" w:rsidRPr="0072042F" w:rsidRDefault="00B934ED" w:rsidP="000B071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สาส์นของพระอับดุลบาฮา</w:t>
      </w:r>
    </w:p>
    <w:p w:rsidR="0061730A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105C7" w:rsidRDefault="009105C7" w:rsidP="009105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105C7">
        <w:rPr>
          <w:rFonts w:ascii="Leelawadee" w:hAnsi="Leelawadee" w:cs="Leelawadee"/>
          <w:sz w:val="32"/>
          <w:szCs w:val="32"/>
          <w:cs/>
          <w:lang w:val="en-GB"/>
        </w:rPr>
        <w:t xml:space="preserve">เจ้าบ่าวจะต้องกล่าวต่อหน้าเพื่อนเจ้าบ่าวและบุคคลอื่นๆ อีก 2-3 คนว่า "เราจะยึดถือมั่นในพระประสงค์ของพระผู้เป็นเจ้าโดยแท้จริง" และเจ้าสาวก็ต้องตอบว่า </w:t>
      </w:r>
    </w:p>
    <w:p w:rsidR="009105C7" w:rsidRDefault="009105C7" w:rsidP="009105C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105C7" w:rsidRPr="009105C7" w:rsidRDefault="009105C7" w:rsidP="009105C7">
      <w:pPr>
        <w:pStyle w:val="Indented1cmLandR"/>
      </w:pPr>
      <w:r w:rsidRPr="009105C7">
        <w:rPr>
          <w:cs/>
        </w:rPr>
        <w:t>"เราจะยึดถือมั่นในพระประสงค์ของพระเจ้าโดยแท้จริง</w:t>
      </w:r>
      <w:r>
        <w:t>"</w:t>
      </w:r>
    </w:p>
    <w:p w:rsidR="009105C7" w:rsidRPr="0072042F" w:rsidRDefault="009105C7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E26340">
      <w:pPr>
        <w:pStyle w:val="Leewadee12"/>
      </w:pPr>
      <w:bookmarkStart w:id="169" w:name="_Toc493876408"/>
      <w:r w:rsidRPr="0072042F">
        <w:rPr>
          <w:rStyle w:val="Heading3Char"/>
          <w:rFonts w:eastAsiaTheme="majorEastAsia"/>
          <w:cs/>
          <w:lang w:val="en-GB"/>
        </w:rPr>
        <w:t>การหย่าร้าง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E26340" w:rsidRPr="00E26340">
        <w:t>Divorce]</w:t>
      </w:r>
      <w:bookmarkEnd w:id="16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ส่วนเรื่องการหย่าร้างก็เช่นเดียวกับการแต่งงาน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คำสั่งสอนของศาสนาต่างๆ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เปลี่ยนแปลงไปตามสถานการณ์ของยุคสมัย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พระอับดุลบาฮาได้ชี้แจ้งถึงคำสอนของศาสนาบาไฮเกี่ยวกับเรื่องการหย่าร้างว่า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E26340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มิตรทั้งหลาย</w:t>
      </w:r>
      <w:r>
        <w:rPr>
          <w:cs/>
        </w:rPr>
        <w:t xml:space="preserve"> </w:t>
      </w:r>
      <w:r w:rsidR="00B934ED" w:rsidRPr="0072042F">
        <w:rPr>
          <w:cs/>
        </w:rPr>
        <w:t>(บาไฮศาสนิกชน)</w:t>
      </w:r>
      <w:r>
        <w:rPr>
          <w:cs/>
        </w:rPr>
        <w:t xml:space="preserve"> </w:t>
      </w:r>
      <w:r w:rsidR="00B934ED" w:rsidRPr="0072042F">
        <w:rPr>
          <w:cs/>
        </w:rPr>
        <w:t>ต้องงดเว้นการหย่าร้างเว้นเสียแต่จะมีสิ่งเกิดขึ้นซึ่งบังคับให้ต้องแยกทางกันเพราะความเกลียดชังซึ่งกันและกัน</w:t>
      </w:r>
      <w:r>
        <w:rPr>
          <w:cs/>
        </w:rPr>
        <w:t xml:space="preserve"> </w:t>
      </w:r>
      <w:r w:rsidR="00B934ED" w:rsidRPr="0072042F">
        <w:rPr>
          <w:cs/>
        </w:rPr>
        <w:t>ในกรณีเช่นนี้ด้วยการรับรู้ของกรรมการธรรมสภาก็อาจจะตัดสินให้แยกจากกันได้แต่บุคคลทั้งสองจะต้องอดทนและคอยเวลาอีกปีหนึ่งเต็มๆ</w:t>
      </w:r>
      <w:r>
        <w:rPr>
          <w:cs/>
        </w:rPr>
        <w:t xml:space="preserve"> </w:t>
      </w:r>
      <w:r w:rsidR="00B934ED" w:rsidRPr="0072042F">
        <w:rPr>
          <w:cs/>
        </w:rPr>
        <w:t>ถ้าระหว่างหนึ่งปีนี้ไม่สามารถปรองดองกันใหม่ได้ก็หย่าร้างกันได้</w:t>
      </w:r>
      <w:r>
        <w:rPr>
          <w:cs/>
        </w:rPr>
        <w:t xml:space="preserve">... </w:t>
      </w:r>
      <w:r w:rsidR="00B934ED" w:rsidRPr="0072042F">
        <w:rPr>
          <w:cs/>
        </w:rPr>
        <w:t>รากฐานแห่งอาณาจักรของพระผู้เป็นเจ้าตั้งอยู่บนความปรองดองและความรัก</w:t>
      </w:r>
      <w:r>
        <w:rPr>
          <w:cs/>
        </w:rPr>
        <w:t xml:space="preserve"> </w:t>
      </w:r>
      <w:r w:rsidR="00B934ED" w:rsidRPr="0072042F">
        <w:rPr>
          <w:cs/>
        </w:rPr>
        <w:t>ความเป็นอันหนึ่งอันเดียวกัน</w:t>
      </w:r>
      <w:r>
        <w:rPr>
          <w:cs/>
        </w:rPr>
        <w:t xml:space="preserve"> </w:t>
      </w:r>
      <w:r w:rsidR="00B934ED" w:rsidRPr="0072042F">
        <w:rPr>
          <w:cs/>
        </w:rPr>
        <w:t>ความเป็นญาติพี่น้องและความสามัคคี</w:t>
      </w:r>
      <w:r>
        <w:rPr>
          <w:cs/>
        </w:rPr>
        <w:t xml:space="preserve"> </w:t>
      </w:r>
      <w:r w:rsidR="00B934ED" w:rsidRPr="0072042F">
        <w:rPr>
          <w:cs/>
        </w:rPr>
        <w:t>มิใช่ตั้งอยู่บนการวิวาทบาดหมาง</w:t>
      </w:r>
      <w:r>
        <w:rPr>
          <w:cs/>
        </w:rPr>
        <w:t xml:space="preserve"> </w:t>
      </w:r>
      <w:r w:rsidR="00B934ED" w:rsidRPr="0072042F">
        <w:rPr>
          <w:cs/>
        </w:rPr>
        <w:t>โดยเฉพาะอย่างยิ่งระหว่างสามีและภรรยาถ้าคนหนึ่งคนใดเป็นต้นเหตุของการหย่าร้างผู้นั้นจะต้องตกอยู่ในความลำบากใหญ่หลวงทีเดียว</w:t>
      </w:r>
      <w:r>
        <w:rPr>
          <w:cs/>
        </w:rPr>
        <w:t xml:space="preserve"> </w:t>
      </w:r>
      <w:r w:rsidR="00B934ED" w:rsidRPr="0072042F">
        <w:rPr>
          <w:cs/>
        </w:rPr>
        <w:t>จะกลายเป็นผู้เคราะห์ร้ายอย่างน่าสะพรึงกลัวและจะประสบความเศร้าโศกอย่างสาหัส</w:t>
      </w:r>
      <w:r>
        <w:rPr>
          <w:cs/>
        </w:rPr>
        <w:t>"</w:t>
      </w:r>
    </w:p>
    <w:p w:rsidR="0061730A" w:rsidRPr="0072042F" w:rsidRDefault="00B934ED" w:rsidP="00E26340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สาส์นถึงบาไฮศาสนิกชนในอเมริกา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ในเรื่องการหย่าร้างก็เหมือนกับกรณีอื่นๆ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บาไฮศาสนิกชนมิได้ผูกพันอยู่เพียงคำสอนของศาสนาบาไฮเท่านั้นแต่ผูกพันกับกฎหมายของประเทศที่ตนอาศัยอยู่นั้น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E26340">
      <w:pPr>
        <w:pStyle w:val="Leewadee12"/>
      </w:pPr>
      <w:bookmarkStart w:id="170" w:name="_Toc493876409"/>
      <w:r w:rsidRPr="0072042F">
        <w:rPr>
          <w:rStyle w:val="Heading3Char"/>
          <w:rFonts w:eastAsiaTheme="majorEastAsia"/>
          <w:cs/>
          <w:lang w:val="en-GB"/>
        </w:rPr>
        <w:t>ปฏิทินบาไฮ</w:t>
      </w:r>
      <w:r w:rsidR="00382799">
        <w:rPr>
          <w:rStyle w:val="Heading3Char"/>
          <w:rFonts w:eastAsiaTheme="majorEastAsia"/>
          <w:cs/>
          <w:lang w:val="en-GB"/>
        </w:rPr>
        <w:br/>
      </w:r>
      <w:r w:rsidR="00382799" w:rsidRPr="008543C4">
        <w:rPr>
          <w:cs/>
        </w:rPr>
        <w:t>[</w:t>
      </w:r>
      <w:r w:rsidR="00E26340" w:rsidRPr="00E26340">
        <w:t>The</w:t>
      </w:r>
      <w:r w:rsidR="00C376E2">
        <w:t xml:space="preserve"> </w:t>
      </w:r>
      <w:r w:rsidR="00E26340" w:rsidRPr="00E26340">
        <w:t>Bahá</w:t>
      </w:r>
      <w:r w:rsidR="00C376E2">
        <w:t>'</w:t>
      </w:r>
      <w:r w:rsidR="00E26340" w:rsidRPr="00E26340">
        <w:t>í</w:t>
      </w:r>
      <w:r w:rsidR="00C376E2">
        <w:t xml:space="preserve"> </w:t>
      </w:r>
      <w:r w:rsidR="00E26340" w:rsidRPr="00E26340">
        <w:t>Calendar]</w:t>
      </w:r>
      <w:bookmarkEnd w:id="170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ท่ามกลางประชาชนที่ไม่เหมือนกันและยุคสมัยที่แตกต่างกันได้มีการนับวันเวลาที่ต่างกันหลายแบบ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และยังคงมีปฏิทินหลายชนิดที่ไม่เหมือนกันใช้อยู่ในปัจจุบัน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เช่นปฏิทินในแบบเกรเกอรี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(คริสตศักราช)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ที่ใช้อยู่ในยุโรปตะวันตก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ปฏิทินแบบจูเลียตซีซาร์ที่ใช้ในประเทศยุโรปตะวันออก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ปฏิทินฮิบรูใช้กันในระหว่างชาวยิว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และปฏิทินของศาสนามะหะหมัดใช้กันในหมู่ชาวมุสลิม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แสดงให้รู้ถึงความสำคัญของศาสนาซึ่งพระองค์ทรงเสด็จมาเพื่อป่าวประกาศโดยทรงเริ่มปฏิทิน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ฏิทินใหม่นี้ก็เหมือนกับปฏิทินของฝ่ายคริสต์ศาสนาคือมิได้นับเดือนตามจันทรคติแต่นับปีตามสุริยะคติ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ปีของศาสนาบาไฮมี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19เดือน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(361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วันต่อ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วันเพิ่มพิเศษ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(4วันในปีปกติธรรมดาและ5วันในปีที่มี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366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วันเหล่านี้อยู่ระหว่างเดือนที่18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และ19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เพื่อจัดปฏิทินให้เข้าตามแบบสุริยะคติ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พระบ๊อบได้ตั้งชื่อเดือนต่างๆ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ตามคุณลักษณะของพระผู้เป็นเจ้า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วันปีใหม่ของศาสนาบาไฮก็เช่นเดียวกับวันปีใหม่ของอิหร่านในสมัยก่อนคือกำหนดตามดวงอาทิตย์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เริ่มต้นเมื่อวันที่ดวงอาทิตย์ข้ามเส้นศูนย์สูตร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(วันที่21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มีนาคม)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และยุคบาไฮเริ่มต้นในปีที่พระบ๊อบประกาศศาสนา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A95422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A95422" w:rsidRPr="0072042F">
        <w:rPr>
          <w:rFonts w:ascii="Leelawadee" w:hAnsi="Leelawadee" w:cs="Leelawadee"/>
          <w:sz w:val="32"/>
          <w:szCs w:val="32"/>
          <w:lang w:val="en-GB"/>
        </w:rPr>
        <w:t>1844)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ในอนาคตใกล้ๆ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นี้จะเป็นการจำเป็นที่ประชาชนทั้งมวลในโลกจะเห็นชอบกับการมีปฏิทินชนิดเดียว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เป็นการสมควรที่ยุคใหม่แห่งความเป็นเอกภาพควรมีปฏิทินใหม่ซึ่งไม่ขึ้นและไม่เกี่ยวข้องกับปฏิทินเก่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อันกลุ่มต่างๆ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ไม่ยอมรับและไม่มีปฏิทินชนิดอื่นใดจะง่ายและสะดวกไปกว่าชนิดที่พระบ๊อบทรงเสนอให้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52243" w:rsidRDefault="00052243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ในปฏิทินของศาสนาบาไฮมีดังนี้คือ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9008A">
        <w:rPr>
          <w:rFonts w:ascii="Leelawadee" w:hAnsi="Leelawadee" w:cs="Leelawadee"/>
          <w:sz w:val="32"/>
          <w:szCs w:val="32"/>
          <w:lang w:val="en-GB"/>
        </w:rPr>
        <w:t>:</w:t>
      </w:r>
    </w:p>
    <w:p w:rsidR="00FA41D3" w:rsidRDefault="00FA41D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7"/>
        <w:gridCol w:w="1474"/>
        <w:gridCol w:w="1626"/>
        <w:gridCol w:w="518"/>
        <w:gridCol w:w="1469"/>
      </w:tblGrid>
      <w:tr w:rsidR="006C1E6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6C1E63" w:rsidRPr="00FA41D3" w:rsidRDefault="006C1E63" w:rsidP="006C1E63">
            <w:pPr>
              <w:jc w:val="center"/>
              <w:rPr>
                <w:rFonts w:ascii="Leelawadee" w:hAnsi="Leelawadee" w:cs="Leelawadee"/>
                <w:b/>
                <w:bCs/>
                <w:sz w:val="28"/>
                <w:lang w:val="en-GB"/>
              </w:rPr>
            </w:pPr>
            <w:r w:rsidRPr="00FA41D3">
              <w:rPr>
                <w:rFonts w:ascii="Leelawadee" w:hAnsi="Leelawadee" w:cs="Leelawadee"/>
                <w:b/>
                <w:bCs/>
                <w:sz w:val="28"/>
                <w:cs/>
                <w:lang w:val="en-GB"/>
              </w:rPr>
              <w:t>เดือนที่</w:t>
            </w:r>
          </w:p>
        </w:tc>
        <w:tc>
          <w:tcPr>
            <w:tcW w:w="0" w:type="auto"/>
            <w:noWrap/>
            <w:vAlign w:val="center"/>
            <w:hideMark/>
          </w:tcPr>
          <w:p w:rsidR="006C1E63" w:rsidRPr="00FA41D3" w:rsidRDefault="006C1E63" w:rsidP="006C1E63">
            <w:pPr>
              <w:jc w:val="center"/>
              <w:rPr>
                <w:rFonts w:ascii="Leelawadee" w:hAnsi="Leelawadee" w:cs="Leelawadee"/>
                <w:b/>
                <w:bCs/>
                <w:sz w:val="28"/>
              </w:rPr>
            </w:pPr>
            <w:r w:rsidRPr="00FA41D3">
              <w:rPr>
                <w:rFonts w:ascii="Leelawadee" w:hAnsi="Leelawadee" w:cs="Leelawadee"/>
                <w:b/>
                <w:bCs/>
                <w:sz w:val="28"/>
                <w:cs/>
                <w:lang w:val="en-GB"/>
              </w:rPr>
              <w:t>ภาษา</w:t>
            </w:r>
            <w:r>
              <w:rPr>
                <w:rFonts w:ascii="Leelawadee" w:hAnsi="Leelawadee" w:cs="Leelawadee"/>
                <w:b/>
                <w:bCs/>
                <w:sz w:val="28"/>
                <w:lang w:val="en-GB"/>
              </w:rPr>
              <w:br/>
            </w:r>
            <w:r w:rsidRPr="00FA41D3">
              <w:rPr>
                <w:rFonts w:ascii="Leelawadee" w:hAnsi="Leelawadee" w:cs="Leelawadee"/>
                <w:b/>
                <w:bCs/>
                <w:sz w:val="28"/>
                <w:cs/>
                <w:lang w:val="en-GB"/>
              </w:rPr>
              <w:t>อารบิค</w:t>
            </w:r>
          </w:p>
        </w:tc>
        <w:tc>
          <w:tcPr>
            <w:tcW w:w="0" w:type="auto"/>
            <w:noWrap/>
            <w:vAlign w:val="center"/>
            <w:hideMark/>
          </w:tcPr>
          <w:p w:rsidR="006C1E63" w:rsidRPr="00FA41D3" w:rsidRDefault="006C1E63" w:rsidP="006C1E63">
            <w:pPr>
              <w:jc w:val="center"/>
              <w:rPr>
                <w:rFonts w:ascii="Leelawadee" w:hAnsi="Leelawadee" w:cs="Leelawadee"/>
                <w:b/>
                <w:bCs/>
                <w:sz w:val="28"/>
              </w:rPr>
            </w:pPr>
            <w:r w:rsidRPr="00FA41D3">
              <w:rPr>
                <w:rFonts w:ascii="Leelawadee" w:hAnsi="Leelawadee" w:cs="Leelawadee"/>
                <w:b/>
                <w:bCs/>
                <w:sz w:val="28"/>
                <w:cs/>
                <w:lang w:val="en-GB"/>
              </w:rPr>
              <w:t>คำแปล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C1E63" w:rsidRPr="00FA41D3" w:rsidRDefault="006C1E63" w:rsidP="006C1E63">
            <w:pPr>
              <w:jc w:val="center"/>
              <w:rPr>
                <w:rFonts w:ascii="Leelawadee" w:hAnsi="Leelawadee" w:cs="Leelawadee"/>
                <w:b/>
                <w:bCs/>
                <w:sz w:val="28"/>
              </w:rPr>
            </w:pPr>
            <w:r w:rsidRPr="00FA41D3">
              <w:rPr>
                <w:rFonts w:ascii="Leelawadee" w:hAnsi="Leelawadee" w:cs="Leelawadee"/>
                <w:b/>
                <w:bCs/>
                <w:sz w:val="28"/>
                <w:cs/>
                <w:lang w:val="en-GB"/>
              </w:rPr>
              <w:t>วันเริ่มต้น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บาฮา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ความสง่างาม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มีนาคม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  <w:lang w:val="en-GB"/>
              </w:rPr>
            </w:pPr>
            <w:r>
              <w:rPr>
                <w:rFonts w:ascii="Leelawadee" w:hAnsi="Leelawadee" w:cs="Leelawadee"/>
                <w:sz w:val="28"/>
                <w:lang w:val="en-GB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จาลาล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เกียรติยศ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ED4165">
              <w:rPr>
                <w:rFonts w:ascii="Leelawadee" w:hAnsi="Leelawadee" w:cs="Leelawadee"/>
                <w:sz w:val="28"/>
                <w:cs/>
              </w:rPr>
              <w:t>เมษายน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  <w:lang w:val="en-GB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จามาล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ความสวยงาม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ED4165">
              <w:rPr>
                <w:rFonts w:ascii="Leelawadee" w:hAnsi="Leelawadee" w:cs="Leelawadee"/>
                <w:sz w:val="28"/>
                <w:cs/>
              </w:rPr>
              <w:t>เมษายน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อาชามาต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ความยิ่งใหญ่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6C1E63" w:rsidP="006C1E63">
            <w:pPr>
              <w:rPr>
                <w:rFonts w:ascii="Leelawadee" w:hAnsi="Leelawadee" w:cs="Leelawadee"/>
                <w:sz w:val="28"/>
              </w:rPr>
            </w:pPr>
            <w:r w:rsidRPr="00ED4165">
              <w:rPr>
                <w:rFonts w:ascii="Leelawadee" w:hAnsi="Leelawadee" w:cs="Leelawadee"/>
                <w:sz w:val="28"/>
                <w:cs/>
              </w:rPr>
              <w:t>พฤษภาคม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นูร์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แสงสว่าง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ED4165">
              <w:rPr>
                <w:rFonts w:ascii="Leelawadee" w:hAnsi="Leelawadee" w:cs="Leelawadee"/>
                <w:sz w:val="28"/>
                <w:cs/>
              </w:rPr>
              <w:t>มิถุนายน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ราหมาต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เมตตาปราณี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ED4165">
              <w:rPr>
                <w:rFonts w:ascii="Leelawadee" w:hAnsi="Leelawadee" w:cs="Leelawadee"/>
                <w:sz w:val="28"/>
                <w:cs/>
              </w:rPr>
              <w:t>มิถุนายน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คาลิมาต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ถ้อยคำ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กรกฎาคม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คามาล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ความสมบูรณ์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สิงหาคม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อัสมา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พระนาม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สิงหาคม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อิสซาต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อานุภาพ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กันยายน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มัสซิยาต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พระประสงค์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กันยายน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อิล์ม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ความรู้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ตุลาคม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กุฑราต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อำนาจ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พฤศจิกายน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โกล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คำพูด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พฤศจิกายน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มาซาเอล์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ธันวาคม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ชารัฟ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เกียรติคุณ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ธันวาคม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สุลต่าน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เดชานุภาพ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มกราคม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มุลก์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อาณาจักร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กุมภาพันธ์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วันเพิ่ม</w:t>
            </w:r>
            <w:r w:rsidR="006C1E63">
              <w:rPr>
                <w:rFonts w:ascii="Leelawadee" w:hAnsi="Leelawadee" w:cs="Leelawadee"/>
                <w:sz w:val="28"/>
                <w:lang w:val="en-GB"/>
              </w:rPr>
              <w:br/>
            </w: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พิเศษ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B82D4C" w:rsidP="006C1E63">
            <w:pPr>
              <w:rPr>
                <w:rFonts w:ascii="Leelawadee" w:hAnsi="Leelawadee" w:cs="Leelawadee"/>
                <w:sz w:val="28"/>
              </w:rPr>
            </w:pPr>
            <w:r w:rsidRPr="00B82D4C">
              <w:rPr>
                <w:rFonts w:ascii="Leelawadee" w:hAnsi="Leelawadee" w:cs="Leelawadee"/>
                <w:sz w:val="28"/>
                <w:cs/>
              </w:rPr>
              <w:t>อัยยัม-มี-ฮา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6C1E63" w:rsidP="006C1E63">
            <w:pPr>
              <w:rPr>
                <w:rFonts w:ascii="Leelawadee" w:hAnsi="Leelawadee" w:cs="Leelawadee"/>
                <w:sz w:val="28"/>
              </w:rPr>
            </w:pPr>
            <w:r w:rsidRPr="006C1E63">
              <w:rPr>
                <w:rFonts w:ascii="Leelawadee" w:hAnsi="Leelawadee" w:cs="Leelawadee"/>
                <w:sz w:val="28"/>
                <w:cs/>
              </w:rPr>
              <w:t>วันแห่ง</w:t>
            </w:r>
            <w:r>
              <w:rPr>
                <w:rFonts w:ascii="Leelawadee" w:hAnsi="Leelawadee" w:cs="Leelawadee"/>
                <w:sz w:val="28"/>
              </w:rPr>
              <w:br/>
            </w:r>
            <w:r w:rsidRPr="006C1E63">
              <w:rPr>
                <w:rFonts w:ascii="Leelawadee" w:hAnsi="Leelawadee" w:cs="Leelawadee"/>
                <w:sz w:val="28"/>
                <w:cs/>
              </w:rPr>
              <w:t>พระผู้เป็นเจ้า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  <w:cs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</w:rPr>
              <w:t>26</w:t>
            </w:r>
            <w:r w:rsidR="00C376E2">
              <w:rPr>
                <w:rFonts w:ascii="Leelawadee" w:hAnsi="Leelawadee" w:cs="Leelawadee"/>
                <w:sz w:val="28"/>
              </w:rPr>
              <w:t xml:space="preserve"> </w:t>
            </w:r>
            <w:r w:rsidR="006C1E63" w:rsidRPr="006C1E63">
              <w:rPr>
                <w:rFonts w:ascii="Leelawadee" w:hAnsi="Leelawadee" w:cs="Leelawadee"/>
                <w:sz w:val="28"/>
                <w:cs/>
                <w:lang w:val="en-GB"/>
              </w:rPr>
              <w:t>ก</w:t>
            </w:r>
            <w:r w:rsidR="00C376E2">
              <w:rPr>
                <w:rFonts w:ascii="Leelawadee" w:hAnsi="Leelawadee" w:cs="Leelawadee"/>
                <w:sz w:val="28"/>
                <w:cs/>
                <w:lang w:val="en-GB"/>
              </w:rPr>
              <w:t>.</w:t>
            </w:r>
            <w:r w:rsidR="006C1E63" w:rsidRPr="006C1E63">
              <w:rPr>
                <w:rFonts w:ascii="Leelawadee" w:hAnsi="Leelawadee" w:cs="Leelawadee"/>
                <w:sz w:val="28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28"/>
                <w:cs/>
                <w:lang w:val="en-GB"/>
              </w:rPr>
              <w:t xml:space="preserve">. </w:t>
            </w: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ถึง</w:t>
            </w:r>
            <w:r w:rsidR="006C1E63">
              <w:rPr>
                <w:rFonts w:ascii="Leelawadee" w:hAnsi="Leelawadee" w:cs="Leelawadee"/>
                <w:sz w:val="28"/>
                <w:lang w:val="en-GB"/>
              </w:rPr>
              <w:br/>
            </w:r>
            <w:r w:rsidRPr="00FA41D3">
              <w:rPr>
                <w:rFonts w:ascii="Leelawadee" w:hAnsi="Leelawadee" w:cs="Leelawadee"/>
                <w:sz w:val="28"/>
              </w:rPr>
              <w:t>1</w:t>
            </w:r>
            <w:r w:rsidR="00C376E2">
              <w:rPr>
                <w:rFonts w:ascii="Leelawadee" w:hAnsi="Leelawadee" w:cs="Leelawadee"/>
                <w:sz w:val="28"/>
              </w:rPr>
              <w:t xml:space="preserve"> </w:t>
            </w:r>
            <w:r w:rsidR="006C1E63" w:rsidRPr="006C1E63">
              <w:rPr>
                <w:rFonts w:ascii="Leelawadee" w:hAnsi="Leelawadee" w:cs="Leelawadee"/>
                <w:sz w:val="28"/>
                <w:cs/>
                <w:lang w:val="en-GB"/>
              </w:rPr>
              <w:t>มี</w:t>
            </w:r>
            <w:r w:rsidR="00C376E2">
              <w:rPr>
                <w:rFonts w:ascii="Leelawadee" w:hAnsi="Leelawadee" w:cs="Leelawadee"/>
                <w:sz w:val="28"/>
                <w:cs/>
                <w:lang w:val="en-GB"/>
              </w:rPr>
              <w:t>.</w:t>
            </w:r>
            <w:r w:rsidR="006C1E63" w:rsidRPr="006C1E63">
              <w:rPr>
                <w:rFonts w:ascii="Leelawadee" w:hAnsi="Leelawadee" w:cs="Leelawadee"/>
                <w:sz w:val="28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28"/>
                <w:cs/>
                <w:lang w:val="en-GB"/>
              </w:rPr>
              <w:t>.</w:t>
            </w:r>
          </w:p>
        </w:tc>
      </w:tr>
      <w:tr w:rsidR="00FA41D3" w:rsidRPr="00FA41D3" w:rsidTr="00E83BCE">
        <w:trPr>
          <w:cantSplit/>
          <w:jc w:val="center"/>
        </w:trPr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อัลลา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ความสูงส่ง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41D3" w:rsidRPr="00FA41D3" w:rsidRDefault="00FA41D3" w:rsidP="006C1E63">
            <w:pPr>
              <w:jc w:val="right"/>
              <w:rPr>
                <w:rFonts w:ascii="Leelawadee" w:hAnsi="Leelawadee" w:cs="Leelawadee"/>
                <w:sz w:val="28"/>
              </w:rPr>
            </w:pPr>
            <w:r>
              <w:rPr>
                <w:rFonts w:ascii="Leelawadee" w:hAnsi="Leelawadee" w:cs="Leelawadee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41D3" w:rsidRPr="00FA41D3" w:rsidRDefault="00FA41D3" w:rsidP="006C1E63">
            <w:pPr>
              <w:rPr>
                <w:rFonts w:ascii="Leelawadee" w:hAnsi="Leelawadee" w:cs="Leelawadee"/>
                <w:sz w:val="28"/>
              </w:rPr>
            </w:pPr>
            <w:r w:rsidRPr="00FA41D3">
              <w:rPr>
                <w:rFonts w:ascii="Leelawadee" w:hAnsi="Leelawadee" w:cs="Leelawadee"/>
                <w:sz w:val="28"/>
                <w:cs/>
                <w:lang w:val="en-GB"/>
              </w:rPr>
              <w:t>มีนาคม</w:t>
            </w:r>
          </w:p>
        </w:tc>
      </w:tr>
    </w:tbl>
    <w:p w:rsidR="00FA41D3" w:rsidRPr="0072042F" w:rsidRDefault="00FA41D3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ED4165">
      <w:pPr>
        <w:pStyle w:val="Leewadee12"/>
      </w:pPr>
      <w:bookmarkStart w:id="171" w:name="_Toc493876410"/>
      <w:r w:rsidRPr="0072042F">
        <w:rPr>
          <w:rStyle w:val="Heading3Char"/>
          <w:rFonts w:eastAsiaTheme="majorEastAsia"/>
          <w:cs/>
          <w:lang w:val="en-GB"/>
        </w:rPr>
        <w:t>กรรมการธรรมสภา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ED4165" w:rsidRPr="00ED4165">
        <w:t>Spiritual</w:t>
      </w:r>
      <w:r w:rsidR="00C376E2">
        <w:t xml:space="preserve"> </w:t>
      </w:r>
      <w:r w:rsidR="00ED4165" w:rsidRPr="00ED4165">
        <w:t>Assemblies]</w:t>
      </w:r>
      <w:bookmarkEnd w:id="171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ก่อนที่พระอับดุลบาฮาจะปฏิบัติภารกิจในโลกนี้อย่างสำเร็จ</w:t>
      </w:r>
      <w:r w:rsidR="009D0322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ได้วางรากฐานในการปรับปรุงระเบียบการจัดการต่างๆ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ซึ่งกำหนดไว้ในสาส์นของพระบาฮุลลาห์เพื่อแสดงถึงความสำคัญอย่างใหญ่หลวงของสภาพกรรมการบาไฮ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ในสาส์นว่าการแปลหนังสือเล่มนี้จะต้องได้รับการอนุมัติจากกรรมการธรรมสภาบาไฮแห่งกรุงไคโรเสียก่อนที่จะพิมพ์ออกมาเผยแพร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แม้ว่าแต่ตัว</w:t>
      </w:r>
      <w:r w:rsidR="009D0322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เองจะได้ตรวจแก้หนังสือเล่มนี้แล้วก็ตาม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คำว่ากรรมการธรรมสภาบาไฮหมายถึงองค์ดำเนินการที่ประกอบด้วยบุคคล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คนซึ่งเลือกตั้งทุกๆ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ปีจากชุมชนบาไฮท้องถิ่น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กรรมการธรรมสภานี้มีอำนาจในการตัดสินเรื่องราวต่างๆ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ที่เกี่ยวกับความร่วมมือซึ่งกันและกันในส่วนของชุมชนนั้นๆ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ื่อกรรมการธรรมสภาที่กำหนดไว้นี้เป็นการชั่วคราวเท่านั้นเพราะในอนาคตกรรมการธรรมสภาเหล่านี้จะเรียกว่าสถาบันแห่งความยุติธรร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ผิดกับระเบียบของวัดต่างๆ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ธรรมสภาบาไฮเหล่านี้เป็นสถาบันการสังคมมากกว่าจะเป็นสถาบันของนักบวช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คือพวกกรรมการจะปฏิบัติตามกฎที่ให้ปรึกษาหารือกันในทุกๆ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ญหารวมทั้งความยุ่งยากทั้งหลายที่เกิดขึ้นในระหว่างบาไฮศาสนิกชนผู้ไม่พึงฟ้องร้องคดีกันในโรงศาลและแสวงหาทางส่งเสริมความสามัคคีเช่นเดียวกับแสวงหาความยุติธรรมให้แก่ชุม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นี้ไม่เหมือนกับองค์การของสงฆ์หรือองค์การของนักบวชแต่อย่างใดเลยแต่มีหน้าที่สนับสนุนคำสั่งสอนให้แพร่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กระตุ้นการปฏิบัติหน้าที่ของศาสนา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ดำเนินการประชุม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ธำรงรักษาความสามัคคี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ูแลทรัพย์สินของศาสนาบาไฮที่อยู่ในความพิทักษ์รักษาเพื่อชุมชนและเป็นผู้แทนติดต่อระหว่างบาไฮศาสนิกชนกับประชา</w:t>
      </w:r>
      <w:r w:rsidR="009D0322" w:rsidRPr="0072042F">
        <w:rPr>
          <w:rFonts w:ascii="Leelawadee" w:hAnsi="Leelawadee" w:cs="Leelawadee"/>
          <w:sz w:val="32"/>
          <w:szCs w:val="32"/>
          <w:cs/>
          <w:lang w:val="en-GB"/>
        </w:rPr>
        <w:t>ชนตลอดจนติดต่อกับชุมชนบาไฮอื่นๆ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ของสภากรรมการบาไฮแห่งท้องถิ่นและแห่งชาติได้กล่าวไว้อย่างสมบูรณ์ในตอนที่เกี่ยวกับพินัยกรรมของพระอับดุลบาฮาในบทสุดท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เอฟเฟนดิได้จำกัดหน้าทั่วๆ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ไปของสภากรรมการไว้ดังต่อไปนี้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ED416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ถึงแม้ว่าการเผยแพร่ศาสนา</w:t>
      </w:r>
      <w:r>
        <w:rPr>
          <w:cs/>
        </w:rPr>
        <w:t xml:space="preserve"> </w:t>
      </w:r>
      <w:r w:rsidR="00B934ED" w:rsidRPr="0072042F">
        <w:rPr>
          <w:cs/>
        </w:rPr>
        <w:t>ความมุ่งหมาย</w:t>
      </w:r>
      <w:r>
        <w:rPr>
          <w:cs/>
        </w:rPr>
        <w:t xml:space="preserve"> </w:t>
      </w:r>
      <w:r w:rsidR="00B934ED" w:rsidRPr="0072042F">
        <w:rPr>
          <w:cs/>
        </w:rPr>
        <w:t>วิธีการเผยแพร่</w:t>
      </w:r>
      <w:r>
        <w:rPr>
          <w:cs/>
        </w:rPr>
        <w:t xml:space="preserve"> </w:t>
      </w:r>
      <w:r w:rsidR="00B934ED" w:rsidRPr="0072042F">
        <w:rPr>
          <w:cs/>
        </w:rPr>
        <w:t>ความเติบโตและความมั่นคงของศาสนาจะเป็นสิ่งสำคัญแก่ประโยชน์ของศาสนาแต่ก็ยังมีสิ่งอื่นๆ</w:t>
      </w:r>
      <w:r>
        <w:rPr>
          <w:cs/>
        </w:rPr>
        <w:t xml:space="preserve"> </w:t>
      </w:r>
      <w:r w:rsidR="00B934ED" w:rsidRPr="0072042F">
        <w:rPr>
          <w:cs/>
        </w:rPr>
        <w:t>ที่ธรรมสภากรรมการจะต้องดูแลด้วย</w:t>
      </w:r>
      <w:r>
        <w:rPr>
          <w:cs/>
        </w:rPr>
        <w:t xml:space="preserve">  </w:t>
      </w:r>
      <w:r w:rsidR="00B934ED" w:rsidRPr="0072042F">
        <w:rPr>
          <w:cs/>
        </w:rPr>
        <w:t>การศึกษาพระคัมภีร์ของพระบาฮาอุลลาห์และสาส์นของพระอับดุลบาฮาจะชี้ให้เห็นว่าผู้แทนที่ได้รับเลือกในทุกๆ</w:t>
      </w:r>
      <w:r>
        <w:rPr>
          <w:cs/>
        </w:rPr>
        <w:t xml:space="preserve"> </w:t>
      </w:r>
      <w:r w:rsidR="00B934ED" w:rsidRPr="0072042F">
        <w:rPr>
          <w:cs/>
        </w:rPr>
        <w:t>ท้องถิ่นยังมีหน้าที่อื่นๆ</w:t>
      </w:r>
      <w:r>
        <w:rPr>
          <w:cs/>
        </w:rPr>
        <w:t xml:space="preserve"> </w:t>
      </w:r>
      <w:r w:rsidR="00B934ED" w:rsidRPr="0072042F">
        <w:rPr>
          <w:cs/>
        </w:rPr>
        <w:t>สำคัญจะต้องปฏิบัติเท่าๆ</w:t>
      </w:r>
      <w:r>
        <w:rPr>
          <w:cs/>
        </w:rPr>
        <w:t xml:space="preserve"> </w:t>
      </w:r>
      <w:r w:rsidR="00B934ED" w:rsidRPr="0072042F">
        <w:rPr>
          <w:cs/>
        </w:rPr>
        <w:t>กับการเผยแพร่นี้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ED416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ป็นหน้าที่ของพวกเขาที่ต้องคอยระมัดระวังดูแลมีดุลยพินิจไตร่ตรองและป้องกันศาสนาอยู่ทุกเวลามิให้ผู้ใดกระทำให้เกิดความเสียหายและศัตรูทำลาย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ED416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เขาจะต้องพยายามส่งเสริมไมตรีจิตและให้เกิดความปรองดองกันในระหว่างบาไฮศาสนิกชน</w:t>
      </w:r>
      <w:r>
        <w:rPr>
          <w:cs/>
        </w:rPr>
        <w:t xml:space="preserve"> </w:t>
      </w:r>
      <w:r w:rsidR="00B934ED" w:rsidRPr="0072042F">
        <w:rPr>
          <w:cs/>
        </w:rPr>
        <w:t>ขจัดความไม่ไว้วางใจที่ยังมีอยู่ให้หมดสิ้นไปตลอดจนขจัดความห่างเหินไปจากดวงใจของทุกคน</w:t>
      </w:r>
      <w:r>
        <w:rPr>
          <w:cs/>
        </w:rPr>
        <w:t xml:space="preserve"> </w:t>
      </w:r>
      <w:r w:rsidR="00B934ED" w:rsidRPr="0072042F">
        <w:rPr>
          <w:cs/>
        </w:rPr>
        <w:t>และปลูกฝังความร่วมใจกันปฏิบัติรับใช้ศาสนาเข้าแทนที่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ED416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เขาจะต้องปฏิบัติให้ดีที่สุดในการให้ความช่วยเหลือทุกโอกาสแก่คนยากไร้</w:t>
      </w:r>
      <w:r>
        <w:rPr>
          <w:cs/>
        </w:rPr>
        <w:t xml:space="preserve"> </w:t>
      </w:r>
      <w:r w:rsidR="00B934ED" w:rsidRPr="0072042F">
        <w:rPr>
          <w:cs/>
        </w:rPr>
        <w:t>คนเจ็บป่วย</w:t>
      </w:r>
      <w:r>
        <w:rPr>
          <w:cs/>
        </w:rPr>
        <w:t xml:space="preserve"> </w:t>
      </w:r>
      <w:r w:rsidR="00B934ED" w:rsidRPr="0072042F">
        <w:rPr>
          <w:cs/>
        </w:rPr>
        <w:t>ผู้ที่ไม่สามารถช่วยตนเองได้</w:t>
      </w:r>
      <w:r>
        <w:rPr>
          <w:cs/>
        </w:rPr>
        <w:t xml:space="preserve">  </w:t>
      </w:r>
      <w:r w:rsidR="00B934ED" w:rsidRPr="0072042F">
        <w:rPr>
          <w:cs/>
        </w:rPr>
        <w:t>เด็กกำพร้า</w:t>
      </w:r>
      <w:r>
        <w:rPr>
          <w:cs/>
        </w:rPr>
        <w:t xml:space="preserve">  </w:t>
      </w:r>
      <w:r w:rsidR="00B934ED" w:rsidRPr="0072042F">
        <w:rPr>
          <w:cs/>
        </w:rPr>
        <w:t>สตรีหม้ายโดยไม่คำนึงถึงผิวพรรณชั้นวรรณะและศาสนาใดๆ</w:t>
      </w:r>
      <w:r>
        <w:rPr>
          <w:cs/>
        </w:rPr>
        <w:t xml:space="preserve"> </w:t>
      </w:r>
      <w:r w:rsidR="00B934ED" w:rsidRPr="0072042F">
        <w:rPr>
          <w:cs/>
        </w:rPr>
        <w:t>ทั้งสิ้น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ED4165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เขาจักต้องส่งเสริมทุกวิถีทางตามที่จะกระทำได้ทั้งในด้านวัตถุและให้ความเข้าใจในทางธรรมแก่เยาวชน</w:t>
      </w:r>
      <w:r>
        <w:rPr>
          <w:cs/>
        </w:rPr>
        <w:t xml:space="preserve"> </w:t>
      </w:r>
      <w:r w:rsidR="00B934ED" w:rsidRPr="0072042F">
        <w:rPr>
          <w:cs/>
        </w:rPr>
        <w:t>ส่งเสริมวิธีให้การศึกษาแก่เด็กๆ</w:t>
      </w:r>
      <w:r>
        <w:rPr>
          <w:cs/>
        </w:rPr>
        <w:t xml:space="preserve"> </w:t>
      </w:r>
      <w:r w:rsidR="00B934ED" w:rsidRPr="0072042F">
        <w:rPr>
          <w:cs/>
        </w:rPr>
        <w:t>จัดตั้งสถาบันการศึกษาบาไฮในโอกาสที่จะกระทำได้</w:t>
      </w:r>
      <w:r>
        <w:rPr>
          <w:cs/>
        </w:rPr>
        <w:t xml:space="preserve"> </w:t>
      </w:r>
      <w:r w:rsidR="00B934ED" w:rsidRPr="0072042F">
        <w:rPr>
          <w:cs/>
        </w:rPr>
        <w:t>จัดการและดูแลงานนี้ตลอดจนให้วิธีที่ดีที่สุดเพื่อความเจริญก้าวหน้า</w:t>
      </w:r>
      <w:r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ED416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เขาจะต้องทำการให้บาไฮศาสนิกชนประชุมกันอย่างสม่ำเสมอ</w:t>
      </w:r>
      <w:r>
        <w:rPr>
          <w:cs/>
        </w:rPr>
        <w:t xml:space="preserve"> </w:t>
      </w:r>
      <w:r w:rsidR="00B934ED" w:rsidRPr="0072042F">
        <w:rPr>
          <w:cs/>
        </w:rPr>
        <w:t>ดำเนินงานพิธีและวันครบรอบต่างๆ</w:t>
      </w:r>
      <w:r>
        <w:rPr>
          <w:cs/>
        </w:rPr>
        <w:t xml:space="preserve"> </w:t>
      </w:r>
      <w:r w:rsidR="00B934ED" w:rsidRPr="0072042F">
        <w:rPr>
          <w:cs/>
        </w:rPr>
        <w:t>พร้อมทั้งการชุมนุมพิเศษที่กำหนดขึ้นเพื่อรับใช้หรือส่งเสริมประโยชน์แห่งจิตใจสติปัญญาและสังคมของเพื่อนมนุษย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Default="00C376E2" w:rsidP="00ED416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ในปัจจุบันนี้ขณะที่ศาสนานี้ยังเป็นของใหม่เขาจักต้องคอยดูแลการแปลและการพิมพ์หนังสือของศาสนาบาไฮทั้งหมดและให้การเผยแพร่หนังสือเกี่ยวกับศาสนานี้เป็นไปอย่างถูกต้องแน่นอนและสมเกียรติแก่ประชาชนทั่วๆ</w:t>
      </w:r>
      <w:r>
        <w:rPr>
          <w:cs/>
        </w:rPr>
        <w:t xml:space="preserve"> </w:t>
      </w:r>
      <w:r w:rsidR="00B934ED" w:rsidRPr="0072042F">
        <w:rPr>
          <w:cs/>
        </w:rPr>
        <w:t>ไป</w:t>
      </w:r>
      <w:r w:rsidR="00C564BD">
        <w:t>"</w:t>
      </w:r>
    </w:p>
    <w:p w:rsidR="00216F5F" w:rsidRDefault="00216F5F" w:rsidP="00ED4165">
      <w:pPr>
        <w:pStyle w:val="Indented1cmLandR"/>
      </w:pPr>
    </w:p>
    <w:p w:rsidR="00045AEE" w:rsidRPr="00C564BD" w:rsidRDefault="00045AEE" w:rsidP="00C564B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C564BD">
        <w:rPr>
          <w:rFonts w:ascii="Leelawadee" w:hAnsi="Leelawadee" w:cs="Leelawadee"/>
          <w:sz w:val="32"/>
          <w:szCs w:val="32"/>
          <w:cs/>
          <w:lang w:val="en-GB"/>
        </w:rPr>
        <w:t>เราอาจคาดคะเนถึงสิ่งที่จะเป็นไปได้ในสถาบันบาไฮเมื่อเรานึกถึงอารยธรรมปัจจุบันที่กำลังสลายลงอย่างรวดเร็วเพราะขาดอำนาจทางธรรม</w:t>
      </w:r>
      <w:r w:rsidR="00C376E2" w:rsidRPr="00C564BD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C564BD">
        <w:rPr>
          <w:rFonts w:ascii="Leelawadee" w:hAnsi="Leelawadee" w:cs="Leelawadee"/>
          <w:sz w:val="32"/>
          <w:szCs w:val="32"/>
          <w:cs/>
          <w:lang w:val="en-GB"/>
        </w:rPr>
        <w:t>ซึ่งเพียงแต่อำนาจนี้เท่านั้นก็จะสามารถให้คุณลักษณะที่จำเป็นในความรับผิดชอบและคุณธรรมแก่บรรดาผู้นำและจะให้ความซื่อสัตย์อันเป็นสิ่งที่จำเป็นแก่สมาชิกแต่ละบุคคลของสังคม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D67D14" w:rsidRDefault="00B934ED" w:rsidP="00D67D14">
      <w:pPr>
        <w:pStyle w:val="Leewadee12"/>
        <w:rPr>
          <w:cs/>
        </w:rPr>
      </w:pPr>
      <w:bookmarkStart w:id="172" w:name="_Toc493876411"/>
      <w:r w:rsidRPr="0072042F">
        <w:rPr>
          <w:rStyle w:val="Heading3Char"/>
          <w:rFonts w:eastAsiaTheme="majorEastAsia"/>
          <w:cs/>
          <w:lang w:val="en-GB"/>
        </w:rPr>
        <w:t>พิธีต่างๆ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ของศาสนาบาไฮวันครบรอบและวันถือบวช</w:t>
      </w:r>
      <w:r w:rsidR="00C376E2">
        <w:rPr>
          <w:rStyle w:val="Heading3Char"/>
          <w:rFonts w:eastAsiaTheme="majorEastAsia"/>
          <w:lang w:val="en-GB"/>
        </w:rPr>
        <w:t xml:space="preserve"> </w:t>
      </w:r>
      <w:r w:rsidR="00C14DB9">
        <w:rPr>
          <w:rStyle w:val="Heading3Char"/>
          <w:rFonts w:eastAsiaTheme="majorEastAsia"/>
          <w:lang w:val="en-GB"/>
        </w:rPr>
        <w:br/>
      </w:r>
      <w:r w:rsidR="00D67D14" w:rsidRPr="00D67D14">
        <w:t>[Bahá</w:t>
      </w:r>
      <w:r w:rsidR="00C376E2">
        <w:t>'</w:t>
      </w:r>
      <w:r w:rsidR="00D67D14" w:rsidRPr="00D67D14">
        <w:t>í</w:t>
      </w:r>
      <w:r w:rsidR="00C376E2">
        <w:t xml:space="preserve"> </w:t>
      </w:r>
      <w:r w:rsidR="00D67D14" w:rsidRPr="00D67D14">
        <w:t>Feasts,</w:t>
      </w:r>
      <w:r w:rsidR="00C376E2">
        <w:t xml:space="preserve"> </w:t>
      </w:r>
      <w:r w:rsidR="00D67D14" w:rsidRPr="00D67D14">
        <w:t>Anniversaries,</w:t>
      </w:r>
      <w:r w:rsidR="00C376E2">
        <w:t xml:space="preserve"> </w:t>
      </w:r>
      <w:r w:rsidR="00D67D14" w:rsidRPr="00D67D14">
        <w:t>and</w:t>
      </w:r>
      <w:r w:rsidR="00C376E2">
        <w:t xml:space="preserve"> </w:t>
      </w:r>
      <w:r w:rsidR="00D67D14" w:rsidRPr="00D67D14">
        <w:t>Days</w:t>
      </w:r>
      <w:r w:rsidR="00C376E2">
        <w:t xml:space="preserve"> </w:t>
      </w:r>
      <w:r w:rsidR="00D67D14" w:rsidRPr="00D67D14">
        <w:t>of</w:t>
      </w:r>
      <w:r w:rsidR="00C376E2">
        <w:t xml:space="preserve"> </w:t>
      </w:r>
      <w:r w:rsidR="00D67D14" w:rsidRPr="00D67D14">
        <w:t>Fasting]</w:t>
      </w:r>
      <w:bookmarkEnd w:id="172"/>
    </w:p>
    <w:p w:rsidR="0061730A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9"/>
        <w:gridCol w:w="4940"/>
      </w:tblGrid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พิธีริสวาน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(วันประกาศศาสนาของพระบาฮาอุลลาห์)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21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เมษายน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ถึง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2พฤษภาคม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2406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1863)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วันประกาศศาสนาของพระบ๊อบ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พฤษภาคม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2387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1844)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วันสวรรคตของพระบาฮาอุลลาห์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29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พฤษภาคม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2435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1892)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วันปลงพระชนม์พระบ๊อบ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9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กรกฎาคม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2393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1850)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วันประสูติพระบ๊อบ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20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ตุลาคม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2362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1819)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วันประสูติพระบาฮาอุลลาห์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12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พฤศจิกายน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2360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1817)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วันเกิดของพระอับดุลบาฮา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พฤษภาคม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2387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1844)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วันแห่งพระปฏิญญา</w:t>
            </w:r>
          </w:p>
        </w:tc>
        <w:tc>
          <w:tcPr>
            <w:tcW w:w="0" w:type="auto"/>
          </w:tcPr>
          <w:p w:rsidR="00D67D14" w:rsidRPr="00FA0489" w:rsidRDefault="00D67D14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26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พฤศจิกายน</w:t>
            </w:r>
          </w:p>
        </w:tc>
      </w:tr>
      <w:tr w:rsidR="00D67D14" w:rsidRPr="00FA0489" w:rsidTr="00FA0489">
        <w:tc>
          <w:tcPr>
            <w:tcW w:w="0" w:type="auto"/>
          </w:tcPr>
          <w:p w:rsidR="00D67D14" w:rsidRPr="00FA0489" w:rsidRDefault="00FA0489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วันมรณกรรมของพระอับดุลบาฮา</w:t>
            </w:r>
          </w:p>
        </w:tc>
        <w:tc>
          <w:tcPr>
            <w:tcW w:w="0" w:type="auto"/>
          </w:tcPr>
          <w:p w:rsidR="00D67D14" w:rsidRPr="00FA0489" w:rsidRDefault="00FA0489" w:rsidP="007E705F">
            <w:pPr>
              <w:jc w:val="thaiDistribute"/>
              <w:rPr>
                <w:rFonts w:ascii="Leelawadee" w:hAnsi="Leelawadee" w:cs="Leelawadee"/>
                <w:sz w:val="30"/>
                <w:szCs w:val="30"/>
                <w:lang w:val="en-GB"/>
              </w:rPr>
            </w:pP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28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พฤศจิกายน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พ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2464</w:t>
            </w:r>
            <w:r w:rsidR="00C376E2">
              <w:rPr>
                <w:rFonts w:ascii="Leelawadee" w:hAnsi="Leelawadee" w:cs="Leelawadee"/>
                <w:sz w:val="30"/>
                <w:szCs w:val="30"/>
                <w:lang w:val="en-GB"/>
              </w:rPr>
              <w:t xml:space="preserve">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(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ค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.</w:t>
            </w:r>
            <w:r w:rsidRPr="00FA0489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>ศ</w:t>
            </w:r>
            <w:r w:rsidR="00C376E2">
              <w:rPr>
                <w:rFonts w:ascii="Leelawadee" w:hAnsi="Leelawadee" w:cs="Leelawadee"/>
                <w:sz w:val="30"/>
                <w:szCs w:val="30"/>
                <w:cs/>
                <w:lang w:val="en-GB"/>
              </w:rPr>
              <w:t xml:space="preserve">. </w:t>
            </w:r>
            <w:r w:rsidRPr="00FA0489">
              <w:rPr>
                <w:rFonts w:ascii="Leelawadee" w:hAnsi="Leelawadee" w:cs="Leelawadee"/>
                <w:sz w:val="30"/>
                <w:szCs w:val="30"/>
                <w:lang w:val="en-GB"/>
              </w:rPr>
              <w:t>1921)</w:t>
            </w:r>
          </w:p>
        </w:tc>
      </w:tr>
    </w:tbl>
    <w:p w:rsidR="00D67D14" w:rsidRPr="0072042F" w:rsidRDefault="00D67D14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AF44FE" w:rsidRDefault="00AF44FE">
      <w:pPr>
        <w:rPr>
          <w:rStyle w:val="Heading3Char"/>
          <w:rFonts w:eastAsiaTheme="majorEastAsia"/>
          <w:cs/>
          <w:lang w:val="en-GB"/>
        </w:rPr>
      </w:pPr>
      <w:bookmarkStart w:id="173" w:name="_Toc493876412"/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FA0489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พิธีต่างๆ</w:t>
      </w:r>
      <w:r w:rsidR="00382799">
        <w:rPr>
          <w:rStyle w:val="Heading3Char"/>
          <w:rFonts w:eastAsiaTheme="majorEastAsia"/>
          <w:cs/>
          <w:lang w:val="en-GB"/>
        </w:rPr>
        <w:br/>
      </w:r>
      <w:r w:rsidR="00382799" w:rsidRPr="008543C4">
        <w:rPr>
          <w:cs/>
        </w:rPr>
        <w:t>[</w:t>
      </w:r>
      <w:r w:rsidR="00FA0489" w:rsidRPr="00FA0489">
        <w:t>Feasts]</w:t>
      </w:r>
      <w:bookmarkEnd w:id="17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ความสุขของศาสนาบาไฮจะเห็นได้ในพิธีและวันหยุดครบรอบต่างๆ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ในการปราศรัยครั้งหนึ่งในพิธีนอร์รูซ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(วันปีใหม่)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เมืองอเล็กซานเดรีย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ประเทศอียิปต์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1912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A0489">
      <w:pPr>
        <w:pStyle w:val="Indented1cmLandR"/>
      </w:pPr>
      <w:r>
        <w:t>"</w:t>
      </w:r>
      <w:r w:rsidR="00B934ED" w:rsidRPr="0072042F">
        <w:rPr>
          <w:cs/>
        </w:rPr>
        <w:t>ตามกฎอันศักดิ์สิทธิ์ของพระผู้เป็นเจ้าทุกยุคทุกสมัยย่อมมีพิธี</w:t>
      </w:r>
      <w:r>
        <w:rPr>
          <w:cs/>
        </w:rPr>
        <w:t xml:space="preserve"> </w:t>
      </w:r>
      <w:r w:rsidR="00B934ED" w:rsidRPr="0072042F">
        <w:rPr>
          <w:cs/>
        </w:rPr>
        <w:t>มีวันครบรอบ</w:t>
      </w:r>
      <w:r>
        <w:rPr>
          <w:cs/>
        </w:rPr>
        <w:t xml:space="preserve"> </w:t>
      </w:r>
      <w:r w:rsidR="00B934ED" w:rsidRPr="0072042F">
        <w:rPr>
          <w:cs/>
        </w:rPr>
        <w:t>และวันหยุดอันชื่นชมยินดี</w:t>
      </w:r>
      <w:r>
        <w:rPr>
          <w:cs/>
        </w:rPr>
        <w:t xml:space="preserve"> </w:t>
      </w:r>
      <w:r w:rsidR="00B934ED" w:rsidRPr="0072042F">
        <w:rPr>
          <w:cs/>
        </w:rPr>
        <w:t>ในวันเช่นนี้ผู้ที่มีอาชีพต่างๆ</w:t>
      </w:r>
      <w:r>
        <w:rPr>
          <w:cs/>
        </w:rPr>
        <w:t xml:space="preserve"> </w:t>
      </w:r>
      <w:r w:rsidR="00B934ED" w:rsidRPr="0072042F">
        <w:rPr>
          <w:cs/>
        </w:rPr>
        <w:t>เช่นการค้า</w:t>
      </w:r>
      <w:r>
        <w:rPr>
          <w:cs/>
        </w:rPr>
        <w:t xml:space="preserve"> </w:t>
      </w:r>
      <w:r w:rsidR="00B934ED" w:rsidRPr="0072042F">
        <w:rPr>
          <w:cs/>
        </w:rPr>
        <w:t>การอุตสาหกรรม</w:t>
      </w:r>
      <w:r>
        <w:rPr>
          <w:cs/>
        </w:rPr>
        <w:t xml:space="preserve"> </w:t>
      </w:r>
      <w:r w:rsidR="00B934ED" w:rsidRPr="0072042F">
        <w:rPr>
          <w:cs/>
        </w:rPr>
        <w:t>เกษตรกรรมและอื่นๆ</w:t>
      </w:r>
      <w:r>
        <w:rPr>
          <w:cs/>
        </w:rPr>
        <w:t xml:space="preserve"> </w:t>
      </w:r>
      <w:r w:rsidR="00B934ED" w:rsidRPr="0072042F">
        <w:rPr>
          <w:cs/>
        </w:rPr>
        <w:t>ควรจะหยุดงาน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A0489">
      <w:pPr>
        <w:pStyle w:val="Indented1cmLandR"/>
      </w:pPr>
      <w:r>
        <w:t>"</w:t>
      </w:r>
      <w:r w:rsidR="00B934ED" w:rsidRPr="0072042F">
        <w:rPr>
          <w:cs/>
        </w:rPr>
        <w:t>ทุกคนควรรื่นเริงยินดีด้วยกันมีการพบปะประชุมกันทั่วๆ</w:t>
      </w:r>
      <w:r>
        <w:rPr>
          <w:cs/>
        </w:rPr>
        <w:t xml:space="preserve"> </w:t>
      </w:r>
      <w:r w:rsidR="00B934ED" w:rsidRPr="0072042F">
        <w:rPr>
          <w:cs/>
        </w:rPr>
        <w:t>ไป</w:t>
      </w:r>
      <w:r>
        <w:rPr>
          <w:cs/>
        </w:rPr>
        <w:t xml:space="preserve"> </w:t>
      </w:r>
      <w:r w:rsidR="00B934ED" w:rsidRPr="0072042F">
        <w:rPr>
          <w:cs/>
        </w:rPr>
        <w:t>เป็นการประชุมที่ปรองดองกันเพื่อทุกคนจะได้มองเห็นถึงความเป็นอันหนึ่งอันเดียวทั่วทั้งประเทศ</w:t>
      </w:r>
      <w:r>
        <w:rPr>
          <w:cs/>
        </w:rPr>
        <w:t xml:space="preserve"> </w:t>
      </w:r>
      <w:r w:rsidR="00B934ED" w:rsidRPr="0072042F">
        <w:rPr>
          <w:cs/>
        </w:rPr>
        <w:t>มองเห็นความสามัคคีปรองดองกัน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A0489">
      <w:pPr>
        <w:pStyle w:val="Indented1cmLandR"/>
      </w:pPr>
      <w:r>
        <w:t>"</w:t>
      </w:r>
      <w:r w:rsidR="00B934ED" w:rsidRPr="0072042F">
        <w:rPr>
          <w:cs/>
        </w:rPr>
        <w:t>ในฐานะที่เป็นวันของศาสนาจึงไม่ควรที่จะละเลยเสียหรือปล่อยให้เสียผลไปในการหาความเพลิดเพลินแต่อย่างเดีย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A0489">
      <w:pPr>
        <w:pStyle w:val="Indented1cmLandR"/>
      </w:pPr>
      <w:r>
        <w:t>"</w:t>
      </w:r>
      <w:r w:rsidR="00B934ED" w:rsidRPr="0072042F">
        <w:rPr>
          <w:cs/>
        </w:rPr>
        <w:t>ในระหว่างวันเหล่านั้นเราทั้งหลายควรจัดตั้งสถาบันต่างๆ</w:t>
      </w:r>
      <w:r>
        <w:rPr>
          <w:cs/>
        </w:rPr>
        <w:t xml:space="preserve"> </w:t>
      </w:r>
      <w:r w:rsidR="00B934ED" w:rsidRPr="0072042F">
        <w:rPr>
          <w:cs/>
        </w:rPr>
        <w:t>ที่จะเป็นประโยชน์และมีค่าถาวรแก่ปวงชน</w:t>
      </w:r>
      <w:r w:rsidR="00F81774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FA0489">
      <w:pPr>
        <w:pStyle w:val="Indented1cmLandR"/>
      </w:pPr>
      <w:r>
        <w:t>"</w:t>
      </w:r>
      <w:r w:rsidR="003F3858" w:rsidRPr="0072042F">
        <w:rPr>
          <w:cs/>
        </w:rPr>
        <w:t>ปัจจุบันนี้ไม่มีผลอันใดจะยิ่งใหญ่กว่าการนำทางให้ปวงชน</w:t>
      </w:r>
      <w:r>
        <w:rPr>
          <w:cs/>
        </w:rPr>
        <w:t xml:space="preserve"> </w:t>
      </w:r>
      <w:r w:rsidR="003F3858" w:rsidRPr="0072042F">
        <w:rPr>
          <w:cs/>
        </w:rPr>
        <w:t>ไม่ต้องสงสัยเลยว่าในยุคเช่นนี้มิตรของพระผู้เจ้าจะต้องกระทำสิ่งที่เป็นคุณประโยชน์ซึ่งเป็นมรดกแก่เพื่อนมนุษย์อันแผ่ไปถึงมนุษย์ทั้งมวลได้มิใช่เฉพาะแต่บาไฮศาสนิกชนเท่านั้น</w:t>
      </w:r>
      <w:r>
        <w:rPr>
          <w:cs/>
        </w:rPr>
        <w:t xml:space="preserve"> </w:t>
      </w:r>
      <w:r w:rsidR="003F3858" w:rsidRPr="0072042F">
        <w:rPr>
          <w:cs/>
        </w:rPr>
        <w:t>ในยุคแห่งศาสนาอันศักดิ์สิทธิ์นี้ความเมตตาการุนเป็นสิ่งสำหรับมนุษย์ทั้งมวล</w:t>
      </w:r>
      <w:r>
        <w:rPr>
          <w:cs/>
        </w:rPr>
        <w:t xml:space="preserve"> </w:t>
      </w:r>
      <w:r w:rsidR="003F3858" w:rsidRPr="0072042F">
        <w:rPr>
          <w:cs/>
        </w:rPr>
        <w:t>ไม่มีการยกเว้นเพราะแสดงให้เห็นพระกรุณาธิคุณของพระผู้เป็นเจ้า</w:t>
      </w:r>
      <w:r>
        <w:rPr>
          <w:cs/>
        </w:rPr>
        <w:t xml:space="preserve"> </w:t>
      </w:r>
      <w:r w:rsidR="003F3858" w:rsidRPr="0072042F">
        <w:rPr>
          <w:cs/>
        </w:rPr>
        <w:t>ฉะนั้นข้าพเจ้าหวังว่าบรรดามิตรของพระผู้เป็นเจ้าทุกๆ</w:t>
      </w:r>
      <w:r>
        <w:rPr>
          <w:cs/>
        </w:rPr>
        <w:t xml:space="preserve"> </w:t>
      </w:r>
      <w:r w:rsidR="00B934ED" w:rsidRPr="0072042F">
        <w:rPr>
          <w:cs/>
        </w:rPr>
        <w:t>คนจะเป็นประหนึ่งความเมตตาปราณีของพระผู้เป็นเจ้าต่อมนุษย์ทั้งหลาย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พิธีนอร์รูซ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วันปีใหม่)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และพิธีริสวัน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วันครบรอบวันประสูติของพระบ๊อบและพระบาฮาอุลลาห์และวันประกาศศาสนาของพระบ๊อบ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(ซึ่งเป็นวันเดียวกับวันเกิดของพระอับดุลบาฮา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ล้วนเป็นวันปลาบปลื้มยินดีในรอบปีของบาไฮศาสนิกชนในประเทศอิหร่าน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มีการเฉลิมฉลองด้วยการไปเที่ยวปิคนิคหรือมีงานพิธีชุมนุมอันมีดนตรีประกอบ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สวดพระคัมภีร์และกล่าวสุนทรพจน์สั้นๆ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ที่เหมาะสมกับโอกาส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วันเพิ่มพิเศษระหว่างเดือนที่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18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19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(คือวันที่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26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กุมภาพันธ์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1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มีนาคม)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เป็นวันพิเศษรับรองมิตรสหาย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เป็นวันของขวัญช่วยเหลือคนยากจนและเจ็บป่วย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2574B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วันครบรอบสละพระชนม์ชีพของพระบ๊อบ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วันสวรรคตของพระบาฮาอุลลาห์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และวัน</w:t>
      </w:r>
      <w:r w:rsidR="00941CD0" w:rsidRPr="0072042F">
        <w:rPr>
          <w:rFonts w:ascii="Leelawadee" w:hAnsi="Leelawadee" w:cs="Leelawadee"/>
          <w:sz w:val="32"/>
          <w:szCs w:val="32"/>
          <w:cs/>
          <w:lang w:val="en-GB"/>
        </w:rPr>
        <w:t>มรณกรรม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ของพระอับดุลบาฮามีการประกอบพิธีตามสมควรและกล่าวคำปราศรัย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รวมทั้งมีการสวดพระคัมภีร์ด้วย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FA0489">
      <w:pPr>
        <w:pStyle w:val="Leewadee12"/>
      </w:pPr>
      <w:bookmarkStart w:id="174" w:name="_Toc493876413"/>
      <w:r w:rsidRPr="0072042F">
        <w:rPr>
          <w:rStyle w:val="Heading3Char"/>
          <w:rFonts w:eastAsiaTheme="majorEastAsia"/>
          <w:cs/>
          <w:lang w:val="en-GB"/>
        </w:rPr>
        <w:t>การถือบวช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FA0489" w:rsidRPr="00FA0489">
        <w:t>Fast]</w:t>
      </w:r>
      <w:bookmarkEnd w:id="17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ซึ่งตามหลังวันพิเศษเพิ่มเติมพิเศษเป็นเดือนแห่งการถือบวช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ระหว่างช่วงเวลา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การถือบวชนี้คือการงดเว้นรับประทานสิ่งใดๆ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รวมทั้งการดื่มน้ำด้วยตั้งแต่เวลาดวงอาทิตย์ขึ้นถึงเวลาดวงอาทิตย์ตก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โดยที่เดือนแห่งการถือบวชนี้สิ้นสุดลงในวันที่ดวงอาทิตย์ข้ามเส้นศูนย์สูตรในเดือนมีนาคม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การถือบวชจึงอยู่ในฤดูเดียวกันเสมอคือฤดูใบไม้ผลิในซีกโลกภาคเหนือและฤดูใบไม่ร่วงในซีกโลกภาคใต้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มิได้อยู่ในฤดูร้อนจัดมากหรือหนาวจัดมากซึ่งจะทำให้เกิดความลำบากแต่อย่างใด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ยิ่งกว่านั้นในระยะการถือบวชเวลาระหว่างดวงอาทิตย์ตกและขึ้นอยู่ในระยะเท่าๆ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กันแทบทุกส่วนของโลกคือจากประมาณ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โมงเช้าถึง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โมงเย็น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การถือบวชไม่เป็นข้อผูกพันแก่เด็กๆ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คนเจ็บป่วย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ผู้เดินทางคนชราและผู้อ่อนแอ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(รวมทั้งสตรีที่มีครรภ์หรือเลี้ยงเด็กด้วยนมของตน)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มีประจักษ์พยานชัดแจ้งว่าการงดอาหารเป็นระยะดังเช่นการถือบวชที่กำหนดในคำสอนของศาสนาบาไ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ฮมีประโยชน์แก่สุขภาพของร่างกาย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แต่สิ่งสำคัญในการถือบวชของศาสนาบาไฮมิใช่การงดอาหารทางร่างกาย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การงดอาหารนั้นจะช่วยให้การย่อยอาหารดีขึ้นแต่เป็นการงดเว้นความปรารถนาและกิเลสแห่งเลือดเนื้อและแยกตัวออก</w:t>
      </w:r>
      <w:r w:rsidR="003F3858" w:rsidRPr="0072042F">
        <w:rPr>
          <w:rFonts w:ascii="Leelawadee" w:hAnsi="Leelawadee" w:cs="Leelawadee"/>
          <w:sz w:val="32"/>
          <w:szCs w:val="32"/>
          <w:cs/>
          <w:lang w:val="en-GB"/>
        </w:rPr>
        <w:t>จากทุกสิ่งนอกจากพระผู้เป็นเจ้า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FA0489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การงดอาหารเป็นสัญลักษณ์อย่างหนึ่งการอดอาหารทางร่างกายเป็นสัญลักษณ์ของการอดกลั้นนั้นและเป็นเครื่องเตือนใจ</w:t>
      </w:r>
      <w:r>
        <w:rPr>
          <w:cs/>
        </w:rPr>
        <w:t xml:space="preserve"> </w:t>
      </w:r>
      <w:r w:rsidR="00B934ED" w:rsidRPr="0072042F">
        <w:rPr>
          <w:cs/>
        </w:rPr>
        <w:t>นั่นคือเมื่อบุคคลอดกลั้นความหิวโหยและความปรารถนาภายในได้เพียงการงดเว้นอาหารมิได้เกิดผลแก่จิตใจอย่างใดเป็นแต่เพียงเครื่องหมายและเครื่องเตือนใจเท่านั้น</w:t>
      </w:r>
      <w:r>
        <w:rPr>
          <w:cs/>
        </w:rPr>
        <w:t xml:space="preserve"> </w:t>
      </w:r>
      <w:r w:rsidR="00B934ED" w:rsidRPr="0072042F">
        <w:rPr>
          <w:cs/>
        </w:rPr>
        <w:t>มิฉะนั้นแล้วการอดอาหารก็ไม่มีประโยชน์</w:t>
      </w:r>
      <w:r>
        <w:rPr>
          <w:cs/>
        </w:rPr>
        <w:t xml:space="preserve"> </w:t>
      </w:r>
      <w:r w:rsidR="00B934ED" w:rsidRPr="0072042F">
        <w:rPr>
          <w:cs/>
        </w:rPr>
        <w:t>การงดเว้นอาหารเพื่อความมุ่งหมายนี้มิได้หมายความว่าจะละเว้นการกินอาหารเสียทั้งหมดทีเดียว</w:t>
      </w:r>
      <w:r>
        <w:rPr>
          <w:cs/>
        </w:rPr>
        <w:t xml:space="preserve"> </w:t>
      </w:r>
      <w:r w:rsidR="00B934ED" w:rsidRPr="0072042F">
        <w:rPr>
          <w:cs/>
        </w:rPr>
        <w:t>คำแนะนำเกี่ยวกับอาหารนี้ก็คืออย่ากินอาหารมากเกินไปหรือน้อยเกินไป</w:t>
      </w:r>
      <w:r>
        <w:rPr>
          <w:cs/>
        </w:rPr>
        <w:t xml:space="preserve"> </w:t>
      </w:r>
      <w:r w:rsidR="00B934ED" w:rsidRPr="0072042F">
        <w:rPr>
          <w:cs/>
        </w:rPr>
        <w:t>การกินแต่เพียงปานกลางเป็นสิ่งสมควร</w:t>
      </w:r>
      <w:r>
        <w:rPr>
          <w:cs/>
        </w:rPr>
        <w:t xml:space="preserve"> </w:t>
      </w:r>
      <w:r w:rsidR="00B934ED" w:rsidRPr="0072042F">
        <w:rPr>
          <w:cs/>
        </w:rPr>
        <w:t>มีนิกายในอินเดียที่งดเว้นอาหารอย่างจริงจังแล้วค่อยๆ</w:t>
      </w:r>
      <w:r>
        <w:rPr>
          <w:cs/>
        </w:rPr>
        <w:t xml:space="preserve"> </w:t>
      </w:r>
      <w:r w:rsidR="00B934ED" w:rsidRPr="0072042F">
        <w:rPr>
          <w:cs/>
        </w:rPr>
        <w:t>ลดอาหารลงจนกระทั่งเกือบจะไม่กินอะไรเลยแต่สติปัญญามืดทึบ</w:t>
      </w:r>
      <w:r w:rsidR="00EA1624">
        <w:rPr>
          <w:cs/>
        </w:rPr>
        <w:t xml:space="preserve">  </w:t>
      </w:r>
      <w:r w:rsidR="00B934ED" w:rsidRPr="0072042F">
        <w:rPr>
          <w:cs/>
        </w:rPr>
        <w:t>ถ้าร่างกายของมนุษย์อ่อนแอเพราะขาดอาหารเขาก็ไม่เหมาะสมที่จะรับใช้พระผู้เป็นเจ้าด้วยสมองและร่างกายเพราะเขาไม่สามารถจะมองเห็นสิ่งใดได้แจ่มชัด</w:t>
      </w:r>
      <w:r>
        <w:t>"</w:t>
      </w:r>
    </w:p>
    <w:p w:rsidR="00F81774" w:rsidRDefault="00B934ED" w:rsidP="00AF44FE">
      <w:pPr>
        <w:jc w:val="right"/>
        <w:rPr>
          <w:rStyle w:val="Heading3Char"/>
          <w:rFonts w:eastAsiaTheme="majorEastAsia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สตีเฟนคัดมาจากหนังสือ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FA0489">
        <w:rPr>
          <w:rFonts w:ascii="Leelawadee" w:hAnsi="Leelawadee" w:cs="Leelawadee"/>
          <w:i/>
          <w:iCs/>
          <w:sz w:val="32"/>
          <w:szCs w:val="32"/>
          <w:lang w:val="en-GB"/>
        </w:rPr>
        <w:t>Fortnightly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FA0489">
        <w:rPr>
          <w:rFonts w:ascii="Leelawadee" w:hAnsi="Leelawadee" w:cs="Leelawadee"/>
          <w:i/>
          <w:iCs/>
          <w:sz w:val="32"/>
          <w:szCs w:val="32"/>
          <w:lang w:val="en-GB"/>
        </w:rPr>
        <w:t>Review</w:t>
      </w:r>
      <w:r w:rsidR="00F81774"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A1771C">
      <w:pPr>
        <w:pStyle w:val="Heading3"/>
        <w:rPr>
          <w:color w:val="00B0F0"/>
          <w:sz w:val="24"/>
          <w:szCs w:val="24"/>
        </w:rPr>
      </w:pPr>
      <w:bookmarkStart w:id="175" w:name="_Toc493876414"/>
      <w:r w:rsidRPr="0072042F">
        <w:rPr>
          <w:rStyle w:val="Heading3Char"/>
          <w:rFonts w:eastAsiaTheme="majorEastAsia"/>
          <w:cs/>
          <w:lang w:val="en-GB"/>
        </w:rPr>
        <w:t>การประชุม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rPr>
          <w:color w:val="00B0F0"/>
          <w:sz w:val="24"/>
          <w:szCs w:val="24"/>
        </w:rPr>
        <w:t>[</w:t>
      </w:r>
      <w:r w:rsidR="00FA0489" w:rsidRPr="008543C4">
        <w:rPr>
          <w:color w:val="00B0F0"/>
          <w:sz w:val="24"/>
          <w:szCs w:val="24"/>
        </w:rPr>
        <w:t>Meetings]</w:t>
      </w:r>
      <w:bookmarkEnd w:id="175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ถือว่าการประชุมกันเป็นประจำระหว่างบาไฮศาสนิกชนในการนมัสการร่วมกันเพื่ออธิบายและศึกษาคำสั่งสอนและปรึกษาหารือกันเกี่ยวกับความเจริญของศาสนาเป็นสิ่งสำคัญม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ท่านได้กล่าวไว้ในสาส์นฉบับหนึ่งว่า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7719F">
      <w:pPr>
        <w:pStyle w:val="Indented1cmLandR"/>
        <w:rPr>
          <w:cs/>
        </w:rPr>
      </w:pPr>
      <w:r>
        <w:t>"</w:t>
      </w:r>
      <w:r w:rsidR="00B2574B" w:rsidRPr="0072042F">
        <w:rPr>
          <w:cs/>
        </w:rPr>
        <w:t>ตามพระประสงค์ของพระผู้เป็นเจ้าความสามัคคีปรองดองอาจจะเพิ่มพูนขึ้นทีละเล็กละน้อยในหมู่มิตรของพระผู้เป็นเจ้าและผู้รับใช้ของพระผู้ทรงเมตตา</w:t>
      </w:r>
      <w:r>
        <w:rPr>
          <w:cs/>
        </w:rPr>
        <w:t xml:space="preserve"> </w:t>
      </w:r>
      <w:r w:rsidR="00B2574B" w:rsidRPr="0072042F">
        <w:rPr>
          <w:cs/>
        </w:rPr>
        <w:t>ถ้าความสามัคคีนี้ไม่เกิดขึ้นงานศาสนานี้ก็จะไม่ก้าวไปได้</w:t>
      </w:r>
      <w:r>
        <w:rPr>
          <w:cs/>
        </w:rPr>
        <w:t xml:space="preserve"> </w:t>
      </w:r>
      <w:r w:rsidR="00B2574B" w:rsidRPr="0072042F">
        <w:rPr>
          <w:cs/>
        </w:rPr>
        <w:t>และวิธีสำคัญที่สุดที่จะทำให้เกิดความสามัคคีปรองดองกันก็คือการประชุมทางธรรมเรื่องนี้เป็นเรื่องสำคัญมากและเป็นประหนึ่งแม่เหล็กดึงดูดพรความมั่นคงจากสวรรค์</w:t>
      </w:r>
      <w:r>
        <w:t>"</w:t>
      </w:r>
    </w:p>
    <w:p w:rsidR="0061730A" w:rsidRPr="0072042F" w:rsidRDefault="00B934ED" w:rsidP="0007719F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ในการประชุมทางธรรมของบาไฮจะต้องหลีกเลี่ยงการถกเถียงในเรื่องการเมืองและเรื่องทางโลก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มุ่งหมายโดยแท้จริงอย่างเดียวของศาสนิกชนก็คือการเผยแพร่และการศึกษาสัจจะแห่งสวรรค์เพื่อให้ดวงใจของเขาเปี่ยมไปด้วยความรักของพระผู้เป็นเจ้าเพื่อให้บรรลุถึงความอ่อนน้อมต่อเจตจำนงข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อย่างสมบูรณ์ยิ่งขึ้นและเพื่อส่งเสริมอาณาจักรของพระผู้เป็นเจ้าให้มาถึงเร็ว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พระอับดุลบาฮากล่าวในกรุงนิวยอร์คเมื่อ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6135B4">
      <w:pPr>
        <w:pStyle w:val="Indented1cmLandR"/>
      </w:pPr>
      <w:r>
        <w:t>"</w:t>
      </w:r>
      <w:r w:rsidR="00B934ED" w:rsidRPr="0072042F">
        <w:rPr>
          <w:cs/>
        </w:rPr>
        <w:t>การประชุมของศาสนาบาไฮจะต้องเป็นการประชุมทางจิตวิญญาณระหว่างสวรรค์และพิภพ</w:t>
      </w:r>
      <w:r>
        <w:rPr>
          <w:cs/>
        </w:rPr>
        <w:t xml:space="preserve">  </w:t>
      </w:r>
      <w:r w:rsidR="00B934ED" w:rsidRPr="0072042F">
        <w:rPr>
          <w:cs/>
        </w:rPr>
        <w:t>จักต้องได้รับแสงจากแสงแห่งดวงวิญญาณที่อยู่ในสวรรค์</w:t>
      </w:r>
      <w:r>
        <w:rPr>
          <w:cs/>
        </w:rPr>
        <w:t xml:space="preserve"> </w:t>
      </w:r>
      <w:r w:rsidR="00B934ED" w:rsidRPr="0072042F">
        <w:rPr>
          <w:cs/>
        </w:rPr>
        <w:t>ดวงใจจะต้องเป็นไปประดุจกระจกเงาที่แสงของดวงอาทิตย์แห่งสัจจะจะส่องแสงให้แลเห็นได้</w:t>
      </w:r>
      <w:r>
        <w:rPr>
          <w:cs/>
        </w:rPr>
        <w:t xml:space="preserve"> </w:t>
      </w:r>
      <w:r w:rsidR="00B934ED" w:rsidRPr="0072042F">
        <w:rPr>
          <w:cs/>
        </w:rPr>
        <w:t>หัวใจทุกดวงจะต้องเป็นดังสถานีโทรเลขขั้วไฟฟ้าขั้วหนึ่งของสายไฟจะต้องอยู่ที่ใจกลางของดวงใจอีกขั้วหนึ่งอยู่วิญญาณแห่งสวรรค์</w:t>
      </w:r>
      <w:r>
        <w:rPr>
          <w:cs/>
        </w:rPr>
        <w:t xml:space="preserve"> </w:t>
      </w:r>
      <w:r w:rsidR="00B934ED" w:rsidRPr="0072042F">
        <w:rPr>
          <w:cs/>
        </w:rPr>
        <w:t>เพื่อให้ติดต่อไปถึงกันและกันได้</w:t>
      </w:r>
      <w:r>
        <w:rPr>
          <w:cs/>
        </w:rPr>
        <w:t xml:space="preserve"> </w:t>
      </w:r>
      <w:r w:rsidR="00B934ED" w:rsidRPr="0072042F">
        <w:rPr>
          <w:cs/>
        </w:rPr>
        <w:t>โดยวิธีนี้การดลใจจากอาณาจักรอับฮาก็จะหลั่งไหลลงมา</w:t>
      </w:r>
      <w:r>
        <w:rPr>
          <w:cs/>
        </w:rPr>
        <w:t xml:space="preserve"> </w:t>
      </w:r>
      <w:r w:rsidR="00B934ED" w:rsidRPr="0072042F">
        <w:rPr>
          <w:cs/>
        </w:rPr>
        <w:t>และการปรึกษาหารือในกิจการทุกอย่างก็จะเป็นไปด้วยความกลมเกลียว</w:t>
      </w:r>
      <w:r>
        <w:rPr>
          <w:cs/>
        </w:rPr>
        <w:t xml:space="preserve">... </w:t>
      </w:r>
      <w:r w:rsidR="00B934ED" w:rsidRPr="0072042F">
        <w:rPr>
          <w:cs/>
        </w:rPr>
        <w:t>ยังมีความปรองดองสามัคคีและความรักอยู่ระหว่างพวกท่าน</w:t>
      </w:r>
      <w:r>
        <w:rPr>
          <w:cs/>
        </w:rPr>
        <w:t xml:space="preserve"> </w:t>
      </w:r>
      <w:r w:rsidR="00B934ED" w:rsidRPr="0072042F">
        <w:rPr>
          <w:cs/>
        </w:rPr>
        <w:t>อำนาจจากพระผู้เป็นเจ้าก็จะช่วยพวกท่านมากขึ้นและทั้งความช่วยเหลือของพระองค์ผู้อุดมพรคือพระบาฮาอุลลาห์ก็จะสนับสนุนท่านอีกด้วย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ในสาส์นฉบับหนึ่งของท่านกล่าวว่า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6135B4">
      <w:pPr>
        <w:pStyle w:val="Indented1cmLandR"/>
      </w:pPr>
      <w:r>
        <w:t>"</w:t>
      </w:r>
      <w:r w:rsidR="00B934ED" w:rsidRPr="0072042F">
        <w:rPr>
          <w:cs/>
        </w:rPr>
        <w:t>ในการประชุมนี้จะต้องหลีกเลี่ยงการสนทนาเรื่องที่นอกเหนือไปจากศาสนาอย่างเด็ดขาดและผู้ที่มาประชุมจะต้องจำกัดตัวอยู่แต่การสวดและอ่านพระคัมภีร์และในเรื่องที่เกี่ยวข้องกับศาสนาของพระผู้เป็นเจ้าเท่านั้น</w:t>
      </w:r>
      <w:r>
        <w:rPr>
          <w:cs/>
        </w:rPr>
        <w:t xml:space="preserve">  </w:t>
      </w:r>
      <w:r w:rsidR="00B934ED" w:rsidRPr="0072042F">
        <w:rPr>
          <w:cs/>
        </w:rPr>
        <w:t>เป็นต้นว่าอธิบายข้อพิสูจน์ต่างๆ</w:t>
      </w:r>
      <w:r>
        <w:rPr>
          <w:cs/>
        </w:rPr>
        <w:t xml:space="preserve"> </w:t>
      </w:r>
      <w:r w:rsidR="00B934ED" w:rsidRPr="0072042F">
        <w:rPr>
          <w:cs/>
        </w:rPr>
        <w:t>แสดงให้เห็นหลักฐานที่ปรากฏแจ่มชัดและชี้ทางของพระผู้ทรงเป็นที่รักแห่งสิ่งทั้งปวง</w:t>
      </w:r>
      <w:r>
        <w:rPr>
          <w:cs/>
        </w:rPr>
        <w:t xml:space="preserve"> </w:t>
      </w:r>
      <w:r w:rsidR="00B934ED" w:rsidRPr="0072042F">
        <w:rPr>
          <w:cs/>
        </w:rPr>
        <w:t>ก่อนการเข้าประชุมผู้เข้าประชุมจะต้องแต่งกายด้วยเสื้อผ้าสะอาดและหันหน้าเข้าหาอาณาจักรอับฮา</w:t>
      </w:r>
      <w:r>
        <w:rPr>
          <w:cs/>
        </w:rPr>
        <w:t xml:space="preserve"> </w:t>
      </w:r>
      <w:r w:rsidR="00B934ED" w:rsidRPr="0072042F">
        <w:rPr>
          <w:cs/>
        </w:rPr>
        <w:t>ครั้นแล้วจึงเข้าสู่การประชุมด้วยความอ่อนน้อมถ่อมตน</w:t>
      </w:r>
      <w:r>
        <w:rPr>
          <w:cs/>
        </w:rPr>
        <w:t xml:space="preserve"> </w:t>
      </w:r>
      <w:r w:rsidR="00B934ED" w:rsidRPr="0072042F">
        <w:rPr>
          <w:cs/>
        </w:rPr>
        <w:t>ขณะที่ท่านอ่านคัมภีร์จะต้องสงบเงียบหากผู้ใดประสงค์จะกล่าวสิ่งใดเขาจะต้องกระทำด้วยความสุภาพด้วยความพอใจและยินยอมของบุคคลในที่ประชุมแล้วจึงกล่าวอย่างไพเราะน่าฟัง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6135B4">
      <w:pPr>
        <w:pStyle w:val="Leewadee12"/>
        <w:rPr>
          <w:cs/>
        </w:rPr>
      </w:pPr>
      <w:bookmarkStart w:id="176" w:name="_Toc493876415"/>
      <w:r w:rsidRPr="0072042F">
        <w:rPr>
          <w:rStyle w:val="Heading3Char"/>
          <w:rFonts w:eastAsiaTheme="majorEastAsia"/>
          <w:cs/>
          <w:lang w:val="en-GB"/>
        </w:rPr>
        <w:t>งานฉลองบุญ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19วัน</w:t>
      </w:r>
      <w:r w:rsidR="00382799">
        <w:br/>
        <w:t>[</w:t>
      </w:r>
      <w:r w:rsidR="006135B4" w:rsidRPr="006135B4">
        <w:t>19</w:t>
      </w:r>
      <w:r w:rsidR="00C376E2">
        <w:t xml:space="preserve"> </w:t>
      </w:r>
      <w:r w:rsidR="006135B4" w:rsidRPr="006135B4">
        <w:t>Day</w:t>
      </w:r>
      <w:r w:rsidR="00C376E2">
        <w:t xml:space="preserve"> </w:t>
      </w:r>
      <w:r w:rsidR="006135B4" w:rsidRPr="006135B4">
        <w:t>Feast]</w:t>
      </w:r>
      <w:bookmarkEnd w:id="17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ด้วยความก้าวหน้าแห่งระเบียบบริหารของศาสนาบาไฮนับแต่พระอับดุลบาฮามรณกรรมแล้ว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งานฉลองบุญ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วันซึ่งถือวันต้นของเดือนบาไฮเป็นวันพิธีได้ถือเป็นวันสำคัญเป็นพิเศษ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ำหนดว่าไม่เพียงแต่จะเป็นวันสวดชุมนุมร่วมกันและอ่านพระคัมภีร์เท่านั้นแต่เป็นวันปรึกษาหารือทั่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ไปเกี่ยวกับกิจการต่างๆ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ของศาสนาบาไฮด้วย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ระชุมนี้ให้โอกาสธรรมสภาที่จะรายงานแก่ที่ประชุมบาไฮศาสนิกชนและขอคำแนะนำและปรึกษาหารือเกี่ยวกับวิธีการปฏิบัติใหม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ที่ดีกว่าเก่า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6135B4">
      <w:pPr>
        <w:pStyle w:val="Leewadee12"/>
      </w:pPr>
      <w:bookmarkStart w:id="177" w:name="_Toc493876416"/>
      <w:r w:rsidRPr="0072042F">
        <w:rPr>
          <w:rStyle w:val="Heading3Char"/>
          <w:rFonts w:eastAsiaTheme="majorEastAsia"/>
          <w:cs/>
          <w:lang w:val="en-GB"/>
        </w:rPr>
        <w:t>มาชริกุล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อัสคาร์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(โบสถ์ของศาสนาบาไฮ)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6135B4" w:rsidRPr="006135B4">
        <w:t>Mashriq</w:t>
      </w:r>
      <w:r w:rsidR="00C376E2">
        <w:t>'</w:t>
      </w:r>
      <w:r w:rsidR="006135B4" w:rsidRPr="006135B4">
        <w:t>ul-Adhkár]</w:t>
      </w:r>
      <w:bookmarkEnd w:id="17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พระบาฮาอุลลาห์ทรงแนะนำว่าผู้นับถือศาสนาบาไฮควรสร้างโบสถ์เพื่อการนมัสการขึ้นทุกๆ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เมืองโบสถ์เหล่านี้ทรงให้นามไว้ว่า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มาชริกุล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อัสคาร์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(โบสถ์ของศาสนาบาไฮ)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ซึ่งหมายความว่า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สถานแห่งอรุณของการสรรเสริญพระผู้เป็นเจ้า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โบสถ์บาไฮจะต้องสร้างเป็นแบบ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เหลี่ยม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หลังคาสูงเป็นรูปโดมงดงามประณีตทั้งการออกแบบและฝีมือ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โบสถ์นี้จะต้องตั้งอยู่ในอุทยานใหญ่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ประดับด้วยสระน้ำพุ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ต้นไม้และดอกไม้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ห้อมล้อมด้วยอาคารต่างๆ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ที่เป็นอาคารสำหรับการศึกษา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ุศลและการสังคมเพื่อที่การนมัสการพระผู้เป็นเจ้าในโบสถ์จะได้เกี่ยวพันอย่างใกล้ชิดกับความปราโมทย์ในความงามของธรรมชาติและศิลปะและเป็นการช่วยเหลือสภาพสังคมอย่างจริงจั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ระเทศอิหร่านแม้กระทั่งปัจจุบันนี้บาไฮศาสนิกชนถูกขัดขวางมิให้สร้างโบสถ์เพื่อให้ประชาชนมานมัส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ฉะนั้นมาชริกุล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อัสคาร์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โบสถ์แรกจึงได้สร้างขึ้นในเมืองเอชกาบาตในประเทศรัสเซีย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โบสถ์ที่สองสร้างขึ้นบนฝั่งทะเลสาบมิชิแกนทางภาคเหนือของเมืองชิคาโกประมาณไม่กี่ไมล์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หลุยส์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โบร์จวาส์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ผู้ล่วงลับไปแล้วเป็นผู้ออกแบบ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การออกแบบได้รับความสนใจอย่างกว้างขวาง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พระอับดุลบาฮาได้กระทำพิธีในการสร้างโบสถ์นี้เมื่อท่านไปเยือนอเมริกาในปี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1912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ส่วนบนสร้างสำเร็จใน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2474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1931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เป็นระยะเวลา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ปีนับแต่วันที่ท่านได้กระทำพิธีการตกแต่งภายนอกซึ่งถือตามแบบที่สถาปนิกได้ให้ไว้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ได้ใช้หินเทียมหล่อเป็นแผ่นๆ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จากแม่พิมพ์ที่แกะสลักด้วยมืออันเป็นแบบใหม่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ผิวพื้นหน้าของหินที่หล่อแล้วซึ่งมีลวดลายสวยงามและสลับซับซ้อนมีความคงทนยิ่งกว่าหินธรรมชาติ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2478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(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1935)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อดโดมได้สร้างสำเร็จเมื่อไม่กี่ปีมานี้บาไฮศาสนิกชนในประเทศอิหร่านก็ได้จัดหาสถานที่สำหรับสร้างมาชริกุ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อัสคาร์อันเป็นสถานที่ๆ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มองเห็นตัวเมืองเตหะรานได้ตลอด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ในสาส์นที่กล่าวถึงโบสถ์หลังนี้อันเป็นประหนึ่งโบสถ์มารดรของโบสถ์หลังอื่นๆ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6135B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ขอสรรเสริญพระผู้เป็นเจ้าที่ในขณะนี้การช่วยเหลือได้หลั่งไหลมาจากทุกๆ</w:t>
      </w:r>
      <w:r>
        <w:rPr>
          <w:cs/>
        </w:rPr>
        <w:t xml:space="preserve"> </w:t>
      </w:r>
      <w:r w:rsidR="00B934ED" w:rsidRPr="0072042F">
        <w:rPr>
          <w:cs/>
        </w:rPr>
        <w:t>ประเทศในโลกเพื่อสมทบเงินทุนสร้างมาชริกุล</w:t>
      </w:r>
      <w:r>
        <w:rPr>
          <w:cs/>
        </w:rPr>
        <w:t xml:space="preserve"> </w:t>
      </w:r>
      <w:r w:rsidR="00B934ED" w:rsidRPr="0072042F">
        <w:rPr>
          <w:cs/>
        </w:rPr>
        <w:t>อัสคาร์ในอเมริกา</w:t>
      </w:r>
      <w:r>
        <w:rPr>
          <w:cs/>
        </w:rPr>
        <w:t xml:space="preserve"> </w:t>
      </w:r>
      <w:r w:rsidR="00B934ED" w:rsidRPr="0072042F">
        <w:rPr>
          <w:cs/>
        </w:rPr>
        <w:t>นับแต่ยุคอดัมเป็นต้นมามนุษย์ไม่เคยได้ประสบพบเห็นสิ่งนี้มาก่อนเลย</w:t>
      </w:r>
      <w:r>
        <w:rPr>
          <w:cs/>
        </w:rPr>
        <w:t xml:space="preserve"> </w:t>
      </w:r>
      <w:r w:rsidR="00B934ED" w:rsidRPr="0072042F">
        <w:rPr>
          <w:cs/>
        </w:rPr>
        <w:t>นั่นคือการบริจาคจากประเทศไกลสุดในเอเชียให้แก่อเมริกา</w:t>
      </w:r>
      <w:r>
        <w:rPr>
          <w:cs/>
        </w:rPr>
        <w:t xml:space="preserve"> </w:t>
      </w:r>
      <w:r w:rsidR="00B934ED" w:rsidRPr="0072042F">
        <w:rPr>
          <w:cs/>
        </w:rPr>
        <w:t>ทั้งนี้เป็นเพราะอำนาจแห่งพระปฏิญญาของพระผู้เป็นเจ้า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เป็นสิ่งที่น่าประหลาดใจจริงๆ</w:t>
      </w:r>
      <w:r>
        <w:rPr>
          <w:cs/>
        </w:rPr>
        <w:t xml:space="preserve"> </w:t>
      </w:r>
      <w:r w:rsidR="00B934ED" w:rsidRPr="0072042F">
        <w:rPr>
          <w:cs/>
        </w:rPr>
        <w:t>ที่ประชาชนมีความเข้าใจ</w:t>
      </w:r>
      <w:r>
        <w:rPr>
          <w:cs/>
        </w:rPr>
        <w:t xml:space="preserve">  </w:t>
      </w:r>
      <w:r w:rsidR="00B934ED" w:rsidRPr="0072042F">
        <w:rPr>
          <w:cs/>
        </w:rPr>
        <w:t>เป็นที่หวังว่าผู้นับถือศาสนาของพระผู้เป็นเจ้าจะแสดงจิตใจดีงามและบริจาคสมทบทุนมากขึ้นเพื่อสร้างโบสถ์นี้</w:t>
      </w:r>
      <w:r>
        <w:rPr>
          <w:cs/>
        </w:rPr>
        <w:t xml:space="preserve">... </w:t>
      </w:r>
      <w:r w:rsidR="00B934ED" w:rsidRPr="0072042F">
        <w:rPr>
          <w:cs/>
        </w:rPr>
        <w:t>ข้าพเจ้าต้องการให้ทุกคนมีอิสระในการที่จะกระทำสิ่งใดๆ</w:t>
      </w:r>
      <w:r>
        <w:rPr>
          <w:cs/>
        </w:rPr>
        <w:t xml:space="preserve"> </w:t>
      </w:r>
      <w:r w:rsidR="00B934ED" w:rsidRPr="0072042F">
        <w:rPr>
          <w:cs/>
        </w:rPr>
        <w:t>ตามความประสงค์ของเขา</w:t>
      </w:r>
      <w:r>
        <w:rPr>
          <w:cs/>
        </w:rPr>
        <w:t xml:space="preserve">  </w:t>
      </w:r>
      <w:r w:rsidR="00B934ED" w:rsidRPr="0072042F">
        <w:rPr>
          <w:cs/>
        </w:rPr>
        <w:t>ถ้าผู้ใดต้องการจะใช้เงินของเขาในทางอื่นก็ปล่อยให้เขากระทำตามความพอใจ</w:t>
      </w:r>
      <w:r>
        <w:rPr>
          <w:cs/>
        </w:rPr>
        <w:t xml:space="preserve"> </w:t>
      </w:r>
      <w:r w:rsidR="00B934ED" w:rsidRPr="0072042F">
        <w:rPr>
          <w:cs/>
        </w:rPr>
        <w:t>อย่าแทรกแซงเขาไม่ว่าในทางใดๆ</w:t>
      </w:r>
      <w:r>
        <w:rPr>
          <w:cs/>
        </w:rPr>
        <w:t xml:space="preserve"> </w:t>
      </w:r>
      <w:r w:rsidR="00B934ED" w:rsidRPr="0072042F">
        <w:rPr>
          <w:cs/>
        </w:rPr>
        <w:t>แต่จงมั่นใจว่าสิ่งสำคัญที่สุดในยุคนี้ก็คือการสร้างโบสถ์มาชริกุล</w:t>
      </w:r>
      <w:r>
        <w:rPr>
          <w:cs/>
        </w:rPr>
        <w:t xml:space="preserve"> </w:t>
      </w:r>
      <w:r w:rsidR="00B934ED" w:rsidRPr="0072042F">
        <w:rPr>
          <w:cs/>
        </w:rPr>
        <w:t>อัสคาร์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C376E2" w:rsidP="006135B4">
      <w:pPr>
        <w:pStyle w:val="Indented1cmLandR"/>
      </w:pPr>
      <w:r>
        <w:t>"</w:t>
      </w:r>
      <w:r w:rsidR="00F81774">
        <w:t>…</w:t>
      </w:r>
      <w:r w:rsidR="00B934ED" w:rsidRPr="0072042F">
        <w:rPr>
          <w:cs/>
        </w:rPr>
        <w:t>มาชริกุล</w:t>
      </w:r>
      <w:r>
        <w:rPr>
          <w:cs/>
        </w:rPr>
        <w:t xml:space="preserve"> </w:t>
      </w:r>
      <w:r w:rsidR="00B934ED" w:rsidRPr="0072042F">
        <w:rPr>
          <w:cs/>
        </w:rPr>
        <w:t>อัสคาร์</w:t>
      </w:r>
      <w:r>
        <w:rPr>
          <w:cs/>
        </w:rPr>
        <w:t xml:space="preserve"> </w:t>
      </w:r>
      <w:r w:rsidR="00B934ED" w:rsidRPr="0072042F">
        <w:rPr>
          <w:cs/>
        </w:rPr>
        <w:t>จะต้องมี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ด้าน</w:t>
      </w:r>
      <w:r>
        <w:rPr>
          <w:cs/>
        </w:rPr>
        <w:t xml:space="preserve"> </w:t>
      </w:r>
      <w:r w:rsidR="00B934ED" w:rsidRPr="0072042F">
        <w:rPr>
          <w:cs/>
        </w:rPr>
        <w:t>มีประตู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ประตู</w:t>
      </w:r>
      <w:r>
        <w:rPr>
          <w:cs/>
        </w:rPr>
        <w:t xml:space="preserve"> </w:t>
      </w:r>
      <w:r w:rsidR="00B934ED" w:rsidRPr="0072042F">
        <w:rPr>
          <w:cs/>
        </w:rPr>
        <w:t>มีน้ำพุ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สระ</w:t>
      </w:r>
      <w:r>
        <w:rPr>
          <w:cs/>
        </w:rPr>
        <w:t xml:space="preserve"> </w:t>
      </w:r>
      <w:r w:rsidR="00B934ED" w:rsidRPr="0072042F">
        <w:rPr>
          <w:cs/>
        </w:rPr>
        <w:t>มีทางเดินเข้า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ทาง</w:t>
      </w:r>
      <w:r>
        <w:rPr>
          <w:cs/>
        </w:rPr>
        <w:t xml:space="preserve"> </w:t>
      </w:r>
      <w:r w:rsidR="00B934ED" w:rsidRPr="0072042F">
        <w:rPr>
          <w:cs/>
        </w:rPr>
        <w:t>มีประตูใหญ่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ด้าน</w:t>
      </w:r>
      <w:r>
        <w:rPr>
          <w:cs/>
        </w:rPr>
        <w:t xml:space="preserve"> </w:t>
      </w:r>
      <w:r w:rsidR="00B934ED" w:rsidRPr="0072042F">
        <w:rPr>
          <w:cs/>
        </w:rPr>
        <w:t>มีเสาในโบสถ์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ต้น</w:t>
      </w:r>
      <w:r>
        <w:rPr>
          <w:cs/>
        </w:rPr>
        <w:t xml:space="preserve"> </w:t>
      </w:r>
      <w:r w:rsidR="00B934ED" w:rsidRPr="0072042F">
        <w:rPr>
          <w:cs/>
        </w:rPr>
        <w:t>และมีสวนดอกไม้</w:t>
      </w:r>
      <w:r>
        <w:rPr>
          <w:cs/>
        </w:rPr>
        <w:t xml:space="preserve"> </w:t>
      </w:r>
      <w:r w:rsidR="00B934ED" w:rsidRPr="0072042F">
        <w:rPr>
          <w:cs/>
        </w:rPr>
        <w:t>9</w:t>
      </w:r>
      <w:r>
        <w:rPr>
          <w:cs/>
        </w:rPr>
        <w:t xml:space="preserve"> </w:t>
      </w:r>
      <w:r w:rsidR="00B934ED" w:rsidRPr="0072042F">
        <w:rPr>
          <w:cs/>
        </w:rPr>
        <w:t>สวนรอบนอกตัวโบสถ์</w:t>
      </w:r>
      <w:r>
        <w:rPr>
          <w:cs/>
        </w:rPr>
        <w:t xml:space="preserve"> </w:t>
      </w:r>
      <w:r w:rsidR="00B934ED" w:rsidRPr="0072042F">
        <w:rPr>
          <w:cs/>
        </w:rPr>
        <w:t>ในตัวโบสถ์มีพื้นชั้นล่าง</w:t>
      </w:r>
      <w:r>
        <w:rPr>
          <w:cs/>
        </w:rPr>
        <w:t xml:space="preserve"> </w:t>
      </w:r>
      <w:r w:rsidR="00B934ED" w:rsidRPr="0072042F">
        <w:rPr>
          <w:cs/>
        </w:rPr>
        <w:t>ระเบียงภายในโบสถ์ชั้นบนและหลังคารูปโดม</w:t>
      </w:r>
      <w:r>
        <w:rPr>
          <w:cs/>
        </w:rPr>
        <w:t xml:space="preserve"> </w:t>
      </w:r>
      <w:r w:rsidR="00B934ED" w:rsidRPr="0072042F">
        <w:rPr>
          <w:cs/>
        </w:rPr>
        <w:t>การออกแบบจะต้องสวยงามประณีตเรียบร้อย</w:t>
      </w:r>
      <w:r>
        <w:rPr>
          <w:cs/>
        </w:rPr>
        <w:t xml:space="preserve">  </w:t>
      </w:r>
      <w:r w:rsidR="00B934ED" w:rsidRPr="0072042F">
        <w:rPr>
          <w:cs/>
        </w:rPr>
        <w:t>ความหมายอันลึกลับของโบสถ์นี้กว้างขวางมากและยังไม่เป็นที่เปิดเผยในขณะนี้</w:t>
      </w:r>
      <w:r>
        <w:rPr>
          <w:cs/>
        </w:rPr>
        <w:t xml:space="preserve"> </w:t>
      </w:r>
      <w:r w:rsidR="00B934ED" w:rsidRPr="0072042F">
        <w:rPr>
          <w:cs/>
        </w:rPr>
        <w:t>แต่การก่อสร้างเป็นสิ่งสำคัญยิ่งที่ต้องกระทำในปัจจุบัน</w:t>
      </w:r>
      <w:r>
        <w:rPr>
          <w:cs/>
        </w:rPr>
        <w:t xml:space="preserve"> </w:t>
      </w:r>
      <w:r w:rsidR="00B934ED" w:rsidRPr="0072042F">
        <w:rPr>
          <w:cs/>
        </w:rPr>
        <w:t>โบสถ์มาชริกุล</w:t>
      </w:r>
      <w:r>
        <w:rPr>
          <w:cs/>
        </w:rPr>
        <w:t xml:space="preserve"> </w:t>
      </w:r>
      <w:r w:rsidR="00B934ED" w:rsidRPr="0072042F">
        <w:rPr>
          <w:cs/>
        </w:rPr>
        <w:t>อัสคาร์มีส่วนประกอบต่างๆ</w:t>
      </w:r>
      <w:r>
        <w:rPr>
          <w:cs/>
        </w:rPr>
        <w:t xml:space="preserve"> </w:t>
      </w:r>
      <w:r w:rsidR="00B934ED" w:rsidRPr="0072042F">
        <w:rPr>
          <w:cs/>
        </w:rPr>
        <w:t>ที่สำคัญซึ่งถือเป็นรากฐานขั้นต้นอยู่ด้วย</w:t>
      </w:r>
      <w:r>
        <w:rPr>
          <w:cs/>
        </w:rPr>
        <w:t xml:space="preserve"> </w:t>
      </w:r>
      <w:r w:rsidR="00B934ED" w:rsidRPr="0072042F">
        <w:rPr>
          <w:cs/>
        </w:rPr>
        <w:t>คือมีโรงเรียนสำหรับเด็กกำพร้า</w:t>
      </w:r>
      <w:r>
        <w:rPr>
          <w:cs/>
        </w:rPr>
        <w:t xml:space="preserve"> </w:t>
      </w:r>
      <w:r w:rsidR="00B934ED" w:rsidRPr="0072042F">
        <w:rPr>
          <w:cs/>
        </w:rPr>
        <w:t>มีโรงพยาบาลและสถานให้ยาแก่คนยากจน</w:t>
      </w:r>
      <w:r>
        <w:rPr>
          <w:cs/>
        </w:rPr>
        <w:t xml:space="preserve"> </w:t>
      </w:r>
      <w:r w:rsidR="00B934ED" w:rsidRPr="0072042F">
        <w:rPr>
          <w:cs/>
        </w:rPr>
        <w:t>มีสถานที่อาศัยสำหรับคนพิการและคนที่ไม่สามารถทำงานได้</w:t>
      </w:r>
      <w:r>
        <w:rPr>
          <w:cs/>
        </w:rPr>
        <w:t xml:space="preserve"> </w:t>
      </w:r>
      <w:r w:rsidR="00B934ED" w:rsidRPr="0072042F">
        <w:rPr>
          <w:cs/>
        </w:rPr>
        <w:t>มีสถาบันวิทยาศาสตร์ขั้นสูงและมีบ้านพักสำหรับผู้เดินทาง</w:t>
      </w:r>
      <w:r>
        <w:rPr>
          <w:cs/>
        </w:rPr>
        <w:t xml:space="preserve"> </w:t>
      </w:r>
      <w:r w:rsidR="00B934ED" w:rsidRPr="0072042F">
        <w:rPr>
          <w:cs/>
        </w:rPr>
        <w:t>มาชริกุล</w:t>
      </w:r>
      <w:r>
        <w:rPr>
          <w:cs/>
        </w:rPr>
        <w:t xml:space="preserve"> </w:t>
      </w:r>
      <w:r w:rsidR="00B934ED" w:rsidRPr="0072042F">
        <w:rPr>
          <w:cs/>
        </w:rPr>
        <w:t>อัสคาร์ตามแบบนี้จะต้องสร้างขึ้นทุกๆ</w:t>
      </w:r>
      <w:r>
        <w:rPr>
          <w:cs/>
        </w:rPr>
        <w:t xml:space="preserve"> </w:t>
      </w:r>
      <w:r w:rsidR="00B934ED" w:rsidRPr="0072042F">
        <w:rPr>
          <w:cs/>
        </w:rPr>
        <w:t>เมือง</w:t>
      </w:r>
      <w:r>
        <w:rPr>
          <w:cs/>
        </w:rPr>
        <w:t xml:space="preserve"> </w:t>
      </w:r>
      <w:r w:rsidR="00B934ED" w:rsidRPr="0072042F">
        <w:rPr>
          <w:cs/>
        </w:rPr>
        <w:t>ในโบสถ์มาชริกุล</w:t>
      </w:r>
      <w:r>
        <w:rPr>
          <w:cs/>
        </w:rPr>
        <w:t xml:space="preserve"> </w:t>
      </w:r>
      <w:r w:rsidR="00B934ED" w:rsidRPr="0072042F">
        <w:rPr>
          <w:cs/>
        </w:rPr>
        <w:t>อัสคาร์จะต้องเปิดให้ประชาชนเข้าไปสวดมนต์ทุกๆ</w:t>
      </w:r>
      <w:r>
        <w:rPr>
          <w:cs/>
        </w:rPr>
        <w:t xml:space="preserve"> </w:t>
      </w:r>
      <w:r w:rsidR="00B934ED" w:rsidRPr="0072042F">
        <w:rPr>
          <w:cs/>
        </w:rPr>
        <w:t>เช้า</w:t>
      </w:r>
      <w:r>
        <w:rPr>
          <w:cs/>
        </w:rPr>
        <w:t xml:space="preserve"> </w:t>
      </w:r>
      <w:r w:rsidR="00B934ED" w:rsidRPr="0072042F">
        <w:rPr>
          <w:cs/>
        </w:rPr>
        <w:t>ไม่มีเครื่องดนตรีอยู่ในโบสถ์</w:t>
      </w:r>
      <w:r>
        <w:rPr>
          <w:cs/>
        </w:rPr>
        <w:t xml:space="preserve"> </w:t>
      </w:r>
      <w:r w:rsidR="00B934ED" w:rsidRPr="0072042F">
        <w:rPr>
          <w:cs/>
        </w:rPr>
        <w:t>ตามอาคารใกล้ๆ</w:t>
      </w:r>
      <w:r>
        <w:rPr>
          <w:cs/>
        </w:rPr>
        <w:t xml:space="preserve"> </w:t>
      </w:r>
      <w:r w:rsidR="00B934ED" w:rsidRPr="0072042F">
        <w:rPr>
          <w:cs/>
        </w:rPr>
        <w:t>ตัวโบสถ์จะใช้เป็นที่ประกอบงานพิธีต่างๆ</w:t>
      </w:r>
      <w:r>
        <w:rPr>
          <w:cs/>
        </w:rPr>
        <w:t xml:space="preserve"> </w:t>
      </w:r>
      <w:r w:rsidR="00B934ED" w:rsidRPr="0072042F">
        <w:rPr>
          <w:cs/>
        </w:rPr>
        <w:t>เป็นที่ประชุมกิจการทั้งหลายเป็นที่ประชุมสาธารณะและชุมนุมทางศาสนาแต่ไม่มีการเล่นดนตรีประกอบการสวดและร้องเพลงในโบสถ์</w:t>
      </w:r>
      <w:r>
        <w:rPr>
          <w:cs/>
        </w:rPr>
        <w:t xml:space="preserve"> </w:t>
      </w:r>
      <w:r w:rsidR="00B934ED" w:rsidRPr="0072042F">
        <w:rPr>
          <w:cs/>
        </w:rPr>
        <w:t>ท่านจงเปิดประตูโบสถ์ให้แก่คนทั้งปวง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6135B4">
      <w:pPr>
        <w:pStyle w:val="Indented1cmLandR"/>
      </w:pPr>
      <w:r>
        <w:t>"</w:t>
      </w:r>
      <w:r w:rsidR="00B934ED" w:rsidRPr="0072042F">
        <w:rPr>
          <w:cs/>
        </w:rPr>
        <w:t>เมื่อสร้างสถาบันการศึกษา</w:t>
      </w:r>
      <w:r>
        <w:rPr>
          <w:cs/>
        </w:rPr>
        <w:t xml:space="preserve"> </w:t>
      </w:r>
      <w:r w:rsidR="00B934ED" w:rsidRPr="0072042F">
        <w:rPr>
          <w:cs/>
        </w:rPr>
        <w:t>โรงพยาบาล</w:t>
      </w:r>
      <w:r>
        <w:rPr>
          <w:cs/>
        </w:rPr>
        <w:t xml:space="preserve"> </w:t>
      </w:r>
      <w:r w:rsidR="004E7734" w:rsidRPr="0072042F">
        <w:rPr>
          <w:cs/>
        </w:rPr>
        <w:t>ที่พักและอาคารสำหรับผู้เจ็บป่วยที่ไม่สามารถรักษาให้หายได้</w:t>
      </w:r>
      <w:r>
        <w:rPr>
          <w:cs/>
        </w:rPr>
        <w:t xml:space="preserve"> </w:t>
      </w:r>
      <w:r w:rsidR="004E7734" w:rsidRPr="0072042F">
        <w:rPr>
          <w:cs/>
        </w:rPr>
        <w:t>มหาวิทยาลัยวิชาการชั้นสูงซึ่งให้การศึกษาขั้นสูงแก่ผู้ที่สำเร็จมหาวิทยาลัยมาแล้ว</w:t>
      </w:r>
      <w:r>
        <w:rPr>
          <w:cs/>
        </w:rPr>
        <w:t xml:space="preserve"> </w:t>
      </w:r>
      <w:r w:rsidR="004E7734" w:rsidRPr="0072042F">
        <w:rPr>
          <w:cs/>
        </w:rPr>
        <w:t>และอาคารอื่นๆ</w:t>
      </w:r>
      <w:r>
        <w:rPr>
          <w:cs/>
        </w:rPr>
        <w:t xml:space="preserve"> </w:t>
      </w:r>
      <w:r w:rsidR="00B934ED" w:rsidRPr="0072042F">
        <w:rPr>
          <w:cs/>
        </w:rPr>
        <w:t>ที่เป็นประโยชน์แก่ปวงชนสำเร็จเรียบร้อยแล้วประตูเหล่านี้จะเปิดให้แก่มนุษย์ทุกชาติทุกศาสนาไม่มีการขีดเส้นจำกัดแต่อย่างใด</w:t>
      </w:r>
      <w:r w:rsidR="00F81774">
        <w:t xml:space="preserve"> </w:t>
      </w:r>
      <w:r w:rsidR="00B934ED" w:rsidRPr="0072042F">
        <w:rPr>
          <w:cs/>
        </w:rPr>
        <w:t>การกุศลนี้ไม่คำนึงถึงเชื้อชาติและสีผิวประตูทุกประตูจะเปิดกว้างให้แก่มนุษยชาติโดยปราศจากอคติ</w:t>
      </w:r>
      <w:r>
        <w:rPr>
          <w:cs/>
        </w:rPr>
        <w:t xml:space="preserve"> </w:t>
      </w:r>
      <w:r w:rsidR="00B934ED" w:rsidRPr="0072042F">
        <w:rPr>
          <w:cs/>
        </w:rPr>
        <w:t>มีแต่ความรักในมนุษย์ทั้งมวล</w:t>
      </w:r>
      <w:r>
        <w:rPr>
          <w:cs/>
        </w:rPr>
        <w:t xml:space="preserve"> </w:t>
      </w:r>
      <w:r w:rsidR="00B934ED" w:rsidRPr="0072042F">
        <w:rPr>
          <w:cs/>
        </w:rPr>
        <w:t>อาคารหลังที่อยู่ศูนย์กลางจะเป็นที่สำหรับสวดมนต์และสักการะดังนี้</w:t>
      </w:r>
      <w:r>
        <w:rPr>
          <w:cs/>
        </w:rPr>
        <w:t xml:space="preserve">... </w:t>
      </w:r>
      <w:r w:rsidR="00B934ED" w:rsidRPr="0072042F">
        <w:rPr>
          <w:cs/>
        </w:rPr>
        <w:t>ศาสนาก็จะกลมเกลียวกับวิทยาศาสตร์และวิทยาศาสตร์ก็จะรับใช้ศาสนา</w:t>
      </w:r>
      <w:r>
        <w:rPr>
          <w:cs/>
        </w:rPr>
        <w:t xml:space="preserve"> </w:t>
      </w:r>
      <w:r w:rsidR="00B934ED" w:rsidRPr="0072042F">
        <w:rPr>
          <w:cs/>
        </w:rPr>
        <w:t>ทั้งสองอย่างก็จะให้ของขวัญทางด้านวัตถุและธรรมแก่มนุษย์ทั้งมวล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6135B4">
      <w:pPr>
        <w:pStyle w:val="Leewadee12"/>
      </w:pPr>
      <w:bookmarkStart w:id="178" w:name="_Toc493876417"/>
      <w:r w:rsidRPr="0072042F">
        <w:rPr>
          <w:rStyle w:val="Heading3Char"/>
          <w:rFonts w:eastAsiaTheme="majorEastAsia"/>
          <w:cs/>
          <w:lang w:val="en-GB"/>
        </w:rPr>
        <w:t>ชีวิตภายหลังความตาย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6135B4" w:rsidRPr="006135B4">
        <w:t>Life</w:t>
      </w:r>
      <w:r w:rsidR="00C376E2">
        <w:t xml:space="preserve"> </w:t>
      </w:r>
      <w:r w:rsidR="006135B4" w:rsidRPr="006135B4">
        <w:t>After</w:t>
      </w:r>
      <w:r w:rsidR="00C376E2">
        <w:t xml:space="preserve"> </w:t>
      </w:r>
      <w:r w:rsidR="006135B4" w:rsidRPr="006135B4">
        <w:t>Death]</w:t>
      </w:r>
      <w:bookmarkEnd w:id="17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พระบาฮาอุลลาห์ทรงสอนว่าชีวิตในสภาพเลือดและเนื้อนี้เป็นแต่เพียงภาวะที่เสมือนอยู่ใ</w:t>
      </w:r>
      <w:r w:rsidR="004E7734" w:rsidRPr="0072042F">
        <w:rPr>
          <w:rFonts w:ascii="Leelawadee" w:hAnsi="Leelawadee" w:cs="Leelawadee"/>
          <w:sz w:val="32"/>
          <w:szCs w:val="32"/>
          <w:cs/>
          <w:lang w:val="en-GB"/>
        </w:rPr>
        <w:t>นครรภ์แห่งความเป็นอยู่ของเราเท่า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และการแยกออกไปจากร่างก็เป็นเสมือนดังการเกิดใหม่ซึ่งจิตวิญญาณของมนุษย์จะเข้าสู่ชีวิตที่สมบูรณ์กว่าและเป็นอิสระ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6135B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จงรู้ความจริงว่าจิตวิญญาณเมื่อแยกจากร่างไปแล้วจะดำเนินก้าวหน้าต่อไปจนกระทั่งไปสู่เบื้องหน้าพระพักตร์พระผู้เป็นเจ้าในสภาพและภาวะที่ความหมุนเวียนของยุคและศตวรรษหรือความเปลี่ยนแปลงและโอกาสใดๆ</w:t>
      </w:r>
      <w:r>
        <w:rPr>
          <w:cs/>
        </w:rPr>
        <w:t xml:space="preserve"> </w:t>
      </w:r>
      <w:r w:rsidR="00B934ED" w:rsidRPr="0072042F">
        <w:rPr>
          <w:cs/>
        </w:rPr>
        <w:t>ในโลกนี้มิอาจจะเปลี่ยนแปลงเสียได้</w:t>
      </w:r>
      <w:r>
        <w:rPr>
          <w:cs/>
        </w:rPr>
        <w:t xml:space="preserve"> </w:t>
      </w:r>
      <w:r w:rsidR="00B934ED" w:rsidRPr="0072042F">
        <w:rPr>
          <w:cs/>
        </w:rPr>
        <w:t>จิตวิญญาณนี้จะคงทนถาวรอยู่ตราบเท่าที่อาณาจักรของพระผู้เป็นเจ้า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อธิปไตยของพระองค์และอำนาจของพระองค์ถาวรอยู่</w:t>
      </w:r>
      <w:r>
        <w:rPr>
          <w:cs/>
        </w:rPr>
        <w:t xml:space="preserve"> </w:t>
      </w:r>
      <w:r w:rsidR="00B934ED" w:rsidRPr="0072042F">
        <w:rPr>
          <w:cs/>
        </w:rPr>
        <w:t>กับทั้งจะแสดงสัญลักษณ์แห่งคุณลักษณะของพระผู้เป็นเจ้าและทั้งจะเปิดเผยความเมตตาปราณีอันเปี่ยมด้วยความรัก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ปากกาของเราต้องสะดุดหยุดลงเพราะมิอาจจะบรรยายให้สมกับความสูงและเกียรติคุณของสภาวะอันล้ำเลิศนี้ได้</w:t>
      </w:r>
      <w:r>
        <w:rPr>
          <w:cs/>
        </w:rPr>
        <w:t xml:space="preserve"> </w:t>
      </w:r>
      <w:r w:rsidR="00B934ED" w:rsidRPr="0072042F">
        <w:rPr>
          <w:cs/>
        </w:rPr>
        <w:t>เกียรติคุณที่พระหัตถ์แห่งพระกรุณาธิคุณจะสวมให้แก่จิตวิญญาณเป็นสิ่งที่ไม่สามารถจะพรรณนาให้เท่าเทียมได้หรือแม้สิ่งใดๆ</w:t>
      </w:r>
      <w:r>
        <w:rPr>
          <w:cs/>
        </w:rPr>
        <w:t xml:space="preserve"> </w:t>
      </w:r>
      <w:r w:rsidR="00B934ED" w:rsidRPr="0072042F">
        <w:rPr>
          <w:cs/>
        </w:rPr>
        <w:t>ในโลกก็มิอาจจะบรรยายได้ถูกต้อง</w:t>
      </w:r>
      <w:r>
        <w:rPr>
          <w:cs/>
        </w:rPr>
        <w:t xml:space="preserve"> </w:t>
      </w:r>
      <w:r w:rsidR="00B934ED" w:rsidRPr="0072042F">
        <w:rPr>
          <w:cs/>
        </w:rPr>
        <w:t>จิตวิญญาณซึ่งบริสุทธิ์หลุดพ้นจากความนึกคิดทั้งหลายในโลก</w:t>
      </w:r>
      <w:r>
        <w:rPr>
          <w:cs/>
        </w:rPr>
        <w:t xml:space="preserve"> </w:t>
      </w:r>
      <w:r w:rsidR="00B934ED" w:rsidRPr="0072042F">
        <w:rPr>
          <w:cs/>
        </w:rPr>
        <w:t>ในขณะที่ดวงจิตดวงนั้นจะแยกออกจากร่างจะบรรลุถึงความสุข</w:t>
      </w:r>
      <w:r>
        <w:rPr>
          <w:cs/>
        </w:rPr>
        <w:t xml:space="preserve"> </w:t>
      </w:r>
      <w:r w:rsidR="00B934ED" w:rsidRPr="0072042F">
        <w:rPr>
          <w:cs/>
        </w:rPr>
        <w:t>จิตวิญญาณเช่นนี้มีชีวิตและเคลื่อนไหวไปมาตามพระประสงค์ของพระผู้สร้างและเข้าสู่สรวงสวรรค์ชั้นสูงสุดจะห้อมล้อมดวงวิญญาณนั้น</w:t>
      </w:r>
      <w:r>
        <w:rPr>
          <w:cs/>
        </w:rPr>
        <w:t xml:space="preserve"> </w:t>
      </w:r>
      <w:r w:rsidR="00B934ED" w:rsidRPr="0072042F">
        <w:rPr>
          <w:cs/>
        </w:rPr>
        <w:t>และบรรดาศาสนทูตของพระผู้เป็นเจ้าและผู้ที่พระองค์ทรงเลือกสรรก็จะเข้ามาเป็นมิตรด้วย</w:t>
      </w:r>
      <w:r>
        <w:rPr>
          <w:cs/>
        </w:rPr>
        <w:t xml:space="preserve"> </w:t>
      </w:r>
      <w:r w:rsidR="00B934ED" w:rsidRPr="0072042F">
        <w:rPr>
          <w:cs/>
        </w:rPr>
        <w:t>ดวงวิญญาณดวงนั้นก็จะสนทนาอย่างเป็นอิสระกับดวงวิญญาณเหล่านี้และจะเล่าถึงความอดทนในวิถีทางของพระผู้เป็นเจ้าพระผู้ซึ่งเป็นนายของโลกทั้งมวล</w:t>
      </w:r>
      <w:r>
        <w:rPr>
          <w:cs/>
        </w:rPr>
        <w:t xml:space="preserve"> </w:t>
      </w:r>
      <w:r w:rsidR="00B934ED" w:rsidRPr="0072042F">
        <w:rPr>
          <w:cs/>
        </w:rPr>
        <w:t>ถ้าหากผู้ใดได้ยินเรื่องราวที่ได้กำหนดให้แก่ดวงวิญญาณเช่นนั้นในโลกของพระผู้เป็นเจ้าพระผู้ทรงเป็นนายแห่งโลกสวรรค์และพิภพแล้วร่างกายและจิตใจของเขาก็จะร้อนรนประหนึ่งไฟเผาไปในทันทีด้วยความกระหายที่ได้ไปสู่สภาวะขั้นสูงสุดบริสุทธิ์และโชติช่วงชัชวาลนั้น</w:t>
      </w:r>
      <w:r>
        <w:rPr>
          <w:cs/>
        </w:rPr>
        <w:t xml:space="preserve"> </w:t>
      </w:r>
      <w:r w:rsidR="00B934ED" w:rsidRPr="0072042F">
        <w:rPr>
          <w:cs/>
        </w:rPr>
        <w:t>ลักษณะของวิญญาณภายหลังที่ตายไปแล้วไม่สามารถจะบรรยายได้และไม่พึงบังควรอีกทั้งไม่ได้รับการยินยอมให้แสดงลักษณะให้มนุษย์แลเห็น</w:t>
      </w:r>
      <w:r>
        <w:rPr>
          <w:cs/>
        </w:rPr>
        <w:t xml:space="preserve"> </w:t>
      </w:r>
      <w:r w:rsidR="00B934ED" w:rsidRPr="0072042F">
        <w:rPr>
          <w:cs/>
        </w:rPr>
        <w:t>บรรดาศาสนทูตและบรมศาสดาของพระผู้เป็นเจ้าล้วนถูกส่งมาเพื่อความมุ่งหมายอันเดียวกันคือนำมนุษยชาติไปสู่วิถีทางตรงแห่งสัจจะ</w:t>
      </w:r>
      <w:r>
        <w:rPr>
          <w:cs/>
        </w:rPr>
        <w:t xml:space="preserve"> </w:t>
      </w:r>
      <w:r w:rsidR="00B934ED" w:rsidRPr="0072042F">
        <w:rPr>
          <w:cs/>
        </w:rPr>
        <w:t>ความมุ่งหมายที่เป็นรากฐานคำสั่งสอนของท่านทั้งหลายก็คือให้การศึกษาแก่มนุษย์ทุกๆ</w:t>
      </w:r>
      <w:r>
        <w:rPr>
          <w:cs/>
        </w:rPr>
        <w:t xml:space="preserve"> </w:t>
      </w:r>
      <w:r w:rsidR="00B934ED" w:rsidRPr="0072042F">
        <w:rPr>
          <w:cs/>
        </w:rPr>
        <w:t>คนให้มีจิตใจอยู่ในสภาพบริสุทธิ์แท้จริงและแยกตัวออกจากทางโลกอย่างเด็ดขาดในขณะที่เขากำลังจะตายเพื่อที่เขาอาจจะได้ขึ้นไปสู่เบื้องพระพักตร์ของพระผู้สูงส่ง</w:t>
      </w:r>
      <w:r>
        <w:rPr>
          <w:cs/>
        </w:rPr>
        <w:t xml:space="preserve"> </w:t>
      </w:r>
      <w:r w:rsidR="00B934ED" w:rsidRPr="0072042F">
        <w:rPr>
          <w:cs/>
        </w:rPr>
        <w:t>แสงสว่างซึ่งดวงวิญญาณเหล่านี้สาดส่องทำให้โลกเจริญและประชาชนก้าวหน้า</w:t>
      </w:r>
      <w:r>
        <w:rPr>
          <w:cs/>
        </w:rPr>
        <w:t xml:space="preserve"> </w:t>
      </w:r>
      <w:r w:rsidR="00B934ED" w:rsidRPr="0072042F">
        <w:rPr>
          <w:cs/>
        </w:rPr>
        <w:t>พวกเขาเป็นประหนึ่งเชื้อที่ทำให้โลกแห่งความดำรงอยู่ดีขึ้นและเป็นกำลังที่ดลใจให้มีศิลปวิทยาการและสิ่งที่น่าอัศจรรย์ใจขึ้นในโลก</w:t>
      </w:r>
      <w:r>
        <w:rPr>
          <w:cs/>
        </w:rPr>
        <w:t xml:space="preserve"> </w:t>
      </w:r>
      <w:r w:rsidR="00B934ED" w:rsidRPr="0072042F">
        <w:rPr>
          <w:cs/>
        </w:rPr>
        <w:t>และโดยพวกเขาเหล่านี้เมฆฝนแห่งพรก็หลั่งไหลลงมาสู่มวลมนุษย์</w:t>
      </w:r>
      <w:r>
        <w:rPr>
          <w:cs/>
        </w:rPr>
        <w:t xml:space="preserve"> </w:t>
      </w:r>
      <w:r w:rsidR="00B934ED" w:rsidRPr="0072042F">
        <w:rPr>
          <w:cs/>
        </w:rPr>
        <w:t>พิภพก็ให้ผลดีงามทุกสิ่งทุกอย่างต้องมีต้นเหตุมีกำลังผลักดันและมีสิ่งกระตุ้นใจ</w:t>
      </w:r>
      <w:r>
        <w:rPr>
          <w:cs/>
        </w:rPr>
        <w:t xml:space="preserve"> </w:t>
      </w:r>
      <w:r w:rsidR="00B934ED" w:rsidRPr="0072042F">
        <w:rPr>
          <w:cs/>
        </w:rPr>
        <w:t>ดวงวิญญาณเหล่านี้ซึ่งเป็นสัญลักษณ์แห่งการสละกิเลสได้ให้ความกระตุ้นใจอย่างสูงสุดในโลกการดำรงอยู่และจะให้ต่อไป</w:t>
      </w:r>
      <w:r>
        <w:rPr>
          <w:cs/>
        </w:rPr>
        <w:t xml:space="preserve"> </w:t>
      </w:r>
      <w:r w:rsidR="00B934ED" w:rsidRPr="0072042F">
        <w:rPr>
          <w:cs/>
        </w:rPr>
        <w:t>โลกหน้าเป็นโลกที่แตกต่างจากโลกนี้เช่นเดียวกับที่โลกนี้แตกต่างจากโลกของทารกที่ยังอยู่ในครรภ์มารดา</w:t>
      </w:r>
      <w:r>
        <w:rPr>
          <w:cs/>
        </w:rPr>
        <w:t>...</w:t>
      </w:r>
      <w:r>
        <w:t>."</w:t>
      </w:r>
    </w:p>
    <w:p w:rsidR="0061730A" w:rsidRPr="0072042F" w:rsidRDefault="00F41B7D" w:rsidP="006135B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พระอับดุลบาฮาเขียนไว้อย่างเดียวกันว่า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6135B4">
      <w:pPr>
        <w:pStyle w:val="Indented1cmLandR"/>
      </w:pPr>
      <w:r>
        <w:t>"</w:t>
      </w:r>
      <w:r w:rsidR="00B934ED" w:rsidRPr="0072042F">
        <w:rPr>
          <w:cs/>
        </w:rPr>
        <w:t>ความลี้ลับในสิ่งที่มนุษย์ไม่เอาใจใส่ในโลกเรานี้เขาจะได้พบมันในโลกสวรรค์และจะได้รับการบอกเล่าถึงความลับแห่งสัจจะ</w:t>
      </w:r>
      <w:r>
        <w:rPr>
          <w:cs/>
        </w:rPr>
        <w:t xml:space="preserve"> </w:t>
      </w:r>
      <w:r w:rsidR="00B934ED" w:rsidRPr="0072042F">
        <w:rPr>
          <w:cs/>
        </w:rPr>
        <w:t>นอกจากนั้นเขาจะรู้จักและได้พบคนที่เขาเคยพบมาแล้ว</w:t>
      </w:r>
      <w:r>
        <w:rPr>
          <w:cs/>
        </w:rPr>
        <w:t xml:space="preserve"> </w:t>
      </w:r>
      <w:r w:rsidR="00B934ED" w:rsidRPr="0072042F">
        <w:rPr>
          <w:cs/>
        </w:rPr>
        <w:t>ไม่ต้องสงสัยเลยว่าดวงวิญญาณที่บริสุทธิ์ซึ่งมีดวงตาสะอาดและได้รับความเข้าใจปลอดโปร่งจะรู้ความลึกลับทุกอย่างในอาณาจักรแห่งแสงสว่างและจะมองหาความจริงที่อยู่ในดวงวิญญาณอันประเสริฐทุกดวง</w:t>
      </w:r>
      <w:r>
        <w:rPr>
          <w:cs/>
        </w:rPr>
        <w:t xml:space="preserve">  </w:t>
      </w:r>
      <w:r w:rsidR="00B934ED" w:rsidRPr="0072042F">
        <w:rPr>
          <w:cs/>
        </w:rPr>
        <w:t>ในโลกใหม่นั้นเขาจะแลเห็นอย่างชัดแจ้งในความงามของพระผู้เป็นเจ้า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เช่นเดียวกันเขาจะพบมิตรสหายของพระผู้เป็นเจ้าทั้งมวลที่อยู่ในสวรรค์ทั้งในสมัยก่อนและปัจจุบัน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6135B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หลังจากที่มนุษย์ได้ละทิ้งโลกอันเป็นอนิจจังนี้ไปแล้วความแตกต่างและแบ่งแยกระหว่างบุคคลก็จะกลายเป็นความจริงขึ้นตามธรรมชาติแต่ความแตกต่างนี้มิใช่เกี่ยวกับเรื่องสถานที่หากเป็นความแตกต่างที่เกี่ยวกับดวงวิญญาณและความสำนึก</w:t>
      </w:r>
      <w:r>
        <w:rPr>
          <w:cs/>
        </w:rPr>
        <w:t xml:space="preserve"> </w:t>
      </w:r>
      <w:r w:rsidR="00B934ED" w:rsidRPr="0072042F">
        <w:rPr>
          <w:cs/>
        </w:rPr>
        <w:t>เพราะอาณาจักรของพระผู้เป็นเจ้านั้นพ้นจาก</w:t>
      </w:r>
      <w:r>
        <w:rPr>
          <w:cs/>
        </w:rPr>
        <w:t xml:space="preserve"> </w:t>
      </w:r>
      <w:r w:rsidR="00B934ED" w:rsidRPr="0072042F">
        <w:rPr>
          <w:cs/>
        </w:rPr>
        <w:t>(หรือเป็นอิสระจาก)</w:t>
      </w:r>
      <w:r>
        <w:rPr>
          <w:cs/>
        </w:rPr>
        <w:t xml:space="preserve"> </w:t>
      </w:r>
      <w:r w:rsidR="00B934ED" w:rsidRPr="0072042F">
        <w:rPr>
          <w:cs/>
        </w:rPr>
        <w:t>เรื่องกาลเวลาและสถานที่เป็นอีกโลกหนึ่งและสากลหนึ่งและจงรู้ว่าเพื่อความแน่ใจว่าในโลกสวรรค์ดวงวิญญาณที่รักในทางธรรมต่างก็รู้จักกันและกันจะพยายามรวมเข้าเป็นดวงวิญญาณดวงเดียวกันแต่จะเป็นการรวมทางจิตวิญญาณเช่นเดียวกับความรักที่คนหนึ่งมีต่ออีกคนหนึ่งในโลกนี้ก็จะไม่ลืมเลือนในโลกของพระผู้เป็นเจ้าและท่านจะไม่ลืมชีวิตที่ท่านเคยมีในโลกแห่งวัตถุ</w:t>
      </w:r>
      <w:r>
        <w:t>"</w:t>
      </w:r>
    </w:p>
    <w:p w:rsidR="0061730A" w:rsidRPr="0072042F" w:rsidRDefault="00B934ED" w:rsidP="006135B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996A92">
      <w:pPr>
        <w:pStyle w:val="Leewadee12"/>
      </w:pPr>
      <w:bookmarkStart w:id="179" w:name="_Toc493876418"/>
      <w:r w:rsidRPr="0072042F">
        <w:rPr>
          <w:rStyle w:val="Heading3Char"/>
          <w:rFonts w:eastAsiaTheme="majorEastAsia"/>
          <w:cs/>
          <w:lang w:val="en-GB"/>
        </w:rPr>
        <w:t>สวรรค์และนรก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96A92" w:rsidRPr="00996A92">
        <w:t>Heaven</w:t>
      </w:r>
      <w:r w:rsidR="00C376E2">
        <w:t xml:space="preserve"> </w:t>
      </w:r>
      <w:r w:rsidR="00996A92" w:rsidRPr="00996A92">
        <w:t>and</w:t>
      </w:r>
      <w:r w:rsidR="00C376E2">
        <w:t xml:space="preserve"> </w:t>
      </w:r>
      <w:r w:rsidR="00996A92" w:rsidRPr="00996A92">
        <w:t>Hell]</w:t>
      </w:r>
      <w:bookmarkEnd w:id="17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996A92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พระบาฮาอุลลาห์และพระอับดุลบาฮา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ถึงสวรรค์และนรกที่บรรยายไว้ในคัมภีร์ศาสนาเก่าก่อนนั้นว่าเป็นการกล่าวอย่างเป็นนัยเช่นเดียวกับเรื่องราวในพระคัมภีร์คริสตศาสนาที่กล่าวถึงการสร้างโลกซึ่งมิใช่เป็นไปตามตัวอักษรอย่า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ตามพระคัมภีร์ต่างๆ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สวรรค์หมายถึงสภาวะอันสมบูรณ์และนรกก็คือสภาพที่ไม่สมบูรณ์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คือความสอดคล้องกับความปรารถนาของพระผู้เป็นเจ้าและกับมิตรสหายของเราส่วนนรกก็คือการขาดความสอดคล้อง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สวรรค์คือสภาพชีวิตทางธรรมส่วนนรกก็คือสภาพที่ตายไปจาก</w:t>
      </w:r>
      <w:r w:rsidRPr="00996A92">
        <w:rPr>
          <w:rFonts w:ascii="Leelawadee" w:hAnsi="Leelawadee" w:cs="Leelawadee"/>
          <w:sz w:val="32"/>
          <w:szCs w:val="32"/>
          <w:cs/>
          <w:lang w:val="en-GB"/>
        </w:rPr>
        <w:t>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996A92">
        <w:rPr>
          <w:rFonts w:ascii="Leelawadee" w:hAnsi="Leelawadee" w:cs="Leelawadee"/>
          <w:sz w:val="32"/>
          <w:szCs w:val="32"/>
          <w:cs/>
          <w:lang w:val="en-GB"/>
        </w:rPr>
        <w:t>คนเราอาจจะอยู่ในสวรรค์หรือนรกก็ได้ในขณะที่เรายังมีชีวิตเป็นรูปร่างอยู่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996A92">
        <w:rPr>
          <w:rFonts w:ascii="Leelawadee" w:hAnsi="Leelawadee" w:cs="Leelawadee"/>
          <w:sz w:val="32"/>
          <w:szCs w:val="32"/>
          <w:cs/>
          <w:lang w:val="en-GB"/>
        </w:rPr>
        <w:t>ความสุขในสวรรค์ก็คือความสุขทางจิตวิญญาณและความเจ็บปวดของนรกก็คือความขาดแคลนความสุขนั้น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u w:val="single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96A92">
      <w:pPr>
        <w:pStyle w:val="Indented1cmLandR"/>
      </w:pPr>
      <w:r>
        <w:t>"</w:t>
      </w:r>
      <w:r w:rsidR="00F41B7D" w:rsidRPr="0072042F">
        <w:rPr>
          <w:cs/>
        </w:rPr>
        <w:t>เมื่อแสงแห่งศาสนานำมนุษย์ออกจากความมืดของความชั่วและได้รับรัศมีจากดวงอาทิตย์แห่งสัจจะและเขามีจิตสูงขึ้นด้วยคุณธรรมแล้วก็ถือว่านี่เป็นรางวัลอันใหญ่ยิ่งและเขารู้ดีว่านี่คือสวรรค์อันแท้จริง</w:t>
      </w:r>
      <w:r>
        <w:rPr>
          <w:cs/>
        </w:rPr>
        <w:t xml:space="preserve"> </w:t>
      </w:r>
      <w:r w:rsidR="00F41B7D" w:rsidRPr="0072042F">
        <w:rPr>
          <w:cs/>
        </w:rPr>
        <w:t>ในทำนองเดียวกันการลงโทษทางจิตใจก็คือการจองจำอยู่ในโลกธรรมชาติคือการปกปิดมิให้ไปสู่พระผู้เป็นเจ้า</w:t>
      </w:r>
      <w:r>
        <w:rPr>
          <w:cs/>
        </w:rPr>
        <w:t xml:space="preserve"> </w:t>
      </w:r>
      <w:r w:rsidR="00F41B7D" w:rsidRPr="0072042F">
        <w:rPr>
          <w:cs/>
        </w:rPr>
        <w:t>ให้เป็นคนโง่เขลาและโหดร้ายตกอยู่ในกามตัณหามีความประพฤติอย่างสัตว์มีนิสัยชั่ว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เหล่านี้คือการลงโทษและทรมานอย่างสำคัญ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96A92">
      <w:pPr>
        <w:pStyle w:val="Indented1cmLandR"/>
      </w:pPr>
      <w:r>
        <w:t>"</w:t>
      </w:r>
      <w:r w:rsidR="00F81774">
        <w:t>…</w:t>
      </w:r>
      <w:r w:rsidR="00F41B7D" w:rsidRPr="0072042F">
        <w:rPr>
          <w:cs/>
        </w:rPr>
        <w:t>สิ่งตอบแทนในโลกหน้าก็คือความดีและความสงบซึ่งได้รับในโลกแห่งจิตวิญญาณภายหลังที่ได้จากโลกนี้ไปแล้วคือความยินดีทางจิตวิญญาณได้รับของขวัญทางจิตวิญญาณนานาชนิดในอาณาจักรแห่งพระผู้เป็นเจ้า</w:t>
      </w:r>
      <w:r>
        <w:rPr>
          <w:cs/>
        </w:rPr>
        <w:t xml:space="preserve"> </w:t>
      </w:r>
      <w:r w:rsidR="00F41B7D" w:rsidRPr="0072042F">
        <w:rPr>
          <w:cs/>
        </w:rPr>
        <w:t>ได้รับสิ่งปรารถนาทางจิตและวิญญาณกับทั้งได้พบพระผู้เป็นเจ้าในโลกอมตะ</w:t>
      </w:r>
      <w:r>
        <w:rPr>
          <w:cs/>
        </w:rPr>
        <w:t xml:space="preserve"> </w:t>
      </w:r>
      <w:r w:rsidR="00F41B7D" w:rsidRPr="0072042F">
        <w:rPr>
          <w:cs/>
        </w:rPr>
        <w:t>ในทำนองเดียวกันการลงโทษในโลกหน้าก็คือไม่ได้รับพรสวรรค์พิเศษและไม่ได้รับความกรุณาใดๆ</w:t>
      </w:r>
      <w:r>
        <w:rPr>
          <w:cs/>
        </w:rPr>
        <w:t xml:space="preserve"> </w:t>
      </w:r>
      <w:r w:rsidR="00F41B7D" w:rsidRPr="0072042F">
        <w:rPr>
          <w:cs/>
        </w:rPr>
        <w:t>ทั้งตกอยู่ในภาวะขั้นต่ำสุด</w:t>
      </w:r>
      <w:r>
        <w:rPr>
          <w:cs/>
        </w:rPr>
        <w:t xml:space="preserve"> </w:t>
      </w:r>
      <w:r w:rsidR="00F41B7D" w:rsidRPr="0072042F">
        <w:rPr>
          <w:cs/>
        </w:rPr>
        <w:t>เขาผู้ซึ่งมิได้รับความกรุณาเหล่านี้จากสวรรค์แม้ว่าจะมีชีวิตต่อไปภายหลังที่ตายแล้วก็ตามผู้มีสัจจะก็ถือว่าเขาผู้นั้นเป็นผู้ที่ตายแล้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A92">
      <w:pPr>
        <w:pStyle w:val="Indented1cmLandR"/>
      </w:pPr>
      <w:r>
        <w:t>"</w:t>
      </w:r>
      <w:r w:rsidR="00B934ED" w:rsidRPr="0072042F">
        <w:rPr>
          <w:cs/>
        </w:rPr>
        <w:t>ความมั่งคั่งของโลกหน้าก็คือการอยู่ใกล้ชิดกับพระผู้เป็นเจ้า</w:t>
      </w:r>
      <w:r>
        <w:t xml:space="preserve"> </w:t>
      </w:r>
      <w:r w:rsidR="00B934ED" w:rsidRPr="0072042F">
        <w:rPr>
          <w:cs/>
        </w:rPr>
        <w:t>ดังนั้น</w:t>
      </w:r>
      <w:r>
        <w:t xml:space="preserve"> </w:t>
      </w:r>
      <w:r w:rsidR="00B934ED" w:rsidRPr="0072042F">
        <w:rPr>
          <w:cs/>
        </w:rPr>
        <w:t>จึงเป็นการแน่นอนว่าผู้ที่อยู่</w:t>
      </w:r>
      <w:r>
        <w:rPr>
          <w:cs/>
        </w:rPr>
        <w:t xml:space="preserve"> </w:t>
      </w:r>
      <w:r w:rsidR="00B934ED" w:rsidRPr="0072042F">
        <w:rPr>
          <w:cs/>
        </w:rPr>
        <w:t>ณ</w:t>
      </w:r>
      <w:r>
        <w:rPr>
          <w:cs/>
        </w:rPr>
        <w:t xml:space="preserve"> </w:t>
      </w:r>
      <w:r w:rsidR="00B934ED" w:rsidRPr="0072042F">
        <w:rPr>
          <w:cs/>
        </w:rPr>
        <w:t>เบื้องพระพักตร์ของพระผู้เป็นเจ้าย่อมได้รับการอนุญาตให้ขอความกรุณาเพื่อพวกเขาเหล่านั้นได้และการร้องขอนี้พระผู้เป็นเจ้าจะทรงยินยอมให้</w:t>
      </w:r>
      <w:r>
        <w:rPr>
          <w:cs/>
        </w:rPr>
        <w:t xml:space="preserve"> </w:t>
      </w:r>
      <w:r w:rsidR="00B934ED" w:rsidRPr="0072042F">
        <w:rPr>
          <w:cs/>
        </w:rPr>
        <w:t>อาจเป็นได้ที่สภาพของคนที่ตายในความบาปและไม่เชื่อถืออาจจะเปลี่ยนแปลงไปได้นั่นคือเขาอาจได้รับการอภัยด้วยพระกรุณาธิคุณของพระผู้เป็นเจ้ามิใช่ด้วยความยุติธรรมของพระองค์เพราะความกรุณาเป็นสิ่งที่ให้แม้ผู้รับไม่สมควรจะได้</w:t>
      </w:r>
      <w:r>
        <w:rPr>
          <w:cs/>
        </w:rPr>
        <w:t xml:space="preserve"> </w:t>
      </w:r>
      <w:r w:rsidR="00B934ED" w:rsidRPr="0072042F">
        <w:rPr>
          <w:cs/>
        </w:rPr>
        <w:t>แต่ความยุติธรรมเป็นสิ่งที่ให้แก่ผู้ที่จะสมควรได้รับเท่านั้น</w:t>
      </w:r>
      <w:r>
        <w:rPr>
          <w:cs/>
        </w:rPr>
        <w:t xml:space="preserve"> </w:t>
      </w:r>
      <w:r w:rsidR="00B934ED" w:rsidRPr="0072042F">
        <w:rPr>
          <w:cs/>
        </w:rPr>
        <w:t>ก็เมื่อเรามีอำนาจในการสวดวิงวอนเพื่อวิญญาณเหล่านี้ในขณะที่อยู่ในโลกของมนุษย์ก็เช่นเดียวกันเราก็มีอำนาจอย่างเดียวกันนี้ในโลกหน้าซึ่งเป็นอาณาจักรของพระผู้เป็นเจ้าได้</w:t>
      </w:r>
      <w:r>
        <w:rPr>
          <w:cs/>
        </w:rPr>
        <w:t xml:space="preserve"> </w:t>
      </w:r>
      <w:r w:rsidR="00B934ED" w:rsidRPr="0072042F">
        <w:rPr>
          <w:cs/>
        </w:rPr>
        <w:t>ฉะนั้นในโลกหน้านั้นเขาก็สามารถจะก้าวหน้าไปได้ด้วย</w:t>
      </w:r>
      <w:r>
        <w:rPr>
          <w:cs/>
        </w:rPr>
        <w:t xml:space="preserve"> </w:t>
      </w:r>
      <w:r w:rsidR="00B934ED" w:rsidRPr="0072042F">
        <w:rPr>
          <w:cs/>
        </w:rPr>
        <w:t>ก็เมื่อเขาสามารถได้รับแสงสว่างด้วยการขอความกรุณาในขณะที่อยู่ในโลกนี้ได้เขาก็สามารถจะวิงวอนขออภัยเมื่ออยู่ในโลกหน้าได้เช่นเดียวกันและได้รับแสงสว่างจากการวิงวอนร้องขอ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96A92">
      <w:pPr>
        <w:pStyle w:val="Indented1cmLandR"/>
      </w:pPr>
      <w:r>
        <w:t>"</w:t>
      </w:r>
      <w:r w:rsidR="00B934ED" w:rsidRPr="0072042F">
        <w:rPr>
          <w:cs/>
        </w:rPr>
        <w:t>ทั้งก่อนและหลังจากที่ละทิ้งร่างกายดวงวิญญาณสามารถก้าวหน้าในทางคุณความดีได้แต่มิใช่เปลี่ยนแปลงในภาวะ</w:t>
      </w:r>
      <w:r>
        <w:rPr>
          <w:cs/>
        </w:rPr>
        <w:t xml:space="preserve"> </w:t>
      </w:r>
      <w:r w:rsidR="00B934ED" w:rsidRPr="0072042F">
        <w:rPr>
          <w:cs/>
        </w:rPr>
        <w:t>ไม่มีภาวะใดจะสูงยิ่งไปกว่าความเป็นมนุษย์ที่เพียบพร้อมด้วยคุณงามความดี</w:t>
      </w:r>
      <w:r>
        <w:rPr>
          <w:cs/>
        </w:rPr>
        <w:t xml:space="preserve"> </w:t>
      </w:r>
      <w:r w:rsidR="00B934ED" w:rsidRPr="0072042F">
        <w:rPr>
          <w:cs/>
        </w:rPr>
        <w:t>มนุษย์เมื่อขึ้นไปถึงอันดับนี้แล้วก็ยังคงก้าวหน้าไปสู่ความสมบูรณ์ได้แต่มิใช่ก้าวหน้าทางภาวะทั้งนี้เพราะไม่มีภาวะใดจะสูงยิ่งไปกว่าภาวะของความเป็นมนุษย์อันสมบูรณ์</w:t>
      </w:r>
      <w:r>
        <w:rPr>
          <w:cs/>
        </w:rPr>
        <w:t xml:space="preserve"> </w:t>
      </w:r>
      <w:r w:rsidR="00B934ED" w:rsidRPr="0072042F">
        <w:rPr>
          <w:cs/>
        </w:rPr>
        <w:t>เขาเพียงแต่ก้าวหน้าไปในภาวะแห่งความเป็นมนุษย์เท่านั้นเพราะความสมบูรณ์ของมนุษย์ไม่มีที่สิ้นสุด</w:t>
      </w:r>
      <w:r>
        <w:rPr>
          <w:cs/>
        </w:rPr>
        <w:t xml:space="preserve"> </w:t>
      </w:r>
      <w:r w:rsidR="00B934ED" w:rsidRPr="0072042F">
        <w:rPr>
          <w:cs/>
        </w:rPr>
        <w:t>ดังนั้นแม้ว่าจะมีผู้ทรงคุณวุฒิสูงเพียงใดเราก็จะเห็นว่ายังมีผู้ทรงคุณวุฒิยิ่งกว่าเสมอ</w:t>
      </w:r>
      <w:r>
        <w:rPr>
          <w:cs/>
        </w:rPr>
        <w:t xml:space="preserve">  </w:t>
      </w:r>
      <w:r w:rsidR="00B934ED" w:rsidRPr="0072042F">
        <w:rPr>
          <w:cs/>
        </w:rPr>
        <w:t>ฉะนั้นเมื่อความสมบูรณ์ของมนุษย์ไม่มีที่สิ้นสุดมนุษย์ก็สามารถจะเจริญก้าวหน้าทางคุณความดีภายหลังจากที่เขาจากโลกนี้ไปแล้วได้</w:t>
      </w:r>
      <w:r>
        <w:t>"</w:t>
      </w:r>
    </w:p>
    <w:p w:rsidR="0061730A" w:rsidRPr="0072042F" w:rsidRDefault="00B934ED" w:rsidP="00996A92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Some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Answered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Questions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996A92">
      <w:pPr>
        <w:pStyle w:val="Leewadee12"/>
      </w:pPr>
      <w:bookmarkStart w:id="180" w:name="_Toc493876419"/>
      <w:r w:rsidRPr="0072042F">
        <w:rPr>
          <w:rStyle w:val="Heading3Char"/>
          <w:rFonts w:eastAsiaTheme="majorEastAsia"/>
          <w:cs/>
          <w:lang w:val="en-GB"/>
        </w:rPr>
        <w:t>ความเป็นอันหนึ่งอันเดียวกันของโลกทั้งสอง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96A92" w:rsidRPr="00996A92">
        <w:t>Oneness</w:t>
      </w:r>
      <w:r w:rsidR="00C376E2">
        <w:t xml:space="preserve"> </w:t>
      </w:r>
      <w:r w:rsidR="00996A92" w:rsidRPr="00996A92">
        <w:t>of</w:t>
      </w:r>
      <w:r w:rsidR="00C376E2">
        <w:t xml:space="preserve"> </w:t>
      </w:r>
      <w:r w:rsidR="00996A92" w:rsidRPr="00996A92">
        <w:t>the</w:t>
      </w:r>
      <w:r w:rsidR="00C376E2">
        <w:t xml:space="preserve"> </w:t>
      </w:r>
      <w:r w:rsidR="00996A92" w:rsidRPr="00996A92">
        <w:t>Two</w:t>
      </w:r>
      <w:r w:rsidR="00C376E2">
        <w:t xml:space="preserve"> </w:t>
      </w:r>
      <w:r w:rsidR="00996A92" w:rsidRPr="00996A92">
        <w:t>Worlds]</w:t>
      </w:r>
      <w:bookmarkEnd w:id="180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อันหนึ่งอันเดียวกันของโลกมนุษยชาติตามที่พระบาฮาอุลลาห์ได้สอนไว้นั้นมิได้หมายถึงมนุษย์ที่มีร่างกายเนื้อหนังเท่านั้นแต่หมายถึงมนุษย์ทั้งมว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ว่าจะมีรูปร่างหรือไม่มิใช่แต่เพียงมนุษย์ที่อาศัยในโลกนี้เท่านั้นแต่รวมทั้งมนุษย์ที่อาศัยในโลกแห่งจิตวิญญาณด้วยที่ล้วนเป็นส่วนหนึ่งขององคาพยพ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และส่วนทั้งสองนี้ต่างก็พึ่งพากันและกันอย่างใกล้ชิด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ิดต่อทางจิตวิญญาณของฝ่ายหนึ่งกับอีกฝ่ายหนึ่งซึ่งเป็นสิ่งที่เป็นไปได้และเป็นไปตามธรรมชาติจะต้องเป็นไปอยู่เสมอและหลีกเลี่ยงเสีย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ผู้ที่มีความเข้าใจทางธรรมยังไม่เจริญเติบโตก็มิได้สำนึกถึงความสัมพันธ์อันสำคัญนี้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แต่เมื่อความเข้าใจนี้เจริญขึ้นการติดต่อกับผู้ที่ตายไปแล้วก็จะค่อยๆ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เข้าใจขึ้นอย่างแจ่มชัด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บรรดาองค์ศาสนทูตและนักบุญนั้นการติดต่อทางจิตวิญญาณนี้เป็นสิ่งที่คุ้นเคยและชัดแจ้งเสมือนดังที่มนุษย์ธรรมดามองเห็นและสนทนาซึ่งกันและ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96A92">
      <w:pPr>
        <w:pStyle w:val="Indented1cmLandR"/>
      </w:pPr>
      <w:r>
        <w:t>"</w:t>
      </w:r>
      <w:r w:rsidR="00F41B7D" w:rsidRPr="0072042F">
        <w:rPr>
          <w:cs/>
        </w:rPr>
        <w:t>การมองแลเห็นขององค์ศาสนทูตนี้มิใช่ความฝันแต่เป็นการค้นพบทางจิตวิญญาณและเป็นความจริงเช่น</w:t>
      </w:r>
      <w:r w:rsidR="00F70632" w:rsidRPr="0072042F">
        <w:rPr>
          <w:cs/>
        </w:rPr>
        <w:t>:</w:t>
      </w:r>
      <w:r>
        <w:rPr>
          <w:cs/>
        </w:rPr>
        <w:t xml:space="preserve"> </w:t>
      </w:r>
      <w:r w:rsidR="00B934ED" w:rsidRPr="0072042F">
        <w:rPr>
          <w:cs/>
        </w:rPr>
        <w:t>ท่านกล่าวว่า</w:t>
      </w:r>
      <w:r w:rsidR="00F70632" w:rsidRPr="0072042F">
        <w:t>:</w:t>
      </w:r>
      <w:r>
        <w:t xml:space="preserve"> </w:t>
      </w:r>
      <w:r w:rsidR="00F41B7D" w:rsidRPr="0072042F">
        <w:rPr>
          <w:cs/>
        </w:rPr>
        <w:t>เราพบบุคคลในรูปร่างนั้นๆ</w:t>
      </w:r>
      <w:r>
        <w:rPr>
          <w:cs/>
        </w:rPr>
        <w:t xml:space="preserve"> </w:t>
      </w:r>
      <w:r w:rsidR="00F41B7D" w:rsidRPr="0072042F">
        <w:rPr>
          <w:cs/>
        </w:rPr>
        <w:t>และเรากล่าวอย่างนั้นแล้วเขาตอบอย่างนี้</w:t>
      </w:r>
      <w:r>
        <w:rPr>
          <w:cs/>
        </w:rPr>
        <w:t xml:space="preserve"> </w:t>
      </w:r>
      <w:r w:rsidR="00F41B7D" w:rsidRPr="0072042F">
        <w:rPr>
          <w:cs/>
        </w:rPr>
        <w:t>การมองเห็นนี้เป็นการมองเห็นในเวลาที่รู้สึกตัวอยู่เต็มที่ไม่ใช่มองเห็นในเวลาหลับ</w:t>
      </w:r>
      <w:r>
        <w:rPr>
          <w:cs/>
        </w:rPr>
        <w:t xml:space="preserve"> </w:t>
      </w:r>
      <w:r w:rsidR="00F41B7D" w:rsidRPr="0072042F">
        <w:rPr>
          <w:cs/>
        </w:rPr>
        <w:t>เป็นการค้นพบทางจิตวิญญาณโดยแท้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96A92">
      <w:pPr>
        <w:pStyle w:val="Indented1cmLandR"/>
        <w:rPr>
          <w:cs/>
        </w:rPr>
      </w:pPr>
      <w:r>
        <w:t>"</w:t>
      </w:r>
      <w:r w:rsidR="00F81774">
        <w:t>…</w:t>
      </w:r>
      <w:r w:rsidR="00B934ED" w:rsidRPr="0072042F">
        <w:rPr>
          <w:cs/>
        </w:rPr>
        <w:t>ในระหว่างคนที่มีจิตใจบริสุทธิ์เขามีความเข้าใจและค้นพบทางจิตวิญญาณซึ่งกันและกัน</w:t>
      </w:r>
      <w:r>
        <w:rPr>
          <w:cs/>
        </w:rPr>
        <w:t xml:space="preserve"> </w:t>
      </w:r>
      <w:r w:rsidR="00F41B7D" w:rsidRPr="0072042F">
        <w:rPr>
          <w:cs/>
        </w:rPr>
        <w:t>การติดต่อกันนี้พ้นจากความนึกฝันที่ไม่เป็นความจริง</w:t>
      </w:r>
      <w:r>
        <w:rPr>
          <w:cs/>
        </w:rPr>
        <w:t xml:space="preserve"> </w:t>
      </w:r>
      <w:r w:rsidR="00F41B7D" w:rsidRPr="0072042F">
        <w:rPr>
          <w:cs/>
        </w:rPr>
        <w:t>มีการคบหาที่หลุดพ้นจากกาลเวลาและสถานที่ดังที่ในพระคัม</w:t>
      </w:r>
      <w:r w:rsidR="00FF77CB" w:rsidRPr="0072042F">
        <w:rPr>
          <w:cs/>
        </w:rPr>
        <w:t>ภีร์กล่าวบนยอดเขาทาเบอร์</w:t>
      </w:r>
      <w:r>
        <w:rPr>
          <w:cs/>
        </w:rPr>
        <w:t xml:space="preserve"> </w:t>
      </w:r>
      <w:r w:rsidR="00FF77CB" w:rsidRPr="0072042F">
        <w:rPr>
          <w:cs/>
        </w:rPr>
        <w:t>พระโมเสส</w:t>
      </w:r>
      <w:r w:rsidR="00F41B7D" w:rsidRPr="0072042F">
        <w:rPr>
          <w:cs/>
        </w:rPr>
        <w:t>และอีเลียสได้ทรงพบกับพระคริสต์นั้นแสดงให้เห็นว่ามิใช่เป็นการพบกันทางร่างกายแต่เป็นการพบกันทางจิตวิญญาณ</w:t>
      </w:r>
      <w:r>
        <w:rPr>
          <w:cs/>
        </w:rPr>
        <w:t xml:space="preserve"> </w:t>
      </w:r>
      <w:r w:rsidR="00F41B7D" w:rsidRPr="0072042F">
        <w:rPr>
          <w:cs/>
        </w:rPr>
        <w:t>การติดต่อสัมพันธ์กันเช่นนี้เป็นความจริงและให้ผลอย่างใหญ่หลวงแก่ความคิดและจิตใจของมนุษย์ทั้งดึงดูดจิตใจของมนุษย์ด้วย</w:t>
      </w:r>
      <w:r>
        <w:t>"</w:t>
      </w:r>
    </w:p>
    <w:p w:rsidR="0061730A" w:rsidRPr="0072042F" w:rsidRDefault="00F41B7D" w:rsidP="00996A92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ากหนังสือ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Some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Answered</w:t>
      </w:r>
      <w:r w:rsidR="00C376E2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5073D2" w:rsidRPr="005073D2">
        <w:rPr>
          <w:rFonts w:ascii="Leelawadee" w:hAnsi="Leelawadee" w:cs="Leelawadee"/>
          <w:i/>
          <w:iCs/>
          <w:sz w:val="32"/>
          <w:szCs w:val="32"/>
          <w:lang w:val="en-GB"/>
        </w:rPr>
        <w:t>Questions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พระอับดุลบาฮาจะยอมรับถึงความสามารถทางจิตเกี่ยวกับความสัมพันธ์ทางจิตวิญญาณนี้แต่ท่านก็ไม่ประสงค์จะให้มนุษย์พยายามบังคับให้เกิดความเข้าใจในเรื่องนี้เร็วเกิน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เดินไปตามทางแห่งความก้าวหน้าทางจิตวิญญาณที่บรรดาศาสนทูตได้ชี้ให้เราเห็นความสามารถเหล่านี้จะเกิดขึ้นเองเมื่อถึงเวลาสมควร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96A92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การเข้าไปยุ่งเกี่ยวกับอำนาจทางจิตขณะที่อยู่ในโลกนี้จะเป็นการรบกวนสภาพของวิญญาณในโลกหน้า</w:t>
      </w:r>
      <w:r>
        <w:rPr>
          <w:cs/>
        </w:rPr>
        <w:t xml:space="preserve"> </w:t>
      </w:r>
      <w:r w:rsidR="00B934ED" w:rsidRPr="0072042F">
        <w:rPr>
          <w:cs/>
        </w:rPr>
        <w:t>อำนาจเหล่านี้เป็นความจริงแต่ตามปกติเราใช้อำนาจนี้ในโลกนี้ไม่ได้</w:t>
      </w:r>
      <w:r>
        <w:rPr>
          <w:cs/>
        </w:rPr>
        <w:t xml:space="preserve"> </w:t>
      </w:r>
      <w:r w:rsidR="00B934ED" w:rsidRPr="0072042F">
        <w:rPr>
          <w:cs/>
        </w:rPr>
        <w:t>เด็กที่อยู่ในครรภ์ก็มี</w:t>
      </w:r>
      <w:r>
        <w:rPr>
          <w:cs/>
        </w:rPr>
        <w:t xml:space="preserve"> </w:t>
      </w:r>
      <w:r w:rsidR="00B934ED" w:rsidRPr="0072042F">
        <w:rPr>
          <w:cs/>
        </w:rPr>
        <w:t>ดวงตา</w:t>
      </w:r>
      <w:r>
        <w:rPr>
          <w:cs/>
        </w:rPr>
        <w:t xml:space="preserve"> </w:t>
      </w:r>
      <w:r w:rsidR="00B934ED" w:rsidRPr="0072042F">
        <w:rPr>
          <w:cs/>
        </w:rPr>
        <w:t>หู</w:t>
      </w:r>
      <w:r>
        <w:rPr>
          <w:cs/>
        </w:rPr>
        <w:t xml:space="preserve"> </w:t>
      </w:r>
      <w:r w:rsidR="00B934ED" w:rsidRPr="0072042F">
        <w:rPr>
          <w:cs/>
        </w:rPr>
        <w:t>มือ</w:t>
      </w:r>
      <w:r>
        <w:rPr>
          <w:cs/>
        </w:rPr>
        <w:t xml:space="preserve"> </w:t>
      </w:r>
      <w:r w:rsidR="00B934ED" w:rsidRPr="0072042F">
        <w:rPr>
          <w:cs/>
        </w:rPr>
        <w:t>เท้าและสิ่งอื่นอีกแต่สิ่งเหล่านี้ไม่ทำงานเมื่อเด็กยังอยู่ในครรภ์</w:t>
      </w:r>
      <w:r>
        <w:rPr>
          <w:cs/>
        </w:rPr>
        <w:t xml:space="preserve"> </w:t>
      </w:r>
      <w:r w:rsidR="00B934ED" w:rsidRPr="0072042F">
        <w:rPr>
          <w:cs/>
        </w:rPr>
        <w:t>ความมุ่งหมายอันแท้จริงของชีวิตในโลกแห่งร่างกายนี้ก็เพื่อผลที่จะมีในโลกแห่งความจริงซึ่งเป็นที่ๆ</w:t>
      </w:r>
      <w:r>
        <w:rPr>
          <w:cs/>
        </w:rPr>
        <w:t xml:space="preserve"> </w:t>
      </w:r>
      <w:r w:rsidR="00B934ED" w:rsidRPr="0072042F">
        <w:rPr>
          <w:cs/>
        </w:rPr>
        <w:t>อำนาจเหล่านี้จะบังเกิดผล</w:t>
      </w:r>
      <w:r>
        <w:rPr>
          <w:cs/>
        </w:rPr>
        <w:t xml:space="preserve"> </w:t>
      </w:r>
      <w:r w:rsidR="00B934ED" w:rsidRPr="0072042F">
        <w:rPr>
          <w:cs/>
        </w:rPr>
        <w:t>อำนาจเหล่านี้เป็นอำนาจของโลกหน้า</w:t>
      </w:r>
      <w:r>
        <w:t>"</w:t>
      </w:r>
    </w:p>
    <w:p w:rsidR="0061730A" w:rsidRPr="0072042F" w:rsidRDefault="00B934ED" w:rsidP="00996A92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จากบันทึกของ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บัคตัน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ซึ่งพระ</w:t>
      </w:r>
      <w:r w:rsidR="002B3293" w:rsidRPr="0072042F">
        <w:rPr>
          <w:rFonts w:ascii="Leelawadee" w:hAnsi="Leelawadee" w:cs="Leelawadee"/>
          <w:sz w:val="32"/>
          <w:szCs w:val="32"/>
          <w:cs/>
          <w:lang w:val="en-GB"/>
        </w:rPr>
        <w:t>อับดุลบาฮาได้แก้ไขปรับปรุงใหม่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81774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ควรติดต่อกับวิญญาณของผู้ที่ตายไปแล้วและก็ไม่ควรพยายามกระทำเพื่อความอยากรู้อยากเห็นทั้งนี้เพื่อเห็นแก่วิญญาณเหล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อย่างไรก็ตามเป็นทั้งสิทธิและหน้าที่สำหรับผู้ที่อยู่ในโลกทั้งสองในอันที่จะรัก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ช่วยเหลือและอธิษฐานให้แก่กันและกัน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การอธิษฐานให้แก่ผู้ที่ล่วงลับไปแล้วนั้นเป็นคำสั่งที่ชาวบาไฮควรปฏิบัติ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พระอับดุลบาฮากล่าวกับ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โรเซนเบอร์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2447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1904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F81774" w:rsidRDefault="00F81774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F81774" w:rsidP="00F8177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ผู้ที่มีความเจริญก้าวหน้าทางธรรมมีความสามารถในการช่วยเหลือให้เป็นผลได้และบรรดาศาสนทูตของพระผู้เป็นเจ้าก็มีคุณสมบัติเช่นนี้</w:t>
      </w:r>
      <w:r w:rsidR="00C376E2">
        <w:rPr>
          <w:cs/>
        </w:rPr>
        <w:t xml:space="preserve">  </w:t>
      </w:r>
      <w:r w:rsidR="00B934ED" w:rsidRPr="0072042F">
        <w:rPr>
          <w:cs/>
        </w:rPr>
        <w:t>พระเยซูคริสต์ทรงมีอำนาจในการขออภัยให้แก่ศัตรูของพระองค์เมื่อทรงอยู่ในโลกมนุษย์</w:t>
      </w:r>
      <w:r w:rsidR="00C376E2">
        <w:rPr>
          <w:cs/>
        </w:rPr>
        <w:t xml:space="preserve"> </w:t>
      </w:r>
      <w:r w:rsidR="00B934ED" w:rsidRPr="0072042F">
        <w:rPr>
          <w:cs/>
        </w:rPr>
        <w:t>และแน่นอนทีเดียวพระองค์ทรงมีอำนาจนี้อยู่ในปัจจุบัน</w:t>
      </w:r>
      <w:r w:rsidR="00C376E2">
        <w:rPr>
          <w:cs/>
        </w:rPr>
        <w:t xml:space="preserve"> </w:t>
      </w:r>
      <w:r w:rsidR="00B934ED" w:rsidRPr="0072042F">
        <w:rPr>
          <w:cs/>
        </w:rPr>
        <w:t>พระอับดุลบาฮาจะกล่าวนามของผู้ที่ล่วงลับไปแล้วโดยกล่าวคำว่า</w:t>
      </w:r>
      <w:r w:rsidR="00C376E2">
        <w:rPr>
          <w:cs/>
        </w:rPr>
        <w:t xml:space="preserve"> </w:t>
      </w:r>
      <w:r w:rsidR="00C376E2">
        <w:t>"</w:t>
      </w:r>
      <w:r w:rsidR="00B934ED" w:rsidRPr="0072042F">
        <w:rPr>
          <w:cs/>
        </w:rPr>
        <w:t>ขอพระผู้เป็นเจ้าทรงอภัยให้แก่เขาด้วยเถิด</w:t>
      </w:r>
      <w:r w:rsidR="00C376E2">
        <w:t>"</w:t>
      </w:r>
      <w:r w:rsidR="00C376E2">
        <w:rPr>
          <w:cs/>
        </w:rPr>
        <w:t xml:space="preserve"> </w:t>
      </w:r>
      <w:r w:rsidR="00B934ED" w:rsidRPr="0072042F">
        <w:rPr>
          <w:cs/>
        </w:rPr>
        <w:t>เสมอหรือกล่าวถ้อยคำอื่นๆ</w:t>
      </w:r>
      <w:r w:rsidR="00C376E2">
        <w:rPr>
          <w:cs/>
        </w:rPr>
        <w:t xml:space="preserve"> </w:t>
      </w:r>
      <w:r w:rsidR="00B934ED" w:rsidRPr="0072042F">
        <w:rPr>
          <w:cs/>
        </w:rPr>
        <w:t>อันเป็นผลทำนองเดียวกันนี้</w:t>
      </w:r>
      <w:r w:rsidR="00C376E2">
        <w:rPr>
          <w:cs/>
        </w:rPr>
        <w:t xml:space="preserve"> </w:t>
      </w:r>
      <w:r w:rsidR="00B934ED" w:rsidRPr="0072042F">
        <w:rPr>
          <w:cs/>
        </w:rPr>
        <w:t>บรรดาสาวกของศาสนทูตทั้งหลายก็ได้รับอำนาจที่จะอธิษฐานวิงวอนขออภัยให้แก่ผู้อื่นด้วยเช่นกัน</w:t>
      </w:r>
      <w:r w:rsidR="00C376E2">
        <w:rPr>
          <w:cs/>
        </w:rPr>
        <w:t xml:space="preserve"> </w:t>
      </w:r>
      <w:r w:rsidR="00B934ED" w:rsidRPr="0072042F">
        <w:rPr>
          <w:cs/>
        </w:rPr>
        <w:t>ฉะนั้นเราจึงไม่อาจจะคิดว่าผู้หนึ่งผู้ใดถูกลงโทษให้อยู่ในความทุกข์ทรมานเท่านั้นหรือมิได้โผล่พ้นขึ้นมาจากความโง่เขลาที่มิรู้จักพระผู้เป็นเจ้าเลย</w:t>
      </w:r>
      <w:r w:rsidR="00C376E2">
        <w:rPr>
          <w:cs/>
        </w:rPr>
        <w:t xml:space="preserve"> </w:t>
      </w:r>
      <w:r w:rsidR="00B934ED" w:rsidRPr="0072042F">
        <w:rPr>
          <w:cs/>
        </w:rPr>
        <w:t>อำนาจที่จะช่วยเหลือคนบาปนี้มีอยู่เสมอ</w:t>
      </w:r>
      <w:r w:rsidR="00C376E2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F81774" w:rsidP="00F81774">
      <w:pPr>
        <w:pStyle w:val="Indented1cmLandR"/>
      </w:pPr>
      <w:r>
        <w:t>"</w:t>
      </w:r>
      <w:r w:rsidR="00B934ED" w:rsidRPr="0072042F">
        <w:rPr>
          <w:cs/>
        </w:rPr>
        <w:t>ผู้สมบูรณ์ในธรรมที่อยู่ในโลกหน้าสามารถช่วยคนที่ไม่สมบูรณ์ในทางธรรมได้เช่นเดียวกับผู้มั่งมีสามารถช่วยคนยากไร้ในโลกนี้ได้</w:t>
      </w:r>
      <w:r w:rsidR="00C376E2">
        <w:rPr>
          <w:cs/>
        </w:rPr>
        <w:t xml:space="preserve">  </w:t>
      </w:r>
      <w:r w:rsidR="00B934ED" w:rsidRPr="0072042F">
        <w:rPr>
          <w:cs/>
        </w:rPr>
        <w:t>ในโลกทุกโลกสรรพสิ่งทั้งมวลล้วนเป็นสิ่งที่พระผู้เป็นเจ้าสร้างขึ้นทั้งสิ้นและสิ่งที่พระองค์สร้างล้วนขึ้นอยู่ในอำนาจของพระองค์มิได้เป็นอิสระโดยลำพังและจะไม่เป็นอิสระไปได้โดยที่เขาต้องการพระผู้เป็นเจ้า</w:t>
      </w:r>
      <w:r w:rsidR="00C376E2">
        <w:rPr>
          <w:cs/>
        </w:rPr>
        <w:t xml:space="preserve">  </w:t>
      </w:r>
      <w:r w:rsidR="00B934ED" w:rsidRPr="0072042F">
        <w:rPr>
          <w:cs/>
        </w:rPr>
        <w:t>การที่เขายิ่งอธิษฐานวิงวอนมากขึ้นก็จะยิ่งทำให้เขาเป็นผู้มีความสมบูรณ์มากขึ้น</w:t>
      </w:r>
      <w:r w:rsidR="00C376E2">
        <w:rPr>
          <w:cs/>
        </w:rPr>
        <w:t xml:space="preserve">  </w:t>
      </w:r>
      <w:r w:rsidR="00B934ED" w:rsidRPr="0072042F">
        <w:rPr>
          <w:cs/>
        </w:rPr>
        <w:t>ความสมบูรณ์ของเขาคืออะไร</w:t>
      </w:r>
      <w:r w:rsidR="00B934ED" w:rsidRPr="0072042F">
        <w:t>?</w:t>
      </w:r>
      <w:r w:rsidR="00C376E2">
        <w:t xml:space="preserve">  </w:t>
      </w:r>
      <w:r w:rsidR="00B934ED" w:rsidRPr="0072042F">
        <w:rPr>
          <w:cs/>
        </w:rPr>
        <w:t>ก็คือความมั่งคั่ง</w:t>
      </w:r>
      <w:r w:rsidR="00C376E2">
        <w:rPr>
          <w:cs/>
        </w:rPr>
        <w:t xml:space="preserve">  </w:t>
      </w:r>
      <w:r w:rsidR="00B934ED" w:rsidRPr="0072042F">
        <w:rPr>
          <w:cs/>
        </w:rPr>
        <w:t>ความช่วยเหลือในโลกหน้าคืออะไร</w:t>
      </w:r>
      <w:r w:rsidR="00C376E2">
        <w:rPr>
          <w:cs/>
        </w:rPr>
        <w:t xml:space="preserve"> </w:t>
      </w:r>
      <w:r w:rsidR="00B934ED" w:rsidRPr="0072042F">
        <w:t>?</w:t>
      </w:r>
      <w:r w:rsidR="00C376E2">
        <w:rPr>
          <w:cs/>
        </w:rPr>
        <w:t xml:space="preserve"> </w:t>
      </w:r>
      <w:r w:rsidR="00B934ED" w:rsidRPr="0072042F">
        <w:rPr>
          <w:cs/>
        </w:rPr>
        <w:t>ก็คือการขออภัยบาปให้และช่วยให้ก้าวหน้าทางจิตวิญญาณ</w:t>
      </w:r>
      <w:r w:rsidR="00C376E2">
        <w:rPr>
          <w:cs/>
        </w:rPr>
        <w:t xml:space="preserve">  </w:t>
      </w:r>
      <w:r w:rsidR="00B934ED" w:rsidRPr="0072042F">
        <w:rPr>
          <w:cs/>
        </w:rPr>
        <w:t>ดวงวิญญาณที่ยังไม่เจริญจะได้รับความก้าวหน้าขั้นแรกเพราะดวงวิญญาณที่สมบูรณ์</w:t>
      </w:r>
      <w:r w:rsidR="00C376E2">
        <w:rPr>
          <w:cs/>
        </w:rPr>
        <w:t xml:space="preserve">  </w:t>
      </w:r>
      <w:r w:rsidR="00B934ED" w:rsidRPr="0072042F">
        <w:rPr>
          <w:cs/>
        </w:rPr>
        <w:t>ด้วยธรรมวิงวอนร้องขอให้</w:t>
      </w:r>
      <w:r w:rsidR="00C376E2">
        <w:rPr>
          <w:cs/>
        </w:rPr>
        <w:t xml:space="preserve">  </w:t>
      </w:r>
      <w:r w:rsidR="00B934ED" w:rsidRPr="0072042F">
        <w:rPr>
          <w:cs/>
        </w:rPr>
        <w:t>ต่อจากนั้นเขาจะก้าวหน้าไปได้ด้วยการวิงวอนขอร้องของตัวเขาเอง</w:t>
      </w:r>
      <w:r w:rsidR="0083084D"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พระอับดุลบาฮากล่าวอีกว่า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3084D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ผู้ที่จากโลกนี้ไปแล้วมีลักษณะแตกต่างจากผู้ที่อยู่ในโลก</w:t>
      </w:r>
      <w:r>
        <w:rPr>
          <w:cs/>
        </w:rPr>
        <w:t xml:space="preserve"> </w:t>
      </w:r>
      <w:r w:rsidR="002B3293" w:rsidRPr="0072042F">
        <w:rPr>
          <w:cs/>
        </w:rPr>
        <w:t>ถึงกระนั้นก็มิได้แยกจากกันอย่างแท้จริง</w:t>
      </w:r>
      <w:r>
        <w:rPr>
          <w:cs/>
        </w:rPr>
        <w:t xml:space="preserve"> </w:t>
      </w:r>
    </w:p>
    <w:p w:rsidR="0083084D" w:rsidRDefault="0083084D" w:rsidP="005073D2">
      <w:pPr>
        <w:pStyle w:val="Indented1cmLandR"/>
      </w:pPr>
    </w:p>
    <w:p w:rsidR="00323228" w:rsidRDefault="0083084D" w:rsidP="005073D2">
      <w:pPr>
        <w:pStyle w:val="Indented1cmLandR"/>
        <w:rPr>
          <w:cs/>
        </w:rPr>
      </w:pPr>
      <w:r>
        <w:t>"</w:t>
      </w:r>
      <w:r w:rsidR="002B3293" w:rsidRPr="0072042F">
        <w:rPr>
          <w:cs/>
        </w:rPr>
        <w:t>ในการสวดอธิษฐานมีภาวะที่ผสมกลมกลืนกัน</w:t>
      </w:r>
      <w:r w:rsidR="00C376E2">
        <w:rPr>
          <w:cs/>
        </w:rPr>
        <w:t xml:space="preserve"> </w:t>
      </w:r>
      <w:r w:rsidR="002B3293" w:rsidRPr="0072042F">
        <w:rPr>
          <w:cs/>
        </w:rPr>
        <w:t>มีสภาพที่ระคนปนกัน</w:t>
      </w:r>
      <w:r w:rsidR="00C376E2">
        <w:rPr>
          <w:cs/>
        </w:rPr>
        <w:t xml:space="preserve"> </w:t>
      </w:r>
      <w:r w:rsidR="002B3293" w:rsidRPr="0072042F">
        <w:rPr>
          <w:cs/>
        </w:rPr>
        <w:t>จงสวดให้แก่เขาเหมือนที่เขาสวดให้แก่ท่าน</w:t>
      </w:r>
      <w:r w:rsidR="00C376E2">
        <w:t>"</w:t>
      </w:r>
    </w:p>
    <w:p w:rsidR="0061730A" w:rsidRPr="0072042F" w:rsidRDefault="00B934ED" w:rsidP="005073D2">
      <w:pPr>
        <w:pStyle w:val="Indented1cmLandR"/>
        <w:jc w:val="right"/>
      </w:pPr>
      <w:r w:rsidRPr="0072042F">
        <w:rPr>
          <w:cs/>
        </w:rPr>
        <w:t>พระอับดุลบาฮาในกรุงลอนดอน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ามว่าจะเป็นไปได้หรือไม่ที่ศรัทธาและความรักใคร่จะทำให้ผู้ที่จากโลกนี้ไปแล้วโดยไม่เคยได้ยินเรื่องศาสนานี้มาก่อนจะเข้าใจถึงศาสนาใหม่นี้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</w:pPr>
      <w:r>
        <w:t>"</w:t>
      </w:r>
      <w:r w:rsidR="002B3293" w:rsidRPr="0072042F">
        <w:rPr>
          <w:cs/>
        </w:rPr>
        <w:t>แน่ทีเดียว</w:t>
      </w:r>
      <w:r>
        <w:rPr>
          <w:cs/>
        </w:rPr>
        <w:t xml:space="preserve"> </w:t>
      </w:r>
      <w:r w:rsidR="002B3293" w:rsidRPr="0072042F">
        <w:rPr>
          <w:cs/>
        </w:rPr>
        <w:t>เพราะว่าการสวดอธิษฐานด้วยน้ำใสใจจริงย่อมบังเกิดผลเสมอและมีอิทธิพลมากในโลกจิตวิญญาณ</w:t>
      </w:r>
      <w:r>
        <w:rPr>
          <w:cs/>
        </w:rPr>
        <w:t xml:space="preserve"> </w:t>
      </w:r>
      <w:r w:rsidR="002B3293" w:rsidRPr="0072042F">
        <w:rPr>
          <w:cs/>
        </w:rPr>
        <w:t>พวกเราไม่เคยตัดขาดจากพวกเขาที่อยู่ในโลกเหล่านั้นเลย</w:t>
      </w:r>
      <w:r>
        <w:rPr>
          <w:cs/>
        </w:rPr>
        <w:t xml:space="preserve"> </w:t>
      </w:r>
      <w:r w:rsidR="002B3293" w:rsidRPr="0072042F">
        <w:rPr>
          <w:cs/>
        </w:rPr>
        <w:t>อิทธิพลอันแท้จริงมิได้สำแดงออกในโลกนี้แต่ให้ผลในโลกหน้า</w:t>
      </w:r>
      <w:r>
        <w:t>"</w:t>
      </w:r>
    </w:p>
    <w:p w:rsidR="0061730A" w:rsidRPr="0072042F" w:rsidRDefault="00B934ED" w:rsidP="005073D2">
      <w:pPr>
        <w:pStyle w:val="Indented1cmLandR"/>
        <w:jc w:val="right"/>
        <w:rPr>
          <w:cs/>
        </w:rPr>
      </w:pPr>
      <w:r w:rsidRPr="0072042F">
        <w:rPr>
          <w:cs/>
        </w:rPr>
        <w:t>จากบันทึกของ</w:t>
      </w:r>
      <w:r w:rsidR="00C376E2">
        <w:rPr>
          <w:cs/>
        </w:rPr>
        <w:t xml:space="preserve"> </w:t>
      </w:r>
      <w:r w:rsidRPr="0072042F">
        <w:rPr>
          <w:cs/>
        </w:rPr>
        <w:t>แมรี</w:t>
      </w:r>
      <w:r w:rsidR="00C376E2">
        <w:rPr>
          <w:cs/>
        </w:rPr>
        <w:t xml:space="preserve"> </w:t>
      </w:r>
      <w:r w:rsidRPr="0072042F">
        <w:rPr>
          <w:cs/>
        </w:rPr>
        <w:t>แฮนฟอร์ด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อีกอย่างหนึ่ง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073D2">
      <w:pPr>
        <w:pStyle w:val="Indented1cmLandR"/>
      </w:pPr>
      <w:r>
        <w:t>"</w:t>
      </w:r>
      <w:r w:rsidR="002B3293" w:rsidRPr="0072042F">
        <w:rPr>
          <w:cs/>
        </w:rPr>
        <w:t>เขาผู้มีชีวิตด้วยการปฏิบัติตามสิ่งที่กำหนดให้</w:t>
      </w:r>
      <w:r>
        <w:rPr>
          <w:cs/>
        </w:rPr>
        <w:t xml:space="preserve"> </w:t>
      </w:r>
      <w:r w:rsidR="002B3293" w:rsidRPr="0072042F">
        <w:rPr>
          <w:cs/>
        </w:rPr>
        <w:t>มวลชนอันล้นหลามในแดนสุขาวดี</w:t>
      </w:r>
      <w:r>
        <w:rPr>
          <w:cs/>
        </w:rPr>
        <w:t xml:space="preserve"> </w:t>
      </w:r>
      <w:r w:rsidR="002B3293" w:rsidRPr="0072042F">
        <w:rPr>
          <w:cs/>
        </w:rPr>
        <w:t>ประชากรแห่งสวรรค์อันสูงสุดและผู้ที่อาศัยอยู่ภายใต้โดมของพระผู้ทรงยิ่งใหญ่จะสวดอธิษฐานให้แก่เขาโดยคำสั่งของพระผู้เป็นเจ้า</w:t>
      </w:r>
      <w:r>
        <w:rPr>
          <w:cs/>
        </w:rPr>
        <w:t xml:space="preserve"> </w:t>
      </w:r>
      <w:r w:rsidR="002B3293" w:rsidRPr="0072042F">
        <w:rPr>
          <w:cs/>
        </w:rPr>
        <w:t>พระผู้ทรงเป็นที่รักและพระผู้ทรงแก่การสรรเสริญ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มีผู้ถามพระอับดุลบาฮาว่าเหตุใดคนเราจึงหวลระลึกถึงเพื่อนบางคนที่ล่วงลับไปสู่ชีวิตใหม่แล้วอยู่บ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B3293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ตอบว่า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  <w:rPr>
          <w:cs/>
        </w:rPr>
      </w:pPr>
      <w:r>
        <w:t>"</w:t>
      </w:r>
      <w:r w:rsidR="002B3293" w:rsidRPr="0072042F">
        <w:rPr>
          <w:cs/>
        </w:rPr>
        <w:t>เป็นกฎธรรมดาในจักรวาลของพระผู้เป็นเจ้าที่ว่าผู้อ่อนแอจะต้องพึ่งพาผู้แข็งแรงผู้ที่ท่านรำลึกถึงเหล่านั้นอาจเป็นสื่อแห่งอำนาจของพระผู้เป็นเจ้าแก่ท่านก็ได้เช่นเดียวกับที่อยู่ในโลกมนุษย์แต่เป็นเพราะพระวิญญาณบริสุทธิ์โดยแท้ที่ให้มนุษย์ทั้งมวลมีกำลังใจ</w:t>
      </w:r>
      <w:r>
        <w:t>"</w:t>
      </w:r>
    </w:p>
    <w:p w:rsidR="0061730A" w:rsidRPr="0072042F" w:rsidRDefault="00B934ED" w:rsidP="005073D2">
      <w:pPr>
        <w:pStyle w:val="Indented1cmLandR"/>
        <w:jc w:val="right"/>
      </w:pPr>
      <w:r w:rsidRPr="0072042F">
        <w:rPr>
          <w:cs/>
        </w:rPr>
        <w:t>พระอับดุลบาฮาในกรุงลอนดอน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073D2">
      <w:pPr>
        <w:pStyle w:val="Leewadee12"/>
      </w:pPr>
      <w:bookmarkStart w:id="181" w:name="_Toc493876420"/>
      <w:r w:rsidRPr="0072042F">
        <w:rPr>
          <w:rStyle w:val="Heading3Char"/>
          <w:rFonts w:eastAsiaTheme="majorEastAsia"/>
          <w:cs/>
          <w:lang w:val="en-GB"/>
        </w:rPr>
        <w:t>ไม่มีความชั่วร้ายดำรงอยู่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The</w:t>
      </w:r>
      <w:r w:rsidR="00C376E2">
        <w:t xml:space="preserve"> </w:t>
      </w:r>
      <w:r w:rsidR="005073D2" w:rsidRPr="005073D2">
        <w:t>Nonexistence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Evil]</w:t>
      </w:r>
      <w:bookmarkEnd w:id="181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ปรัชญาของศาสนาบาไฮซึ่งปฏิบัติตามกฎแห่งความเป็นเอกภาพของพระผู้เป็นเจ้ากล่าวว่าไม่มีความชั่วร้ายอย่างแท้จริงมีแต่เพียงพระผู้ทรงยั่งยืนตลอดกาลพระองค์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จะมีอำนาจอย่างอื่นในสากลนอกเหนือไปจากอำนาจของพระผู้เป็นหนึ่งหรือขัดแย้งกับพระองค์ใดแล้วพระผู้ทรงเป็นหนึ่งก็จะไม่ทรงยั่งยืนตลอดก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เหมือนที่ไม่มีความสว่างหรือมีแสงสว่างน้อยฉันใดความชั่วร้ายก็เป็นเพียงขาดแคลนความดี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เป็นภาวะที่ยังไม่ก้าวหน้าฉันนั้น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คนชั่วก็คือคนที่จิตใจฝ่ายสูงในตัวของเขายังไม่เจริญ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เขาเป็นคนเห็นแก่ตัวความชั่วก็มิใช่อยู่ที่เขารักตัวเองเพราะว่าความรักทั้งมวลแม้จะเป็นความรักตนเองก็เป็นสิ่งที่ดีเป็นสิ่งที่มาจาก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ความชั่วร้ายนั้นก็คือว่าเขารักตนเองในทางที่ไม่ถูกไม่สมควรขาดความรักผู้อื่นและพระผู้เป็นเจ้า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มองดูตัวเขาเองเสมือนหนึ่งเป็นสัตว์ประเสริฐและตามใจจิตใจฝ่ายต่ำในตัวเขาเหมือนดังที่เขาตามใจสุนัขเลี้ย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ซึ่งให้ผลร้ายในเรื่องของเขาเองมากกว่าเรื่องของสุนัขยิ่งนัก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ในจดหมายฉบับหนึ่งพระอับดุลบาฮาได้เขียนไว้ว่า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เรื่องที่ท่านกล่าวว่าอับดุลบาฮาได้กล่าวแก่ผู้นับถือศาสนาบางคนว่าไม่เคยมีความชั่วร้ายใดๆ</w:t>
      </w:r>
      <w:r>
        <w:rPr>
          <w:cs/>
        </w:rPr>
        <w:t xml:space="preserve"> </w:t>
      </w:r>
      <w:r w:rsidR="00B934ED" w:rsidRPr="0072042F">
        <w:rPr>
          <w:cs/>
        </w:rPr>
        <w:t>มันเป็นสิ่งที่ไม่มีอยู่เลย</w:t>
      </w:r>
      <w:r>
        <w:rPr>
          <w:cs/>
        </w:rPr>
        <w:t xml:space="preserve"> </w:t>
      </w:r>
      <w:r w:rsidR="00B934ED" w:rsidRPr="0072042F">
        <w:rPr>
          <w:cs/>
        </w:rPr>
        <w:t>นี่เป็นความจริงทีเดียวเพราะความชั่วร้ายใหญ่หลวงก็คือการหลงทางของมนุษย์และถูกบังตาเสียจากสัจธรรม</w:t>
      </w:r>
      <w:r>
        <w:rPr>
          <w:cs/>
        </w:rPr>
        <w:t xml:space="preserve"> </w:t>
      </w:r>
      <w:r w:rsidR="00B934ED" w:rsidRPr="0072042F">
        <w:rPr>
          <w:cs/>
        </w:rPr>
        <w:t>ความผิดพลาดก็คือการขาดน้ำที่ดี</w:t>
      </w:r>
      <w:r>
        <w:rPr>
          <w:cs/>
        </w:rPr>
        <w:t xml:space="preserve"> </w:t>
      </w:r>
      <w:r w:rsidR="00B934ED" w:rsidRPr="0072042F">
        <w:rPr>
          <w:cs/>
        </w:rPr>
        <w:t>ความมืดก็คือการไม่มีแสงสว่าง</w:t>
      </w:r>
      <w:r>
        <w:rPr>
          <w:cs/>
        </w:rPr>
        <w:t xml:space="preserve"> </w:t>
      </w:r>
      <w:r w:rsidR="00B934ED" w:rsidRPr="0072042F">
        <w:rPr>
          <w:cs/>
        </w:rPr>
        <w:t>ความโง่เขลาคือการขาดความรู้</w:t>
      </w:r>
      <w:r>
        <w:rPr>
          <w:cs/>
        </w:rPr>
        <w:t xml:space="preserve"> </w:t>
      </w:r>
      <w:r w:rsidR="00B934ED" w:rsidRPr="0072042F">
        <w:rPr>
          <w:cs/>
        </w:rPr>
        <w:t>ความเท็จก็คือการขาดความจริง</w:t>
      </w:r>
      <w:r>
        <w:rPr>
          <w:cs/>
        </w:rPr>
        <w:t xml:space="preserve"> </w:t>
      </w:r>
      <w:r w:rsidR="00B934ED" w:rsidRPr="0072042F">
        <w:rPr>
          <w:cs/>
        </w:rPr>
        <w:t>ตาบอดก็คือการขาดการแลเห็น</w:t>
      </w:r>
      <w:r>
        <w:rPr>
          <w:cs/>
        </w:rPr>
        <w:t xml:space="preserve"> </w:t>
      </w:r>
      <w:r w:rsidR="00B934ED" w:rsidRPr="0072042F">
        <w:rPr>
          <w:cs/>
        </w:rPr>
        <w:t>หูหนวกก็คือการขาดการได้ยิน</w:t>
      </w:r>
      <w:r>
        <w:rPr>
          <w:cs/>
        </w:rPr>
        <w:t xml:space="preserve"> </w:t>
      </w:r>
      <w:r w:rsidR="00B934ED" w:rsidRPr="0072042F">
        <w:rPr>
          <w:cs/>
        </w:rPr>
        <w:t>ฉะนั้นความผิดพลาด</w:t>
      </w:r>
      <w:r>
        <w:rPr>
          <w:cs/>
        </w:rPr>
        <w:t xml:space="preserve"> </w:t>
      </w:r>
      <w:r w:rsidR="00B934ED" w:rsidRPr="0072042F">
        <w:rPr>
          <w:cs/>
        </w:rPr>
        <w:t>ตาบอด</w:t>
      </w:r>
      <w:r>
        <w:rPr>
          <w:cs/>
        </w:rPr>
        <w:t xml:space="preserve"> </w:t>
      </w:r>
      <w:r w:rsidR="00B934ED" w:rsidRPr="0072042F">
        <w:rPr>
          <w:cs/>
        </w:rPr>
        <w:t>หูหนวก</w:t>
      </w:r>
      <w:r>
        <w:rPr>
          <w:cs/>
        </w:rPr>
        <w:t xml:space="preserve"> </w:t>
      </w:r>
      <w:r w:rsidR="00B934ED" w:rsidRPr="0072042F">
        <w:rPr>
          <w:cs/>
        </w:rPr>
        <w:t>และความโง่เขลาเป็นสิ่งที่ไม่มีการดำรงอยู่เลย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00C99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กล่าวอีกว่า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3084D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ไม่มีความชั่วร้ายในจักรวาลทุกสิ่งทุกอย่างเป็นสิ่งที่ดีทั้งนั้น</w:t>
      </w:r>
      <w:r>
        <w:rPr>
          <w:cs/>
        </w:rPr>
        <w:t xml:space="preserve">  </w:t>
      </w:r>
      <w:r w:rsidR="00B934ED" w:rsidRPr="0072042F">
        <w:rPr>
          <w:cs/>
        </w:rPr>
        <w:t>ธรรมชาติและลักษณะบางอย่างที่มีอยู่ในจิตใจของมนุษย์มาแต่กำเนิดและดูเหมือนน่าติเตียนนั้นแท้จริงเป็นสิ่งที่ไม่น่าติเตียนเลย</w:t>
      </w:r>
      <w:r>
        <w:rPr>
          <w:cs/>
        </w:rPr>
        <w:t xml:space="preserve">  </w:t>
      </w:r>
      <w:r w:rsidR="00B934ED" w:rsidRPr="0072042F">
        <w:rPr>
          <w:cs/>
        </w:rPr>
        <w:t>เช่นนับแต่เริ่มต้นชีวิตของเด็กทารกทีเดียวท่านอาจแลเห็นอาการของความโลภ</w:t>
      </w:r>
      <w:r>
        <w:rPr>
          <w:cs/>
        </w:rPr>
        <w:t xml:space="preserve">  </w:t>
      </w:r>
      <w:r w:rsidR="00B934ED" w:rsidRPr="0072042F">
        <w:rPr>
          <w:cs/>
        </w:rPr>
        <w:t>ความโกรธ</w:t>
      </w:r>
      <w:r>
        <w:rPr>
          <w:cs/>
        </w:rPr>
        <w:t xml:space="preserve">  </w:t>
      </w:r>
      <w:r w:rsidR="00B934ED" w:rsidRPr="0072042F">
        <w:rPr>
          <w:cs/>
        </w:rPr>
        <w:t>และโทสะของเขาได้</w:t>
      </w:r>
      <w:r>
        <w:rPr>
          <w:cs/>
        </w:rPr>
        <w:t xml:space="preserve">  </w:t>
      </w:r>
      <w:r w:rsidR="00B934ED" w:rsidRPr="0072042F">
        <w:rPr>
          <w:cs/>
        </w:rPr>
        <w:t>ดังนั้นอาจกล่าวได้ว่าความดีและความชั่วอยู่ภายในตัวของมนุษย์อย่างแท้จริงและนี่ตรงกันข้ามกับความดีงามของธรรมชาติและสิ่งที่พระผู้เป็นเจ้าสร้างขึ้นมา</w:t>
      </w:r>
      <w:r>
        <w:rPr>
          <w:cs/>
        </w:rPr>
        <w:t xml:space="preserve">  </w:t>
      </w:r>
      <w:r w:rsidR="00B934ED" w:rsidRPr="0072042F">
        <w:rPr>
          <w:cs/>
        </w:rPr>
        <w:t>คำตอบก็คือว่าความโลภอันเป็นสิ่งที่ต้องการให้ได้มากขึ้นอีกนี้ถ้าใช้ให้ถูกต้องจะเป็นคุณลักษณะที่น่าสรรเสริญถ้าหากมนุษย์เราจะมีความปรารถนาในการหาวิชาความรู้ให้ได้หรือมีความสมเพชเวทนาเมตตาปราณีและเที่ยงธรรมแล้วไซร้ก็เป็นการน่าสรรเสริญ</w:t>
      </w:r>
      <w:r>
        <w:rPr>
          <w:cs/>
        </w:rPr>
        <w:t xml:space="preserve">  </w:t>
      </w:r>
      <w:r w:rsidR="00B934ED" w:rsidRPr="0072042F">
        <w:rPr>
          <w:cs/>
        </w:rPr>
        <w:t>เช่นเดียวกันหากเขาจะโกรธเคืองพวกทรราชผู้กระหายเลือดซึ่งเป็นเสมือนสัตว์ป่าที่โหดร้ายก็น่าชมเชย</w:t>
      </w:r>
      <w:r>
        <w:rPr>
          <w:cs/>
        </w:rPr>
        <w:t xml:space="preserve">  </w:t>
      </w:r>
      <w:r w:rsidR="00B934ED" w:rsidRPr="0072042F">
        <w:rPr>
          <w:cs/>
        </w:rPr>
        <w:t>แต่ถ้าหากเขามิได้ใช้คุณลักษณะนี้ให้ถูกทางก็น่าตำหนิติเตียน</w:t>
      </w:r>
      <w:r>
        <w:rPr>
          <w:cs/>
        </w:rPr>
        <w:t>...</w:t>
      </w:r>
    </w:p>
    <w:p w:rsidR="0083084D" w:rsidRDefault="0083084D" w:rsidP="005073D2">
      <w:pPr>
        <w:pStyle w:val="Indented1cmLandR"/>
      </w:pPr>
    </w:p>
    <w:p w:rsidR="00323228" w:rsidRDefault="0083084D" w:rsidP="005073D2">
      <w:pPr>
        <w:pStyle w:val="Indented1cmLandR"/>
        <w:rPr>
          <w:cs/>
        </w:rPr>
      </w:pPr>
      <w:r>
        <w:t>"…</w:t>
      </w:r>
      <w:r w:rsidR="00B934ED" w:rsidRPr="0072042F">
        <w:rPr>
          <w:cs/>
        </w:rPr>
        <w:t>เช่นเดียวกันคุณลักษณะธรรมชาติของมนุษย์ซึ่งเป็นส่วนประกอบสำคัญของชีวิตถ้าหากใช้ในทางที่ผิดกฎเกณฑ์ก็ถูกตำหนิ</w:t>
      </w:r>
      <w:r w:rsidR="00C376E2">
        <w:rPr>
          <w:cs/>
        </w:rPr>
        <w:t xml:space="preserve">  </w:t>
      </w:r>
      <w:r w:rsidR="00B934ED" w:rsidRPr="0072042F">
        <w:rPr>
          <w:cs/>
        </w:rPr>
        <w:t>ฉะนั้นเห็นชัดว่าสิ่งที่พระผู้เป็นเจ้าสร้างขึ้นมานั้นย่อมดีงามทั้งสิ้น</w:t>
      </w:r>
      <w:r w:rsidR="00C376E2">
        <w:rPr>
          <w:cs/>
        </w:rPr>
        <w:t>"</w:t>
      </w:r>
    </w:p>
    <w:p w:rsidR="0061730A" w:rsidRPr="0072042F" w:rsidRDefault="00B934ED" w:rsidP="005073D2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5073D2" w:rsidRPr="005073D2">
        <w:rPr>
          <w:i/>
          <w:iCs/>
        </w:rPr>
        <w:t>Some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Answered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Questions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F44FE" w:rsidRDefault="00AF44FE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5073D2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ชั่วร้ายนั้นก็คือการขาดความเจริญทางจิตใจถ้าจิตใจฝ่ายต่ำของมนุษย์มีอยู่มากเกินไปวิธีแก้ไขมิใช่ว่าจะต้องทำให้จิตใจต่ำนั้นลดความเติบโตลงแต่จะต้องให้ชีวิตจิตใจฝ่ายสูงแก่เขามากขึ้นเพื่อจะได้เกิดความสมดุล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lang w:val="en-GB"/>
        </w:rPr>
        <w:t>I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have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come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that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ye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may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have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life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and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that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ye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may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have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it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more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abundantly</w:t>
      </w:r>
      <w:r w:rsidR="00C376E2">
        <w:rPr>
          <w:rFonts w:ascii="Leelawadee" w:hAnsi="Leelawadee" w:cs="Leelawadee"/>
          <w:sz w:val="32"/>
          <w:szCs w:val="32"/>
          <w:lang w:val="en-GB"/>
        </w:rPr>
        <w:t>."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นี่คือสิ่งที่เราทั้งหมดต้องการ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ความเจริญทางด้านจิตใจ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ข่าวของพระบาฮาอุลลาห์ก็เช่นเดียวกันกับข่าวของพระคริสต์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ผู้รับใช้ผู้นี้ได้มาเพื่อกระทำให้โลกมีชีวิตใหม่อย่างแน่แท้ทีเดียว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(จากสาส์นถึงรออิส)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และทรงกล่าวกับบรรดาสาวกของพระองค์ว่า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มาเถิด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เพื่อเราอาจทำให้ท่านเป็นผู้ช่วยให้โลกมีชีวิตใหม่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</w:p>
    <w:p w:rsidR="0061730A" w:rsidRPr="0072042F" w:rsidRDefault="00B00C99" w:rsidP="005073D2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จากสาส์นถึงสันตปาปา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C3412" w:rsidRPr="0072042F" w:rsidRDefault="00FC3412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B934ED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82" w:name="_Toc493876421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12</w:t>
      </w:r>
      <w:r w:rsidR="00FC3412" w:rsidRPr="0072042F">
        <w:br/>
      </w:r>
      <w:r w:rsidRPr="0072042F">
        <w:rPr>
          <w:cs/>
        </w:rPr>
        <w:t>ศาสนาและวิทยาศาสตร์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[Religion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and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Science]</w:t>
      </w:r>
      <w:bookmarkEnd w:id="18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Pr="005073D2" w:rsidRDefault="00C376E2" w:rsidP="005073D2">
      <w:pPr>
        <w:pStyle w:val="Indented1cmLandR"/>
        <w:rPr>
          <w:i/>
          <w:iCs/>
          <w:cs/>
        </w:rPr>
      </w:pPr>
      <w:r>
        <w:rPr>
          <w:i/>
          <w:iCs/>
        </w:rPr>
        <w:t>"</w:t>
      </w:r>
      <w:r w:rsidR="00AD2205" w:rsidRPr="005073D2">
        <w:rPr>
          <w:i/>
          <w:iCs/>
          <w:cs/>
        </w:rPr>
        <w:t>อาลี</w:t>
      </w:r>
      <w:r>
        <w:rPr>
          <w:i/>
          <w:iCs/>
          <w:cs/>
        </w:rPr>
        <w:t xml:space="preserve"> </w:t>
      </w:r>
      <w:r w:rsidR="00AD2205" w:rsidRPr="005073D2">
        <w:rPr>
          <w:i/>
          <w:iCs/>
          <w:cs/>
        </w:rPr>
        <w:t>บุตรเขตของพระโมฮัมหมัดกล่าวว่า</w:t>
      </w:r>
      <w:r>
        <w:rPr>
          <w:i/>
          <w:iCs/>
          <w:cs/>
        </w:rPr>
        <w:t xml:space="preserve"> </w:t>
      </w:r>
      <w:r>
        <w:rPr>
          <w:i/>
          <w:iCs/>
        </w:rPr>
        <w:t>"</w:t>
      </w:r>
      <w:r w:rsidR="00B934ED" w:rsidRPr="005073D2">
        <w:rPr>
          <w:i/>
          <w:iCs/>
          <w:cs/>
        </w:rPr>
        <w:t>สิ่งที่เข้ากับวิทยาศาสตร์ย่อมสอดคล้องกับศาสนาด้วย</w:t>
      </w:r>
      <w:r>
        <w:rPr>
          <w:i/>
          <w:iCs/>
        </w:rPr>
        <w:t>"</w:t>
      </w:r>
      <w:r w:rsidR="00EA1624">
        <w:rPr>
          <w:i/>
          <w:iCs/>
          <w:cs/>
        </w:rPr>
        <w:t xml:space="preserve">  </w:t>
      </w:r>
      <w:r w:rsidR="00AD2205" w:rsidRPr="005073D2">
        <w:rPr>
          <w:i/>
          <w:iCs/>
          <w:cs/>
        </w:rPr>
        <w:t>สิ่งที่ปัญญามนุษย์ไม่สามารถเข้าใจได้ศาสนาก็ไม่ควรยอมรับ</w:t>
      </w:r>
      <w:r>
        <w:rPr>
          <w:i/>
          <w:iCs/>
          <w:cs/>
        </w:rPr>
        <w:t xml:space="preserve"> </w:t>
      </w:r>
      <w:r w:rsidR="00AD2205" w:rsidRPr="005073D2">
        <w:rPr>
          <w:i/>
          <w:iCs/>
          <w:cs/>
        </w:rPr>
        <w:t>ศาสนาและวิทยาศาตร์เดินคู่เคียงกันไป</w:t>
      </w:r>
      <w:r>
        <w:rPr>
          <w:i/>
          <w:iCs/>
          <w:cs/>
        </w:rPr>
        <w:t xml:space="preserve"> </w:t>
      </w:r>
      <w:r w:rsidR="00AD2205" w:rsidRPr="005073D2">
        <w:rPr>
          <w:i/>
          <w:iCs/>
          <w:cs/>
        </w:rPr>
        <w:t>และถ้าศาสดาใดขัดแย้งกับวิทยาศาสตร์ศาสนานั้นก็มิใช่ความจริง</w:t>
      </w:r>
      <w:r>
        <w:rPr>
          <w:i/>
          <w:iCs/>
        </w:rPr>
        <w:t>"</w:t>
      </w:r>
    </w:p>
    <w:p w:rsidR="0061730A" w:rsidRPr="005073D2" w:rsidRDefault="00B934ED" w:rsidP="005073D2">
      <w:pPr>
        <w:pStyle w:val="Indented1cmLandR"/>
        <w:jc w:val="right"/>
      </w:pPr>
      <w:r w:rsidRPr="005073D2">
        <w:rPr>
          <w:cs/>
        </w:rPr>
        <w:t>พระอับดุลบาฮา</w:t>
      </w:r>
      <w:r w:rsidR="00C376E2">
        <w:rPr>
          <w:cs/>
        </w:rPr>
        <w:t xml:space="preserve"> </w:t>
      </w:r>
      <w:r w:rsidRPr="005073D2">
        <w:rPr>
          <w:cs/>
        </w:rPr>
        <w:t>ใน</w:t>
      </w:r>
      <w:r w:rsidR="00C376E2">
        <w:rPr>
          <w:cs/>
        </w:rPr>
        <w:t xml:space="preserve"> </w:t>
      </w:r>
      <w:r w:rsidR="00C376E2">
        <w:t>'</w:t>
      </w:r>
      <w:r w:rsidRPr="005073D2">
        <w:rPr>
          <w:cs/>
        </w:rPr>
        <w:t>สุนทรพจน์ที่กรุงปารีส</w:t>
      </w:r>
      <w:r w:rsidR="00C376E2">
        <w:t>'</w:t>
      </w:r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8543C4" w:rsidRDefault="00B934ED" w:rsidP="005073D2">
      <w:pPr>
        <w:pStyle w:val="Leewadee12"/>
      </w:pPr>
      <w:bookmarkStart w:id="183" w:name="_Toc493876422"/>
      <w:r w:rsidRPr="0072042F">
        <w:rPr>
          <w:rStyle w:val="Heading3Char"/>
          <w:rFonts w:eastAsiaTheme="majorEastAsia"/>
          <w:cs/>
          <w:lang w:val="en-GB"/>
        </w:rPr>
        <w:t>ความขัดแย้งเกิดจากความผิดพลาด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Conflict</w:t>
      </w:r>
      <w:r w:rsidR="00C376E2">
        <w:t xml:space="preserve"> </w:t>
      </w:r>
      <w:r w:rsidR="005073D2" w:rsidRPr="005073D2">
        <w:t>Due</w:t>
      </w:r>
      <w:r w:rsidR="00C376E2">
        <w:t xml:space="preserve"> </w:t>
      </w:r>
      <w:r w:rsidR="005073D2" w:rsidRPr="005073D2">
        <w:t>to</w:t>
      </w:r>
      <w:r w:rsidR="00C376E2">
        <w:t xml:space="preserve"> </w:t>
      </w:r>
      <w:r w:rsidR="005073D2" w:rsidRPr="005073D2">
        <w:t>Error]</w:t>
      </w:r>
      <w:bookmarkEnd w:id="183"/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เบื้องต้นข้อหนึ่งของพระบาอาอุลลาห์ก็คือว่าวิทยาศาสตร์อันแท้จริงและศาสนาอันแท้จริงจะต้องสอดคล้องต้องกัน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ย่อมเป็นอย่างเดียวเท่านั้นและเมื่อใดที่ปรากฏมีความขัดแย้งเกิดขึ้นนั่นมิใช่เนื่องมาแต่ความจริงแต่มาจากความผิดพ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ที่พวกเขาเรียกกันว่าศาสนาและวิทยาศาสตร์นั้นได้มีความเป็นปฏิปักษ์ต่อกันอย่างรุนแรงทุกยุคทุกสมัยแต่เมื่อมองย้อนไปถึงการเป็นปฏิปักษ์เหล่านี้ในสายตาของความเป็นจริงเราก็สามารถจะพบร่องรอยของมันได้ทุกครั้งว่าเกิดมาจากความโง่เข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อคติ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ความอวดดี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ความละโมบ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ความใจแคบ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การจำกัดเสรีภาพทางความคิด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ความดื้อรั้นและอื่นๆ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อันเป็นสิ่งที่แตกต่างจากวิญญาณแท้จริงของศาสนาและวิทยาศาสตร์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เพราะว่าวิญญาณของสองสิ่งนี้เป็นอันเดียวกัน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ดังที่ฮัคซลีย์กล่าวว่า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ระทำอันยิ่งใหญ่ของนักปรัชญามิได้มิได้เป็นผลการปัญญาของเขาเหล่านั้นแต่ส่วนมากเป็นผลจากการใช้ปัญญ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ในทางวิญญาณแห่งศาสนาความจริงมักจะเกิดแก่ความอดทน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ความเด็ดเดี่ยว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และความเห็นแก่ตนของเขามากกว่าความหลักแหลมทางเหตุผล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บูล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นักคณิตศาสตร์ให้ความเชื่อแก่เราว่า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ยกเหตุผลทางเรขาคณิตส่วนมากเป็นเสมือนการอธิษฐานเป็นการร้องขอแสงสว่างต่อพระผู้ทรงไม่จำกัดเพื่อสิ่งที่จำกัดดวงจิตที่จำก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พวกสาวกที่ไร้คุณค่าบรมครูที่ยิ่งใหญ่แห่งโลกเหล่านี้ซึ่งเป็นผู้นับถือตัวอักษร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มิใช่นับถือเจตนารมณ์แห่งคำสอนซึ่งมักจะเป็นพวกจ้องล้างศาสดาองค์หลังๆ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และเป็นพวกขัดขวางความก้าวหน้าของศาสนาอย่างขมขื่นที่สุด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ได้เรียนรู้แสงสว่างบางบางส่วนของศาสนาซึ่งเขาถือว่าเป็นสิ่งศักดิ์สิทธิ์และนิยามลักษณะของมันด้วยสายตาที่จำกัดอย่างมั่นคงและระมัดระวังอย่าง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ขาถือว่านี่เป็นประทีปอันแท้จริงดวงเดียวแม้ว่าพระผู้เป็นเจ้าจะส่องแสงสว่างดวงที่สว่างยิ่งกว่าลงมาให้จากแหล่งใหม่ด้วยพระกรุณาอันมิรู้สิ้นสุดของพระองค์และแม้ผู้ถือดวงประทีปองค์ใหม่จะถือดวงไฟแห่งการจรรโลงใจที่สุกใสยิ่งกว่าดวง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ตามแทนที่พวกเขาจะต้องรับแสงสว่างดวงใหม่และสัจธรรมและสักการะด้วยความขอบคุณต่อพระบิดาแห่งประทีปทั้งมวลเขากลับพากันโกรธแค้นและตื่นตระหน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ประทีปดวงใหม่นี้มิได้ตรงกับความคิดของพวกเขาไม่มีสีสันอย่างที่พวกเขาทั้งหลายนับถือ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และมิได้ส่องแสงออกมาจากสถานที่ที่เขาเคารพ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แม้จะสูญเสียสักเท่าใดก็ตามเขาจักต้องระงับดับลงให้ได้โดยเกรงว่าประทีปดวงนั้นจะนำมนุษย์ให้หลงออกจากทางวิญญูชน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พวกศัตรูของเหล่าศาสดาเป็นบุคคลชนิดนี้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ผู้นำตาบอดของพวกคนตาบอดเป็นผู้ขัดขวางคำสอนใหม่และสมบูรณ์กว่าและยึดถืออยู่ในสิ่งที่เขาคิดเอาว่าเป็นสัจจ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ส่วนพวกอื่นๆ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พวกที่ร้ายยิ่งกว่าเพราะกระทำการขัดขวางความจริงด้วยผลประโยชน์ที่เห็นแก่ตนหรือขัดขวางความก้าวหน้าเพราะไร้ศีลธรรมและมีแต่ความเฉื่อยชา</w:t>
      </w:r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8543C4" w:rsidRDefault="00AD2205" w:rsidP="005073D2">
      <w:pPr>
        <w:pStyle w:val="Leewadee12"/>
      </w:pPr>
      <w:bookmarkStart w:id="184" w:name="_Toc493876423"/>
      <w:r w:rsidRPr="0072042F">
        <w:rPr>
          <w:rStyle w:val="Heading3Char"/>
          <w:rFonts w:eastAsiaTheme="majorEastAsia"/>
          <w:cs/>
          <w:lang w:val="en-GB"/>
        </w:rPr>
        <w:t>การจ</w:t>
      </w:r>
      <w:r w:rsidR="00B934ED" w:rsidRPr="0072042F">
        <w:rPr>
          <w:rStyle w:val="Heading3Char"/>
          <w:rFonts w:eastAsiaTheme="majorEastAsia"/>
          <w:cs/>
          <w:lang w:val="en-GB"/>
        </w:rPr>
        <w:t>องล้างบรรดาศาสดา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Persecution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Prophets]</w:t>
      </w:r>
      <w:bookmarkEnd w:id="184"/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บรรดาองค์ศาสดาในขณะที่ปรากฏพระองค์ขึ้นมามักจะถูกคนทั่วไปเหยียดหยามและปฏิเสธไม่ยอมรับ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องค์ศาสดาและเหล่าสาวกของพระองค์ก็ล้วนยอมรับการลงทัณฑ์ทรมานจากศัตรูทั้งได้อุทิศทรัพย์สินและชีวิตให้ตามวิถีทาง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แม้ในยุคของเรานี้ก็เป็นเช่นเดียวกัน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1844)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เป็นต้นมาผู้นับถือศาสนาบาบีและบาไฮในอิหร่านนับหมื่นๆ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คนได้รับความทุกข์ทรมานถึงแก่ชีวิตอย่างทารุณโหดทั้งนี้เพราะศาสนาของตน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มีจำนวนอีกมากยิ่งกว่านี้ที่ได้ถูกจำคุกถูกเนรเทศและอยู่ในสภาพยากจนและต่ำต้อย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ศาสนาอันยิ่งใหญ่หลังสุดนี้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อาบชุ่มไปด้วยโลหิต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ยิ่งกว่าศาสนาแต่เก่าก่อนและการสังหารชีวิตก็ยังคงมีอยู่จนกระทั่งปัจจุบัน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สิ่งเหล่านี้ได้เกิดแก่ศาสดาทางวิทยาศาสตร์ด้วยเหมือนกัน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โจดาร์โน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บรูโนถูกเผาทั้งเป็นในฐานะที่เป็นขัดแย้งกับศาสนาใน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2143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1600)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เพราะเขาได้สอนว่าโลกหมุนรอบดวงอาทิตย์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ต่อมาอีกไม่กี่ปี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กาลิเลโอ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ปราชญ์ผู้มีชื่อก็ต้องคุกเขาลงขอโทษและเลิกสอนทฤษฏีอันเดียวกันนี้เพื่อจะไม่ต้องประสบชะตากรรมเช่นเดียวกันกับโจดาร์โ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บรูโน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ดาร์วิน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ผู้นำทางภูมิวิทยาสมัยใหม่ได้ถูกปรักปรำอย่างรุนแรงในความกล้าหาญคัดค้านคำสอนแห่งพระคัมภีร์คริสตศาสนาที่กล่าวว่าโลกได้สร้างขึ้นในหกวันและมีอายุน้อย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พันปี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อย่างไรก็ตามการโต้แย้งขัดขวางต่อความจริงทางวิทยาศาสตร์นี้มิได้มาจากวงการฝ่ายศาสนาเท่านั้น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พวกนักวิทยาศาสตร์ที่นิยมในเวลานั้นก็เป็นศัตรูกับความก้าวหน้าเช่นเดียวกับทางฝ่ายศาสนา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คลัมบัสได้ถูกพวกที่เรียกกันว่านักวิทยาศาสตร์ในยุคของเขาหัวเราะเยาะซึ่งเป็นพวกที่พิสูจน์เอาตามความพอใจของตนว่าถ้าหากเรือไปถึงแผ่นดินที่อยู่คนละซีกโลกเป็นผลสำเร็จจริงแล้วก็จะไม่สามารถกลับขึ้นมาได้อีกอย่างแน่แท้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กัลวานี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ผู้นำทางวิทยาการไฟฟ้าต้องถูกพวกมิตรสหายผู้ทรงความรู้เย้ยหยันทั้งยังถูกเรียกว่า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อาจารย์สอนกบเต้นรำ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ฮาร์วีย์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ค้นพบวงจรของโลหิตต้องถูกพวกสหายร่วมอาชีพเยาะเย้ยและตามจ้องล้างทั้งขับไล่ออกจากการสอนในมหาวิทยาลัยเพราะเหตุที่เขามีความคิดผิดธรรมด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สตีเวนสัน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ประดิษฐ์เครื่องรถจักร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นักคำนวณชาวยุโรปในสมัยนั้นแทนที่จะลืมตาศึกษาหาความจริงกลับใช้เวลาเป็นปีๆ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พิสูจน์ตามความพอใจของตนว่ารถถีบจักรบนรางลื่นนั้นไม่สามารถจะลากรถพวงไปได้เพราะล้อรถจะลื่นไถออกไปและขบวนรถไฟก็จะไม่เคลื่อนไป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ตัวอย่างเช่นนี้จะเห็นได้มากมายทั้งในประวัติศาสตร์โบราณและสมัยใหม่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แม้กระทั่งในยุคของเรานี้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ซาเมนฮอฟผู้ประดิษฐ์ภาษาเอสเพอรานโตก็ต้องต่อสู้กับการเย้ยหยัน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เหยียดหยามและการขัดขวางอย่างโง่เง่าซึ่งได้เกิดแก่โคลัมบัส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กัลวานีและสตีเวนสันมาแล้ว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ทั้งนี้ก็เพื่อภาษาที่ได้ใช้กันทั่วโลก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แม้ภาษาเอสเพอรานโตซึ่งได้คิดประดิษฐ์สำเร็จเมื่อเร็วๆ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2430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lang w:val="en-GB"/>
        </w:rPr>
        <w:t>1887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ก็ต้องมีผู้ประสบการทรมานด้วยเช่นเดียวกัน</w:t>
      </w:r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8543C4" w:rsidRDefault="00B934ED" w:rsidP="005073D2">
      <w:pPr>
        <w:pStyle w:val="Leewadee12"/>
      </w:pPr>
      <w:bookmarkStart w:id="185" w:name="_Toc493876424"/>
      <w:r w:rsidRPr="0072042F">
        <w:rPr>
          <w:rStyle w:val="Heading3Char"/>
          <w:rFonts w:eastAsiaTheme="majorEastAsia"/>
          <w:cs/>
          <w:lang w:val="en-GB"/>
        </w:rPr>
        <w:t>อรุณการแห่งการปรองดอง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The</w:t>
      </w:r>
      <w:r w:rsidR="00C376E2">
        <w:t xml:space="preserve"> </w:t>
      </w:r>
      <w:r w:rsidR="005073D2" w:rsidRPr="005073D2">
        <w:t>Dawn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Reconciliation]</w:t>
      </w:r>
      <w:bookmarkEnd w:id="185"/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อย่างไรก็ตามในราวๆ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50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ปีที่แล้วมากาลเวลาก็เปลี่ยนแปลงไป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แสงสว่างดวงใหม่แห่งสัจจะได้โผล่ขึ้นซึ่งทำให้การขัดแย้งในศตวรรษก่อนๆ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กลายเป็นสิ่งพ้นสมัยไปอย่างน่าประหลาด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ี๋ยวนี้พวกวัตถุนิยมผู้โอ่อวดและไม่นับถือพระเจ้าผู้ซึ่งไม่กี่ปีก่อนอ้างว่าจะขับไล่ศาสนาออกไปให้หมดสิ้นจาก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ไปอยู่ไหนเสียเหล่า</w:t>
      </w:r>
      <w:r w:rsidR="00AD2205" w:rsidRPr="0072042F">
        <w:rPr>
          <w:rFonts w:ascii="Leelawadee" w:hAnsi="Leelawadee" w:cs="Leelawadee"/>
          <w:sz w:val="32"/>
          <w:szCs w:val="32"/>
          <w:lang w:val="en-GB"/>
        </w:rPr>
        <w:t>?</w:t>
      </w:r>
    </w:p>
    <w:p w:rsidR="0061730A" w:rsidRPr="00AF44FE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ยังได้ยินเสียงตะโกนร้องของพวกเขาแต่เวลาของพวกเขาสั้นลงอย่างรวดเร็วทั้งคำสอนของพวกเขาก็เสื่อมความเชื่อถือ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เราจะเห็นได้ว่าคำสั่งสอนที่เป็นที่ถกเถียงกันอย่างมากเหล่านั้นมิใช่เป็นวิทยาศาสตร์หรือศาสนาอัน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นักกายวิภาควิทยาสมัยปัจจุบันไม่เชื่อว่า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สมองขับความคิดเช่นตับขับน้ำดี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ดังที่นักวิทยาศาสตร์สมัยเก่าเชื่อถือ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และไม่เชื่อว่าความเน่าเปื่อยของร่างกายทำให้วิญญาณเน่าเปื่อยไปด้วย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เรารู้ว่าถ้าความคิดของเราจะมีอิสระอันแท้จริงจะต้องเข้าไปสู่โลกแห่งจิตธรรมและไม่จำกัดอยู่แต่ในโลกแห่งวัตถุ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รู้ว่าสิ่งที่เราเข้าใจเกี่ยวกับธรรมชาติเป็นแต่เพียงหยดน้ำในมหาสมุทรเท่านั้นเมื่อเปรียบกับสิ่งที่เราจะต้องค้นคว้าศึกษา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เรายอมรับว่าความมหัศจรรย์เป็นสิ่งที่เป็นไปได้ซึ่งมิใช่เป็นไปอย่างผิกดกฎธรรมชาติแต่เป็นการกระทำของอำนาจอันลึกลับดังเช่นกระแสไฟฟ้าและแสงเอ็กซเรย์เคยเป็นสิ่งลึกลับแก่บรรพบุรุษของเรา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ในบรรดาผู้นำทางศาสนาใครเล่ายังคงกล่าวว่าถ้าหากจะไปสู่สวรรค์ได้จะต้องเชื่อว่าโลกนี้สร้างขึ้นภาย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หรือใครเล่าจะเชื่อว่าโรคระบาดในประเทศอียิปต์ดังที่เขียนไว้ในพระคัมภีร์เอ</w:t>
      </w:r>
      <w:r w:rsidR="00AD2205" w:rsidRPr="0072042F">
        <w:rPr>
          <w:rFonts w:ascii="Leelawadee" w:hAnsi="Leelawadee" w:cs="Leelawadee"/>
          <w:sz w:val="32"/>
          <w:szCs w:val="32"/>
          <w:cs/>
          <w:lang w:val="en-GB"/>
        </w:rPr>
        <w:t>็กโซดัสนั้นเป็นความจริงตามอักษร</w:t>
      </w:r>
      <w:r w:rsidRPr="0072042F">
        <w:rPr>
          <w:rFonts w:ascii="Leelawadee" w:hAnsi="Leelawadee" w:cs="Leelawadee"/>
          <w:sz w:val="32"/>
          <w:szCs w:val="32"/>
          <w:lang w:val="en-GB"/>
        </w:rPr>
        <w:t>;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หรือดวงอาทิตย์หยุดนิ่งอยู่ในท้องฟ้า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(นั่นคือโลกหยุดหมุน)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ให้ยะโฮซูอะติดตามศัตรูของเขาหรือที่ว่าถ้าหากผู้ใดไม่ยอมรับนับถือลัทธิของนักบุญธานาซีอัส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ไม่ต้องสงสัยว่าเขาจะต้องทนทุกข์ทรมานอย่างไม่มีวันจบสิ้น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คำกล่าวอย่างนี้อาจยังมีคนพูดกันอยู่อีกแต่ใครเล่าจะเชื่อถือตามตัวอักษรนั้นโดยไม่คิด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ความคิดเช่นนี้ไม่มีอยู่ในจิตใจของคนทั้งหลายอีกแล้วมันกำลังผ่านไปอย่างรวดเร็ว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แห่งศาสนาเป็นหนี้บุญคุณของนักวิทยาศาสตร์ผู้ที่ช่วยฉีกลัทธิและความเชื่อถืออันน่าเบื่อหน่ายออกเป็นชิ้นเล็กชิ้นน้อยและนำความจริงเข้ามาอย่างเปิดเผ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โลกวิทยาศาสตร์ก็เป็นหนี้บุญคุณอันยิ่งใหญ่กว่าต่อนักบวชผู้มีสัจจะและผู้สำเร็จญาณซึ่งไม่ว่าในสภาพใดเขาย่อมยึดถือสัจจะอันแท้จริงแห่งวิญญาณที่เขาได้ประสบมาและพิสูจน์ให้โลกที่ไม่เชื่อถือเห็นว่าชีวิตไม่ใช่เป็นแต่เพียงเนื้อหนังที่มองเห็นเท่านั้นแต่ชีวิตยังมีสิ่งสำคัญที่มากกว่าที่มองไม่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วิทยาศาสตร์และนักบวชเหล่านี้เป็นเสมือนยอดเขาซึ่งได้รับแสงเริ่มแรกของอาทิตย์อุทัยและสะท้อนแสงนั้นลงมาสู่โลกเบื้องล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ปัจจุบันนี้ดวงอาทิตย์ได้ขึ้นมาแล้วกำลังสาดแสงส่องไปทั่วพื้นพิภพ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คำสอนของพระบาฮาอุลลาห์มีคำสอนแห่งสัจจะอันมีค่าซึ่งเป็นที่ประจักษ์แจ้งแก่ดวงวิญญาณว่าศาสนาและวิทยาศาสตร์ย่อมเป็นอันหนึ่งอันเดียวกัน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8543C4" w:rsidRDefault="00B934ED" w:rsidP="005073D2">
      <w:pPr>
        <w:pStyle w:val="Leewadee12"/>
      </w:pPr>
      <w:bookmarkStart w:id="186" w:name="_Toc493876425"/>
      <w:r w:rsidRPr="0072042F">
        <w:rPr>
          <w:rStyle w:val="Heading3Char"/>
          <w:rFonts w:eastAsiaTheme="majorEastAsia"/>
          <w:cs/>
          <w:lang w:val="en-GB"/>
        </w:rPr>
        <w:t>ค้นคว้าหาความจริง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Search</w:t>
      </w:r>
      <w:r w:rsidR="00C376E2">
        <w:t xml:space="preserve"> </w:t>
      </w:r>
      <w:r w:rsidR="005073D2" w:rsidRPr="005073D2">
        <w:t>after</w:t>
      </w:r>
      <w:r w:rsidR="00C376E2">
        <w:t xml:space="preserve"> </w:t>
      </w:r>
      <w:r w:rsidR="005073D2" w:rsidRPr="005073D2">
        <w:t>Truth]</w:t>
      </w:r>
      <w:bookmarkEnd w:id="186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ห็นได้อย่างชัดแจ้งในคำสอนของศาสนาบาไฮในหลักการที่เราจะต้องค้นคว้าหาความจริงนั้นสอดคล้องกับหลักการของวิทยาศาสตร์ที่จะต้องค้นหาความจริงเช่น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มนุษย์จะต้องละทิ้งอคติเพื่อเขาจะได้ค้นคว้าหาความจริงอย่างไม่มีสิ่งใดปิดบัง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073D2">
      <w:pPr>
        <w:pStyle w:val="Indented1cmLandR"/>
      </w:pPr>
      <w:r>
        <w:t>"</w:t>
      </w:r>
      <w:r w:rsidR="00AD2205" w:rsidRPr="0072042F">
        <w:rPr>
          <w:cs/>
        </w:rPr>
        <w:t>เพื่อจะค้นหาความจริงเราจะต้องละทิ้งอคติของเรา</w:t>
      </w:r>
      <w:r>
        <w:rPr>
          <w:cs/>
        </w:rPr>
        <w:t xml:space="preserve"> </w:t>
      </w:r>
      <w:r w:rsidR="00AD2205" w:rsidRPr="0072042F">
        <w:rPr>
          <w:cs/>
        </w:rPr>
        <w:t>ละทิ้งความคิดอันไร้สาระของเราเสีย</w:t>
      </w:r>
      <w:r>
        <w:rPr>
          <w:cs/>
        </w:rPr>
        <w:t xml:space="preserve"> </w:t>
      </w:r>
      <w:r w:rsidR="00AD2205" w:rsidRPr="0072042F">
        <w:rPr>
          <w:cs/>
        </w:rPr>
        <w:t>จิตใจที่เปิดรับความคิดเป็นสิ่งจำเป็นมาก</w:t>
      </w:r>
      <w:r>
        <w:rPr>
          <w:cs/>
        </w:rPr>
        <w:t xml:space="preserve"> </w:t>
      </w:r>
      <w:r w:rsidR="00AD2205" w:rsidRPr="0072042F">
        <w:rPr>
          <w:cs/>
        </w:rPr>
        <w:t>ถ้าหากถ้วยแห่งชีวิตของเราเต็มเปี่ยมด้วยตนเองแล้วไซร้ก็จะไม่มีที่ว่างสำหรับน้ำแห่งชีวิต</w:t>
      </w:r>
      <w:r>
        <w:rPr>
          <w:cs/>
        </w:rPr>
        <w:t xml:space="preserve"> </w:t>
      </w:r>
      <w:r w:rsidR="00AD2205" w:rsidRPr="0072042F">
        <w:rPr>
          <w:cs/>
        </w:rPr>
        <w:t>ข้อเท็จจริงที่เราคิดว่าตัวเราเป็นฝ่ายถูกและคนอื่นเป็นฝ่ายผิดนั้นเป็นอุปสรรคใหญ่หลวงแก่วิถีทางแห่งความสามัคคี</w:t>
      </w:r>
      <w:r>
        <w:rPr>
          <w:cs/>
        </w:rPr>
        <w:t xml:space="preserve"> </w:t>
      </w:r>
      <w:r w:rsidR="00AD2205" w:rsidRPr="0072042F">
        <w:rPr>
          <w:cs/>
        </w:rPr>
        <w:t>และความสามัคคีเป็นสิ่งจำเป็นที่เราจะไปสู่สัจธรรมได้เพราะสัจธรรมย่อมเป็นเพียงหนึ่งเท่านั้น</w:t>
      </w:r>
      <w:r>
        <w:rPr>
          <w:cs/>
        </w:rPr>
        <w:t>...</w:t>
      </w:r>
      <w:r w:rsidR="003D5D05">
        <w:t>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073D2">
      <w:pPr>
        <w:pStyle w:val="Indented1cmLandR"/>
      </w:pPr>
      <w:r>
        <w:t>"</w:t>
      </w:r>
      <w:r w:rsidR="00AD2205" w:rsidRPr="0072042F">
        <w:rPr>
          <w:cs/>
        </w:rPr>
        <w:t>ไม่มีความจริงข้อใดจะขัดแย้งกันได้</w:t>
      </w:r>
      <w:r>
        <w:rPr>
          <w:cs/>
        </w:rPr>
        <w:t xml:space="preserve"> </w:t>
      </w:r>
      <w:r w:rsidR="00AD2205" w:rsidRPr="0072042F">
        <w:rPr>
          <w:cs/>
        </w:rPr>
        <w:t>แสงสว่างย่อมมีประโยชน์ไม่ว่าจะอยู่ในตะเกียงดวงใด</w:t>
      </w:r>
      <w:r w:rsidR="00F70632" w:rsidRPr="0072042F">
        <w:t>:</w:t>
      </w:r>
      <w:r>
        <w:t xml:space="preserve">  </w:t>
      </w:r>
      <w:r w:rsidR="00B934ED" w:rsidRPr="0072042F">
        <w:rPr>
          <w:cs/>
        </w:rPr>
        <w:t>ดอกกุหลาบย่อมงดงามไม่ว่าจะบานในสวนดอกไม้ที่ใดและดวงดาวย่อมมีรัศมีอย่างเดียวกันไม่ว่าจะส่องแสงจากตะวันตกหรือตะวันออก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จงละทิ้งอคติแล้วท่านก็จะรักดวงอาทิตย์แห่งสัจจะไม่ว่าจะขึ้นมาจากขอบฟ้าด้านไหน</w:t>
      </w:r>
      <w:r>
        <w:rPr>
          <w:cs/>
        </w:rPr>
        <w:t xml:space="preserve">  </w:t>
      </w:r>
      <w:r w:rsidR="00B934ED" w:rsidRPr="0072042F">
        <w:rPr>
          <w:cs/>
        </w:rPr>
        <w:t>ท่านก็จะรำลึกได้ว่าถ้าหากแสงสว่างแห่งสัจจะจากสวรรค์ฉายแสงในองค์พระเย</w:t>
      </w:r>
      <w:r w:rsidR="00FF77CB" w:rsidRPr="0072042F">
        <w:rPr>
          <w:cs/>
        </w:rPr>
        <w:t>ซูคริสต์ก็จักฉายแสงในองค์พระโมเสส</w:t>
      </w:r>
      <w:r w:rsidR="00B934ED" w:rsidRPr="0072042F">
        <w:rPr>
          <w:cs/>
        </w:rPr>
        <w:t>และองค์พระพุทธเจ้าด้วย</w:t>
      </w:r>
      <w:r>
        <w:rPr>
          <w:cs/>
        </w:rPr>
        <w:t xml:space="preserve"> </w:t>
      </w:r>
      <w:r w:rsidR="00B934ED" w:rsidRPr="0072042F">
        <w:rPr>
          <w:cs/>
        </w:rPr>
        <w:t>นี่แหละคือความหมายของการค้นคว้าหาความจริง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ทั้งหมายความอีกด้วยว่าเราจะต้องมุ่งขจัดสิ่งที่เราได้เรียนมาแต่เก่าก่อนซึ่งเป็นอุปสรรคแก่ทางไปสู่สัจธรรมเราจะต้องไม่หวาดหวั่นพรั่นพรึงในการเริ่มต้นศึกษาค้นคว้าใหม่อีก</w:t>
      </w:r>
      <w:r>
        <w:rPr>
          <w:cs/>
        </w:rPr>
        <w:t xml:space="preserve"> </w:t>
      </w:r>
      <w:r w:rsidR="00E3104A" w:rsidRPr="0072042F">
        <w:rPr>
          <w:cs/>
        </w:rPr>
        <w:t>เราจะต้องไม่ยินยอมให้ความรักในศาสนาใดศาสนาหนึ่งหรือในบุคคลใดบุคคลหนึ่งทำให้ดวงตาของเราบอดและทำให้เราถูกล่ามไว้ด้วยความหลงใหลเข้าใจผิด</w:t>
      </w:r>
      <w:r>
        <w:rPr>
          <w:cs/>
        </w:rPr>
        <w:t xml:space="preserve"> </w:t>
      </w:r>
      <w:r w:rsidR="00E3104A" w:rsidRPr="0072042F">
        <w:rPr>
          <w:cs/>
        </w:rPr>
        <w:t>เมื่อเราหลุดพ้นจากพันธะเหล่านี้และสามารถค้นคว้าได้ด้วยจิตใจที่อิสระเสรีแล้วเราก็จะสามารถไปถึงจุดหมายของเราได้</w:t>
      </w:r>
      <w:r>
        <w:t>"</w:t>
      </w:r>
    </w:p>
    <w:p w:rsidR="0061730A" w:rsidRPr="0072042F" w:rsidRDefault="00B934ED" w:rsidP="005073D2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สุนทรพจน์ที่กรุงปารีส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ฉบับภาษาไทยหน้า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198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F44FE" w:rsidRDefault="00AF44FE">
      <w:pPr>
        <w:rPr>
          <w:rStyle w:val="Heading3Char"/>
          <w:rFonts w:eastAsiaTheme="majorEastAsia"/>
          <w:cs/>
          <w:lang w:val="en-GB"/>
        </w:rPr>
      </w:pPr>
      <w:bookmarkStart w:id="187" w:name="_Toc493876426"/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5073D2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อวิชชาที่แท้จริง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True</w:t>
      </w:r>
      <w:r w:rsidR="00C376E2">
        <w:t xml:space="preserve"> </w:t>
      </w:r>
      <w:r w:rsidR="005073D2" w:rsidRPr="005073D2">
        <w:t>Agnosticism]</w:t>
      </w:r>
      <w:bookmarkEnd w:id="18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ศาสนาบาไฮเป็นอันหนึ่งอันเดียวกับวิทยาศาสตร์และเป็นปรัชญาในการกล่าวว่าลักษณะสำคัญของพระผู้เป็นเจ้าเป็นสิ่งที่มนุษย์เข้าใจไม่ถึงโดยแท้ดังที่ฮักซ์เลย์และสเปนเซอร์สอนย้ำว่าลักษณะของอำนาจขั้นแรกอันยิ่งใหญ่ไม่สามารถจะเข้าใจได้เช่นเดียวกับที่พระบาฮาอุลลาห์ทรง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พระผู้เป็นเจ้าเข้าใจทุกสิ่งแต่ไม่มีมนุษย์คนใดจะเข้าใจพระองค์ได้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หนทางที่จะไปสู่ความเข้าใจในเนื้อแท้แห่งพระผู้เป็นเจ้านั้น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ถูกกั้นขวางและผ่านไปมิได้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ทั้งนี้เพราะผู้ที่มีความคิดจำกัดจะเข้าใจพระผู้ไม่จำกัดได้อย่างไร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หยดน้ำเพียงหยดเดียวจะเต็มมหาสมุทรได้หรือ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ว่าผงธุลีที่ปลิวว่อนอยู่ในอากาศจะรวมเอาสกลโลกไว้ได้ละหรือแต่ว่าสกลโลกก็เป็นพยานของพระผู้เป็นเจ้าอย่างแน่ช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น้ำทุกๆ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หยดได้ซ่อนเร้นห้วงสมุทรแห่งความหมายไว้และความหมายของสกลโลกก็ซ่อนอยู่ในผงละอองทุกๆ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ชิ้นซึ่งอยู่เหนือขอบเขตความเข้าใจของนักวิทยาศาสตร์ผู้ชาญฉลาด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นักเคมีและนักฟิสิกส์มุ่งค้นคว้าลักษณะของวัตถุต่างๆ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พวกเขาเข้าใจนับตั้งแต่สิ่งใหญ่โตลงมาจนถึงอณูจากอณูถึงปรมาณูจากปรมาณูถึงอิเลคตรอนและอีเธอ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ขั้นนั้นมีความยากลำบากแก่การค้นคว้ายิ่งขึ้น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จนกระทั่งสติปัญญาอันลึกซึ้งไม่สามารถจะเข้าใจไปถึงได้แ</w:t>
      </w:r>
      <w:r w:rsidR="00E3104A" w:rsidRPr="0072042F">
        <w:rPr>
          <w:rFonts w:ascii="Leelawadee" w:hAnsi="Leelawadee" w:cs="Leelawadee"/>
          <w:sz w:val="32"/>
          <w:szCs w:val="32"/>
          <w:cs/>
          <w:lang w:val="en-GB"/>
        </w:rPr>
        <w:t>ละต้องยอมอ่อนน้อมอย่างเกรงขาม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3104A"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บื้องพระพักตร์พระผู้ทรงไม่จำกัดที่เรามิอาจจะเข้าใจได้ซึ่งยังคงปกปิดอยู่ในความลี้ลับอันมิอาจจะหยั่งถึ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ียงแต่ปรมาณูเดียวเท่านั้นที่แสดงให้เห็นถึงความลี้ลับซึ่งผู้มีสติปัญญาอันล้ำเลิศไม่สามารถจะขบคิดได้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เช่นนี้มนุษย์จะเข้าใจสกลโลกได้อย่างไร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เขากล้าดีอย่างไรในการแสร้งกล่าวหรือพรรณนาพระผู้เป็นมูลเหตุอันไม่จำกัดของสิ่งทั้งมวล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073D2">
      <w:pPr>
        <w:pStyle w:val="Leewadee12"/>
      </w:pPr>
      <w:bookmarkStart w:id="188" w:name="_Toc493876427"/>
      <w:r w:rsidRPr="0072042F">
        <w:rPr>
          <w:rStyle w:val="Heading3Char"/>
          <w:rFonts w:eastAsiaTheme="majorEastAsia"/>
          <w:cs/>
          <w:lang w:val="en-GB"/>
        </w:rPr>
        <w:t>ความรู้เกี่ยวกับพระผู้เป็นเจ้า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Knowledge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God]</w:t>
      </w:r>
      <w:bookmarkEnd w:id="18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แม้ว่าเราไม่สามารถจะเข้าใจเนื้อแท้แห่งความสำคัญได้แต่เราก็ได้เห็นความกรุณาอยู่ทั่วไป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แม้เหตุผลเบื้องแรกไม่อาจเข้าใจได้แต่เราก็ได้รู้จักผลโดยการสัมผัส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รูปภาพของช่างเขียนแสดงให้ผู้รู้เข้าใจถึงความรู้อันแท้จริงของช่างเขียนเช่นเดียวกับความรู้เรื่องสกลโลกในแง่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กล่าวคือความรู้ในเรื่องธรรมชาติ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เรื่องธรรมชาติของมนุษย์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เรื่องสิ่งที่มองเห็นได้ด้วยตาและสิ่งที่มองไม่เห็น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คือความรู้เรื่องการสร้างของพระผู้เป็นเจ้าซึ่งทรงประทานความรู้อันแท้จริงแห่งพระเกียรติคุณของพระองค์ให้แก่ผู้ค้นคว้าหาสัจจะแห่งสวรรค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</w:pPr>
      <w:r>
        <w:t>"</w:t>
      </w:r>
      <w:r w:rsidR="00E3104A" w:rsidRPr="0072042F">
        <w:rPr>
          <w:cs/>
        </w:rPr>
        <w:t>สวรรค์ประกาศเกียรติคุณของพระผู้เป็นเจ้าประกาศการกระทำของพระองค์</w:t>
      </w:r>
      <w:r>
        <w:rPr>
          <w:cs/>
        </w:rPr>
        <w:t xml:space="preserve"> </w:t>
      </w:r>
      <w:r w:rsidR="00E3104A" w:rsidRPr="0072042F">
        <w:rPr>
          <w:cs/>
        </w:rPr>
        <w:t>วันต่อวันกล่าววาจาและคืนต่อคืนสำแดงความรู้</w:t>
      </w:r>
      <w:r>
        <w:t>"</w:t>
      </w:r>
    </w:p>
    <w:p w:rsidR="0061730A" w:rsidRPr="0072042F" w:rsidRDefault="00B934ED" w:rsidP="005073D2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บทเพลงสรรเสริญ</w:t>
      </w:r>
      <w:r w:rsidR="00C376E2">
        <w:rPr>
          <w:cs/>
        </w:rPr>
        <w:t xml:space="preserve"> </w:t>
      </w:r>
      <w:r w:rsidR="00CF0BDD" w:rsidRPr="0072042F">
        <w:rPr>
          <w:cs/>
        </w:rPr>
        <w:t>16:</w:t>
      </w:r>
      <w:r w:rsidRPr="0072042F">
        <w:rPr>
          <w:cs/>
        </w:rPr>
        <w:t>1-2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073D2">
      <w:pPr>
        <w:pStyle w:val="Leewadee12"/>
      </w:pPr>
      <w:bookmarkStart w:id="189" w:name="_Toc493876428"/>
      <w:r w:rsidRPr="0072042F">
        <w:rPr>
          <w:rStyle w:val="Heading3Char"/>
          <w:rFonts w:eastAsiaTheme="majorEastAsia"/>
          <w:cs/>
          <w:lang w:val="en-GB"/>
        </w:rPr>
        <w:t>ศาสนทูตของพระผู้เป็นเจ้า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The</w:t>
      </w:r>
      <w:r w:rsidR="00C376E2">
        <w:t xml:space="preserve"> </w:t>
      </w:r>
      <w:r w:rsidR="005073D2" w:rsidRPr="005073D2">
        <w:t>Divine</w:t>
      </w:r>
      <w:r w:rsidR="00C376E2">
        <w:t xml:space="preserve"> </w:t>
      </w:r>
      <w:r w:rsidR="005073D2" w:rsidRPr="005073D2">
        <w:t>Manifestations]</w:t>
      </w:r>
      <w:bookmarkEnd w:id="18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6F19" w:rsidRDefault="00B934ED" w:rsidP="00BF6F19">
      <w:pPr>
        <w:jc w:val="thaiDistribute"/>
        <w:rPr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ั้งปวงแสดงถึงความกรุณาของพระผู้เป็นเจ้าซึ่งบางสิ่งก็แลเห็นได้ชัดและบางสิ่งก็แลเห็นได้ไม่ชัดดังเช่น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วางอยู่กลางแสงอาทิตย์บ้างก็สะท้อนแสงมากและบ้างก็น้อย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ก้อนถ่านสะท้อนแสงแต่เพียงเล็กน้อยส่วนก้อนหินสะท้อนแสงมากกว่า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E3104A" w:rsidRPr="0072042F">
        <w:rPr>
          <w:rFonts w:ascii="Leelawadee" w:hAnsi="Leelawadee" w:cs="Leelawadee"/>
          <w:sz w:val="32"/>
          <w:szCs w:val="32"/>
          <w:cs/>
          <w:lang w:val="en-GB"/>
        </w:rPr>
        <w:t>แท่งชอล์ก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ก็สะท้อนแสงมากกว่าก้อนหินแต่ในการแสงเหล่านี้เราไม่สามารถเห็นรูปและสีของดวงอาทิตย์นั้น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อย่างไรก็ตามกระจกที่ดีย่อมสะท้อนรูปและสีของดวงอาทิตย์ได้อย่างสมบูรณ์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เมื่อเรามองดูเงาในกระจกก็เสมือนมองดูดวงอาทิตย์เองทีเดียวก็เช่นเดียวกับที่สิ่งต่างๆ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แสดงให้เราเห็นถึงพระผู้เป็นเจ้า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พวกก้อนหินบอกเราถึงคุณลักษณะบางอย่างของพระผู้เป็นเจ้าดอกไม้แสดงให้เราเห็นมากขึ้น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สัตว์ที่มีความรู้สึกประหลาดมหัศจรรย์เคลื่อนไหวด้วยสัญชาตญาณและมีกำลังยิ่งแสดงให้เราเห็นมากขึ้น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ในบรรดามนุษย์ที่มีจิตใจต่ำเราก็ได้เห็นถึงความสามารถอันดีเลิศซึ่งแสดงให้เราเข้าใจถึงพระผู้สร้างผู้ทรงประเสริฐ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รรดากวีนักบุญและปัญญาชนแสดงให้เห็นถึงคุณลักษณะของพระผู้เป็นเจ้ามากยิ่งขึ้นแต่ศาสนทูตและองค์สถาปนาศาสนาก็คือกระจกเงาอันสมบูรณ์ซึ่งสะท้อนความรักและความรู้ของพระผู้เป็นเจ้ามาสู่มวล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ป็นกระจกล้วนมืดมัวด้วยรอยเปื้อนเปรอะของฝุ่นละอองแห่งความเห็นแก่ตัวและอคติแต่บรรดาศาสนทูตและองค์สถาปนาศาสนาเหล่านี้ล้วนบริสุทธิ์ปราศจากราค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ล้วนอุทิศทุกสิ่งทุกอย่างเพื่อพระประสงค์ของพระผู้เป็นเจ้า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ด้วยเหตุฉะนี้ท่านเหล่านี้จึงเป็นบรมครูของมนุษย์ชาติ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แห่งสวรรค์และอำนาจแห่งพระวิญญาณบริสุทธิ์ที่ผ่านมาจากท่านเหล่านี้ได้เป็นต้นเหตุแห่งความก้าวหน้าของมนุษย์ในอดีตและปัจจุบันด้วยเพราะพระผู้เป็นเจ้าทรงช่วยเหลือมนุษย์โดยผ่านทางมนุษย์ค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แต่ละคนที่มีชีวิตสูงส่งกว่าดีกว่าก็เป็นวิธีที่ช่วยเหลือพวกที่ต่ำกว่าและผู้ที่สูงที่สุดก็เพื่อให้เป็นผู้ช่วยเหลือมนุษย์ทั้งมว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มือนมนุษย์ทั้งหลายผูกพันกันอยู่ด้วยสายเชือกที่ยืดและหดได้ถ้ามนุษย์คนใดอยู่เหนือกว่าระดับของเพื่อนมนุษย์ธรรมดาสายยืดนั้นก็จะต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นมนุษย์ของเรามักจะชอบดึงเขากลับลงมาแต่ด้วยกำลังเท่านั้นเขาก็ดึงเพื่อนมนุษย์สูงขึ้นไปด้วยเขายิ่งขึ้นไปสูงเพียงใดก็จะยิ่งรู้สึกว่าโลกทั้งโลกพยายามดึงเขากลับลงมามาก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ยิ่งสูงขึ้นขึ้นอยู่กับการช่วยเหลือของสวรรค์ซึ่งเขาได้รับโดยผ่านทางบุคคลไม่กี่คนซึ่งอยู่เหนือ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ผู้อยู่สูงสุดเหนือมนุษย์ทั้งปวงคือพระศาสดาทั้งหลายคือศาสนทูตของพระผู้เป็นเจ้า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ี้ล้วนเป็นบุคคลผู้สมบูรณ์ผู้ซึ่งในยุคของแต่ละท่านไม่มีผู้ใดจะเปรียบเทียบได้และได้แบกภาระของโลกทั้งมวล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ท่านเหล่านี้ล้วนได้รับกำลังจากพระผู้เป็นเจ้าโดยตรง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พระองค์แบกภาระแห่งความบาปของเราทั้งหลายไว้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เป็นความจริงแท้ที่เกิดแก่ศาสดาทุกองค์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แต่ละพระองค์เป็น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วิถีทางสัจธรรมและชีวิต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แก่ศาสนิกชนของท่านทั้งสิ้น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แต่ละพระองค์เป็นสายธารแห่งพระกรุณาธิคุณของพระผู้เป็นเจ้า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แก่ดวงใจทุกดวงที่จะรับเอาได้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แต่ละพระองค์มีบทบาทสำคัญตามโครงการอันยิ่งใหญ่ของพระผู้เป็นเจ้าเพื่อยกระดับของมนุษย์ชาติ</w:t>
      </w:r>
      <w:r w:rsidR="00BF6F19">
        <w:rPr>
          <w:cs/>
          <w:lang w:val="en-GB"/>
        </w:rPr>
        <w:br w:type="page"/>
      </w:r>
    </w:p>
    <w:p w:rsidR="0061730A" w:rsidRPr="00BF6F19" w:rsidRDefault="00B934ED" w:rsidP="005073D2">
      <w:pPr>
        <w:pStyle w:val="Leewadee12"/>
        <w:rPr>
          <w:sz w:val="30"/>
          <w:szCs w:val="30"/>
        </w:rPr>
      </w:pPr>
      <w:bookmarkStart w:id="190" w:name="_Toc493876429"/>
      <w:r w:rsidRPr="00BF6F19">
        <w:rPr>
          <w:rStyle w:val="Heading3Char"/>
          <w:rFonts w:eastAsiaTheme="majorEastAsia"/>
          <w:sz w:val="30"/>
          <w:szCs w:val="30"/>
          <w:cs/>
          <w:lang w:val="en-GB"/>
        </w:rPr>
        <w:t>การสร้างโลก</w:t>
      </w:r>
      <w:r w:rsidR="00382799" w:rsidRPr="00BF6F19">
        <w:rPr>
          <w:sz w:val="30"/>
          <w:szCs w:val="30"/>
        </w:rPr>
        <w:br/>
        <w:t>[</w:t>
      </w:r>
      <w:r w:rsidR="005073D2" w:rsidRPr="00BF6F19">
        <w:rPr>
          <w:sz w:val="30"/>
          <w:szCs w:val="30"/>
        </w:rPr>
        <w:t>Creation]</w:t>
      </w:r>
      <w:bookmarkEnd w:id="190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30"/>
          <w:szCs w:val="30"/>
          <w:lang w:val="en-GB"/>
        </w:rPr>
      </w:pPr>
    </w:p>
    <w:p w:rsidR="0061730A" w:rsidRPr="00BF6F19" w:rsidRDefault="00B934ED" w:rsidP="007E705F">
      <w:pPr>
        <w:jc w:val="thaiDistribute"/>
        <w:rPr>
          <w:rFonts w:ascii="Leelawadee" w:hAnsi="Leelawadee" w:cs="Leelawadee"/>
          <w:sz w:val="30"/>
          <w:szCs w:val="30"/>
          <w:lang w:val="en-GB"/>
        </w:rPr>
      </w:pPr>
      <w:r w:rsidRPr="00BF6F19">
        <w:rPr>
          <w:rFonts w:ascii="Leelawadee" w:hAnsi="Leelawadee" w:cs="Leelawadee"/>
          <w:sz w:val="30"/>
          <w:szCs w:val="30"/>
          <w:cs/>
          <w:lang w:val="en-GB"/>
        </w:rPr>
        <w:t>พระบาฮาอุลลาห์ทรงสอนว่า</w:t>
      </w:r>
      <w:r w:rsidR="00C376E2" w:rsidRPr="00BF6F19">
        <w:rPr>
          <w:rFonts w:ascii="Leelawadee" w:hAnsi="Leelawadee" w:cs="Leelawadee"/>
          <w:sz w:val="30"/>
          <w:szCs w:val="30"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จักรวาลไม่มีการเริ่มต้นมันเกิดมาจากความมิรู้ดับสูญของพระผู้ทรงเป็นต้นเหตุอันยิ่งใหญ่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เบื้องแรกพระผู้สร้างทรงมีสิ่งที่พระองค์สร้างเสมอและจะทรงมีอยู่ตลอดไป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โลกและระบบหมุนเวียนต่างๆ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อาจเกิดขึ้นและเปลี่ยนแปลงไปแต่จักรวาลยังคงดำรงอยู่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การสร้างโลกหรือดอกเดซี่หรือร่างกายมนุษย์มิได้กระทำขึ้นโดยมิได้ใช้วัตถุประกอบ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มันเป็นการนำเอาธาตุต่างๆ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มารวมกันก่อนที่ธาตุเหล่านั้นกระจัดกระจายไปก็เพื่อให้ได้แลเห็นถึงบางสิ่งบางอย่างที่เคยเป็นสิ่งลี้ลับมาแต่กาลก่อน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สักวันหนึ่งธาตุต่างๆ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เหล่านี้ก็จะแยกออกไปจากกันอีก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="00CF0BDD" w:rsidRPr="00BF6F19">
        <w:rPr>
          <w:rFonts w:ascii="Leelawadee" w:hAnsi="Leelawadee" w:cs="Leelawadee"/>
          <w:sz w:val="30"/>
          <w:szCs w:val="30"/>
          <w:cs/>
          <w:lang w:val="en-GB"/>
        </w:rPr>
        <w:t>สิ่งที่ประกอบ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กันขึ้นเป็นรูปร่างก็จะอันตรธานไปแต่ไม่มีสิ่งใดสูญหายหรือถูกทำลายไปอย่างแท้จริง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มันได้ประกอบกันเป็นรูปร่างอย่างใหม่ขึ้นจากสิ่งต่างๆ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ที่สลายไป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พระบาฮาอุลลาห์ทรงยืนยันถ้อยคำของนักวิทยาศาสตร์ที่กล่าวว่าประวัติศาสตร์ของโลกมิได้มีอายุมา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6</w:t>
      </w:r>
      <w:r w:rsidR="00C376E2" w:rsidRPr="00BF6F19">
        <w:rPr>
          <w:rFonts w:ascii="Leelawadee" w:hAnsi="Leelawadee" w:cs="Leelawadee"/>
          <w:sz w:val="30"/>
          <w:szCs w:val="30"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พันปีเท่านั้นแต่นับเป็นพันๆ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ล้านปีทีเดียว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ทฤษฏีแห่งการวิวัฒนาการมิได้ปฏิเสธอำนาจแห่งการสร้างทฤษฏีนั้นพยายามที่จะอธิบายวิธีการที่โลกเกิดขึ้นและอธิบายประวัติศาสตร์มหัศจรรย์ของจักรวาล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วัตถุซึ่งนักดาราศาสตร์นักเรขาคณิตนักฟิสิกส์และนักชีววิทยากำลังค่อยๆ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เปิดเผยให้เราเห็นวิธีการนี้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เมื่อเราเข้าใจดีแล้วจะทำให้เรารู้สึกยำเกรงและใคร่จะสักการะพระผู้เป็นเจ้ามากกว่าเรื่องราวการสร้างโลกที่ได้เขียนไว้ในพระคัมภีร์ของศาสนายิว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อย่างไรก็ดีเรื่องราวเก่าแก่ในพระคัมภีร์เยเนซิสก็มีประโยชน์เพราะแสดงให้รู้ถึงความหมายสำคัญแห่งธรรมในการสร้างโลกด้วยถ้อยคำเพียงไม่กี่คำ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Pr="00BF6F19">
        <w:rPr>
          <w:rFonts w:ascii="Leelawadee" w:hAnsi="Leelawadee" w:cs="Leelawadee"/>
          <w:sz w:val="30"/>
          <w:szCs w:val="30"/>
          <w:cs/>
          <w:lang w:val="en-GB"/>
        </w:rPr>
        <w:t>ดังเช่นช่างเขียนภาพที่ชำนาญสามารถแสดงความรู้สึกด้วยการขีดเขียนเส้นไม่กี่เส้นซึ่งช่างเขียนธรรมดาอาจจะเขียนอย่างละเอียดแต่ไม่ซาบซึ้งเท่า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30"/>
          <w:szCs w:val="30"/>
          <w:lang w:val="en-GB"/>
        </w:rPr>
      </w:pPr>
    </w:p>
    <w:p w:rsidR="0061730A" w:rsidRPr="00BF6F19" w:rsidRDefault="00B934ED" w:rsidP="007E705F">
      <w:pPr>
        <w:jc w:val="thaiDistribute"/>
        <w:rPr>
          <w:rFonts w:ascii="Leelawadee" w:hAnsi="Leelawadee" w:cs="Leelawadee"/>
          <w:sz w:val="30"/>
          <w:szCs w:val="30"/>
          <w:lang w:val="en-GB"/>
        </w:rPr>
      </w:pPr>
      <w:r w:rsidRPr="00BF6F19">
        <w:rPr>
          <w:rFonts w:ascii="Leelawadee" w:hAnsi="Leelawadee" w:cs="Leelawadee"/>
          <w:sz w:val="30"/>
          <w:szCs w:val="30"/>
          <w:cs/>
          <w:lang w:val="en-GB"/>
        </w:rPr>
        <w:t>พระอับดุลบาฮากล่าวว่า</w:t>
      </w:r>
      <w:r w:rsidR="00C376E2" w:rsidRPr="00BF6F19">
        <w:rPr>
          <w:rFonts w:ascii="Leelawadee" w:hAnsi="Leelawadee" w:cs="Leelawadee"/>
          <w:sz w:val="30"/>
          <w:szCs w:val="30"/>
          <w:lang w:val="en-GB"/>
        </w:rPr>
        <w:t xml:space="preserve"> </w:t>
      </w:r>
      <w:r w:rsidR="00F70632" w:rsidRPr="00BF6F19">
        <w:rPr>
          <w:rFonts w:ascii="Leelawadee" w:hAnsi="Leelawadee" w:cs="Leelawadee"/>
          <w:sz w:val="30"/>
          <w:szCs w:val="30"/>
          <w:lang w:val="en-GB"/>
        </w:rPr>
        <w:t>:</w:t>
      </w:r>
      <w:r w:rsidR="00C376E2" w:rsidRPr="00BF6F19">
        <w:rPr>
          <w:rFonts w:ascii="Leelawadee" w:hAnsi="Leelawadee" w:cs="Leelawadee"/>
          <w:sz w:val="30"/>
          <w:szCs w:val="30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30"/>
          <w:szCs w:val="30"/>
          <w:lang w:val="en-GB"/>
        </w:rPr>
      </w:pPr>
    </w:p>
    <w:p w:rsidR="00FB3164" w:rsidRPr="00BF6F19" w:rsidRDefault="00C376E2" w:rsidP="005073D2">
      <w:pPr>
        <w:pStyle w:val="Indented1cmLandR"/>
        <w:rPr>
          <w:sz w:val="30"/>
          <w:szCs w:val="30"/>
        </w:rPr>
      </w:pPr>
      <w:r w:rsidRPr="00BF6F19">
        <w:rPr>
          <w:sz w:val="30"/>
          <w:szCs w:val="30"/>
        </w:rPr>
        <w:t>"</w:t>
      </w:r>
      <w:r w:rsidR="00B934ED" w:rsidRPr="00BF6F19">
        <w:rPr>
          <w:sz w:val="30"/>
          <w:szCs w:val="30"/>
          <w:cs/>
        </w:rPr>
        <w:t>จงรู้เถิดว่าความจริงที่เข้าใจยากยิ่งข้อหนึ่งก็คือโลกที่ดำรงอยู่นี้</w:t>
      </w:r>
      <w:r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จักรวาลอันไม่มีที่สิ้นสุดนี้ไม่มีการเริ่มต้น</w:t>
      </w:r>
      <w:r w:rsidRPr="00BF6F19">
        <w:rPr>
          <w:sz w:val="30"/>
          <w:szCs w:val="30"/>
          <w:cs/>
        </w:rPr>
        <w:t>...</w:t>
      </w:r>
      <w:r w:rsidRPr="00BF6F19">
        <w:rPr>
          <w:sz w:val="30"/>
          <w:szCs w:val="30"/>
        </w:rPr>
        <w:t xml:space="preserve"> </w:t>
      </w:r>
    </w:p>
    <w:p w:rsidR="00FB3164" w:rsidRPr="00BF6F19" w:rsidRDefault="00FB3164" w:rsidP="00BF6F19">
      <w:pPr>
        <w:jc w:val="thaiDistribute"/>
        <w:rPr>
          <w:rFonts w:ascii="Leelawadee" w:hAnsi="Leelawadee" w:cs="Leelawadee"/>
          <w:sz w:val="30"/>
          <w:szCs w:val="30"/>
          <w:lang w:val="en-GB"/>
        </w:rPr>
      </w:pPr>
    </w:p>
    <w:p w:rsidR="00323228" w:rsidRPr="00BF6F19" w:rsidRDefault="00FB3164" w:rsidP="005073D2">
      <w:pPr>
        <w:pStyle w:val="Indented1cmLandR"/>
        <w:rPr>
          <w:sz w:val="30"/>
          <w:szCs w:val="30"/>
          <w:cs/>
        </w:rPr>
      </w:pPr>
      <w:r w:rsidRPr="00BF6F19">
        <w:rPr>
          <w:sz w:val="30"/>
          <w:szCs w:val="30"/>
        </w:rPr>
        <w:t>"…</w:t>
      </w:r>
      <w:r w:rsidR="00B934ED" w:rsidRPr="00BF6F19">
        <w:rPr>
          <w:sz w:val="30"/>
          <w:szCs w:val="30"/>
          <w:cs/>
        </w:rPr>
        <w:t>จงรู้เถิดว่าพระผู้สร้างจะปราศจากสิ่งที่พระองค์สร้างมิได้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ผู้ให้ที่ปราศจากผู้รับย่อมเป็นไปไม่ได้เพราะพระนามและคุณลักษณะของพระองค์จะต้องมีสิ่งต่างๆ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ดำรงอยู่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ถ้าเราสามารถนึกถึงเวลาที่ยังไม่มีสิ่งต่างๆ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เกิดขึ้นความคิดนี้จะทำให้ปฏิเสธความเป็นนายของพระผู้เป็นเจ้า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ยิ่งกว่านั้นความเปล่าจะกลายเป็นความดำรงอยู่มิได้</w:t>
      </w:r>
      <w:r w:rsidR="00C376E2" w:rsidRPr="00BF6F19">
        <w:rPr>
          <w:sz w:val="30"/>
          <w:szCs w:val="30"/>
          <w:cs/>
        </w:rPr>
        <w:t xml:space="preserve">  </w:t>
      </w:r>
      <w:r w:rsidR="00B934ED" w:rsidRPr="00BF6F19">
        <w:rPr>
          <w:sz w:val="30"/>
          <w:szCs w:val="30"/>
          <w:cs/>
        </w:rPr>
        <w:t>ถ้าหากสิ่งต่างๆ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ไม่ดำรงอยู่เลยความดำรงอยู่ก็จะมีไม่ได้</w:t>
      </w:r>
      <w:r w:rsidR="00C376E2" w:rsidRPr="00BF6F19">
        <w:rPr>
          <w:sz w:val="30"/>
          <w:szCs w:val="30"/>
          <w:cs/>
        </w:rPr>
        <w:t xml:space="preserve">  </w:t>
      </w:r>
      <w:r w:rsidR="00B934ED" w:rsidRPr="00BF6F19">
        <w:rPr>
          <w:sz w:val="30"/>
          <w:szCs w:val="30"/>
          <w:cs/>
        </w:rPr>
        <w:t>ฉะนั้นเนื้อแท้แห่งเอกภาพนั่นหมายถึงความดำรงอยู่ของพระผู้เป็นเจ้าย่อมคงอยู่ชั่วนิรันดร์และไม่มีการเริ่มต้นหรือสิ้นสุดฉันใด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แน่นอนทีเดียวที่โลกแห่งความดำรงอยู่นี้ก็ไม่มีการเริ่มต้นหรือสิ้นสุดฉันนั้น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แม้กระนั้นอาจเป็นได้ที่ส่วนประกอบแห่งจักรวาลเช่นดวงดาวดวงใดดวงหนึ่งอาจเกิดขึ้นหรือหายไปแต่ดวงดาวอื่นๆ</w:t>
      </w:r>
      <w:r w:rsidR="00C376E2" w:rsidRPr="00BF6F19">
        <w:rPr>
          <w:sz w:val="30"/>
          <w:szCs w:val="30"/>
          <w:cs/>
        </w:rPr>
        <w:t xml:space="preserve"> </w:t>
      </w:r>
      <w:r w:rsidR="00B934ED" w:rsidRPr="00BF6F19">
        <w:rPr>
          <w:sz w:val="30"/>
          <w:szCs w:val="30"/>
          <w:cs/>
        </w:rPr>
        <w:t>ยังคงดำรงอยู่</w:t>
      </w:r>
      <w:r w:rsidR="00C376E2" w:rsidRPr="00BF6F19">
        <w:rPr>
          <w:sz w:val="30"/>
          <w:szCs w:val="30"/>
        </w:rPr>
        <w:t>"</w:t>
      </w:r>
    </w:p>
    <w:p w:rsidR="00BF6F19" w:rsidRDefault="00B934ED" w:rsidP="00BF6F19">
      <w:pPr>
        <w:jc w:val="right"/>
        <w:rPr>
          <w:rStyle w:val="Heading3Char"/>
          <w:rFonts w:eastAsiaTheme="majorEastAsia"/>
          <w:cs/>
          <w:lang w:val="en-GB"/>
        </w:rPr>
      </w:pPr>
      <w:r w:rsidRPr="00BF6F19">
        <w:rPr>
          <w:rFonts w:ascii="Leelawadee" w:hAnsi="Leelawadee" w:cs="Leelawadee"/>
          <w:sz w:val="30"/>
          <w:szCs w:val="30"/>
          <w:cs/>
          <w:lang w:val="en-GB"/>
        </w:rPr>
        <w:t>จากหนังสือ</w:t>
      </w:r>
      <w:r w:rsidR="00C376E2" w:rsidRPr="00BF6F19">
        <w:rPr>
          <w:rFonts w:ascii="Leelawadee" w:hAnsi="Leelawadee" w:cs="Leelawadee"/>
          <w:sz w:val="30"/>
          <w:szCs w:val="30"/>
          <w:cs/>
          <w:lang w:val="en-GB"/>
        </w:rPr>
        <w:t xml:space="preserve"> </w:t>
      </w:r>
      <w:r w:rsidR="005073D2" w:rsidRPr="00BF6F19">
        <w:rPr>
          <w:rFonts w:ascii="Leelawadee" w:hAnsi="Leelawadee" w:cs="Leelawadee"/>
          <w:i/>
          <w:iCs/>
          <w:sz w:val="30"/>
          <w:szCs w:val="30"/>
          <w:lang w:val="en-GB"/>
        </w:rPr>
        <w:t>Some</w:t>
      </w:r>
      <w:r w:rsidR="00C376E2" w:rsidRPr="00BF6F19">
        <w:rPr>
          <w:rFonts w:ascii="Leelawadee" w:hAnsi="Leelawadee" w:cs="Leelawadee"/>
          <w:i/>
          <w:iCs/>
          <w:sz w:val="30"/>
          <w:szCs w:val="30"/>
          <w:lang w:val="en-GB"/>
        </w:rPr>
        <w:t xml:space="preserve"> </w:t>
      </w:r>
      <w:r w:rsidR="005073D2" w:rsidRPr="00BF6F19">
        <w:rPr>
          <w:rFonts w:ascii="Leelawadee" w:hAnsi="Leelawadee" w:cs="Leelawadee"/>
          <w:i/>
          <w:iCs/>
          <w:sz w:val="30"/>
          <w:szCs w:val="30"/>
          <w:lang w:val="en-GB"/>
        </w:rPr>
        <w:t>Answered</w:t>
      </w:r>
      <w:r w:rsidR="00C376E2" w:rsidRPr="00BF6F19">
        <w:rPr>
          <w:rFonts w:ascii="Leelawadee" w:hAnsi="Leelawadee" w:cs="Leelawadee"/>
          <w:i/>
          <w:iCs/>
          <w:sz w:val="30"/>
          <w:szCs w:val="30"/>
          <w:lang w:val="en-GB"/>
        </w:rPr>
        <w:t xml:space="preserve"> </w:t>
      </w:r>
      <w:r w:rsidR="005073D2" w:rsidRPr="00BF6F19">
        <w:rPr>
          <w:rFonts w:ascii="Leelawadee" w:hAnsi="Leelawadee" w:cs="Leelawadee"/>
          <w:i/>
          <w:iCs/>
          <w:sz w:val="30"/>
          <w:szCs w:val="30"/>
          <w:lang w:val="en-GB"/>
        </w:rPr>
        <w:t>Questions</w:t>
      </w:r>
      <w:bookmarkStart w:id="191" w:name="_Toc493876430"/>
      <w:r w:rsidR="00BF6F19"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5073D2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ตระกูลของมนุษย์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The</w:t>
      </w:r>
      <w:r w:rsidR="00C376E2">
        <w:t xml:space="preserve"> </w:t>
      </w:r>
      <w:r w:rsidR="005073D2" w:rsidRPr="005073D2">
        <w:t>Evolution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Man]</w:t>
      </w:r>
      <w:bookmarkEnd w:id="191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ยังทรงยืนยันความคิดของนักชีววิทยาผู้ค้นพบว่าประวัติร่างกายของมนุษย์นี้เจริญขึ้นมานับล้า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เริ่มต้นตั้งแต่สิ่งง่ายๆ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ซึ่งดูเหมือนจะเป็นรูปร่างที่ไม่สลักสำคัญอย่างใด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รูปร่างของมนุษย์เปลี่ยนแปลงขึ้นมาเป็นขั้นๆ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อันไม่สามารถนับได้ถึงกาลเวลาอันยาวนานของชั่วอายุบุคคล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เปลี่ยนแปลงสลับซับซ้อนยิ่งขึ้นและดียิ่งขึ้นเป็นลำดับมาจนกระทั่งถึงมนุษย์ในปัจจุบัน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ร่างกายของมนุษย์แต่ละคนเติบโตขึ้นมาตามลำดับขั้นเช่นนี้คือนับตั้งแต่จุดวุ้นเล็กๆ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กลมๆ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เจริญมาถึงขั้นเป็นมนุษย์อันสมบูรณ์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ถ้าข้อนี้เป็นความจริงของทุกๆ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เพราะไม่มีผู้ใดปฏิเสธได้ไฉนเราจึงถือว่าเป็นการเสื่อมเสียแก่ศักดิ์ศรีของมนุษย์ที่จะยอมรับความเจริญเติบโตของมนุษย์เป็นมาเช่นนี้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นี่เป็นสิ่งที่แตกต่างกันมากที่จะอ้างว่ามนุษย์มาจากลิง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มนุษย์ที่อยู่ในครรภ์อาจมีรูปร่างอย่างปลามีช่องหูหายใจและหางแต่ก็มิใช่ปลา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หากเป็นการเริ่มต้นของมนุษย์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ดังนั้นพัฒนาการอันยาวนานเป็นอันดับหลายขั้นของมนุษย์ดูเหมือนคล้ายคลึงกับจำพวกสัตว์ต่างๆ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็ยังคงเป็นจำพวกของมนุษย์ซึ่งมีอำนาจแห่งการพัฒนาอันลึกลับแฝงอยู่ภายในดังที่เราได้รู้เห็นอยู่ในปัจจุบันและแห่งการพัฒนาต่อไปในอนาค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ยิ่งกว่านั้นเราหวังว่าอำนาจอันลึกลับแฝงอยู่ภายในนี้จะยังคงทำให้เราก้าวหน้าต่อไปอีกไกล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A02501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เป็นที่ประจักษ์ชัดโลกแผ่นดินนี้มิได้เกิดขึ้นในรูปปัจจุบันในทันทีแต่ค่อยๆ</w:t>
      </w:r>
      <w:r>
        <w:rPr>
          <w:cs/>
        </w:rPr>
        <w:t xml:space="preserve"> </w:t>
      </w:r>
      <w:r w:rsidR="00B934ED" w:rsidRPr="0072042F">
        <w:rPr>
          <w:cs/>
        </w:rPr>
        <w:t>เปลี่ยนแปลงมาเป็นขั้นๆ</w:t>
      </w:r>
      <w:r>
        <w:rPr>
          <w:cs/>
        </w:rPr>
        <w:t xml:space="preserve"> </w:t>
      </w:r>
      <w:r w:rsidR="00B934ED" w:rsidRPr="0072042F">
        <w:rPr>
          <w:cs/>
        </w:rPr>
        <w:t>จนกระทั่งมาสู่ความสมบูรณ์ในปัจจุบัน</w:t>
      </w:r>
      <w:r>
        <w:rPr>
          <w:cs/>
        </w:rPr>
        <w:t>...</w:t>
      </w:r>
      <w:r>
        <w:t xml:space="preserve"> </w:t>
      </w:r>
    </w:p>
    <w:p w:rsidR="00A02501" w:rsidRPr="00BF6F19" w:rsidRDefault="00A02501" w:rsidP="00BF6F19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A02501" w:rsidRDefault="00A02501" w:rsidP="005073D2">
      <w:pPr>
        <w:pStyle w:val="Indented1cmLandR"/>
      </w:pPr>
      <w:r>
        <w:t>"…</w:t>
      </w:r>
      <w:r w:rsidR="00B934ED" w:rsidRPr="0072042F">
        <w:rPr>
          <w:cs/>
        </w:rPr>
        <w:t>มนุษย์ในยุคเริ่มต้นและในอุทรของโลกก็เหมือนกับการเริ่มต้นในครรภ์มารดาแล้วค่อยๆ</w:t>
      </w:r>
      <w:r w:rsidR="00C376E2">
        <w:rPr>
          <w:cs/>
        </w:rPr>
        <w:t xml:space="preserve"> </w:t>
      </w:r>
      <w:r w:rsidR="00B934ED" w:rsidRPr="0072042F">
        <w:rPr>
          <w:cs/>
        </w:rPr>
        <w:t>เติบโตขึ้นแล้วเปลี่ยนแปลงจากรูปหนึ่งมาสู่อีกรูปหนึ่งจนกระทั่งเขาปรากฏมีความงามและความสมบูรณ์มีกำลังและอำนาจขึ้น</w:t>
      </w:r>
      <w:r w:rsidR="00C376E2">
        <w:rPr>
          <w:cs/>
        </w:rPr>
        <w:t xml:space="preserve"> </w:t>
      </w:r>
      <w:r w:rsidR="00B934ED" w:rsidRPr="0072042F">
        <w:rPr>
          <w:cs/>
        </w:rPr>
        <w:t>แน่ทีเดียวว่าเมื่อเริ่มต้นเขามิได้มีความสวยความงามและความโก้เก๋เช่นนี้</w:t>
      </w:r>
      <w:r w:rsidR="00C376E2">
        <w:rPr>
          <w:cs/>
        </w:rPr>
        <w:t xml:space="preserve"> </w:t>
      </w:r>
      <w:r w:rsidR="00B934ED" w:rsidRPr="0072042F">
        <w:rPr>
          <w:cs/>
        </w:rPr>
        <w:t>และเขาได้รับรูปร่าง</w:t>
      </w:r>
      <w:r w:rsidR="00C376E2">
        <w:rPr>
          <w:cs/>
        </w:rPr>
        <w:t xml:space="preserve"> </w:t>
      </w:r>
      <w:r w:rsidR="00B934ED" w:rsidRPr="0072042F">
        <w:rPr>
          <w:cs/>
        </w:rPr>
        <w:t>แบบ</w:t>
      </w:r>
      <w:r w:rsidR="009B5DC8" w:rsidRPr="0072042F">
        <w:rPr>
          <w:cs/>
        </w:rPr>
        <w:t>–</w:t>
      </w:r>
      <w:r w:rsidR="00B934ED" w:rsidRPr="0072042F">
        <w:rPr>
          <w:cs/>
        </w:rPr>
        <w:t>ความงาม</w:t>
      </w:r>
      <w:r w:rsidR="00C376E2">
        <w:rPr>
          <w:cs/>
        </w:rPr>
        <w:t xml:space="preserve"> </w:t>
      </w:r>
      <w:r w:rsidR="009B5DC8" w:rsidRPr="0072042F">
        <w:rPr>
          <w:cs/>
        </w:rPr>
        <w:t>ความดี–มาเป็นขั้นๆ</w:t>
      </w:r>
      <w:r w:rsidR="00C376E2">
        <w:rPr>
          <w:cs/>
        </w:rPr>
        <w:t xml:space="preserve"> </w:t>
      </w:r>
    </w:p>
    <w:p w:rsidR="00A02501" w:rsidRPr="00BF6F19" w:rsidRDefault="00A02501" w:rsidP="00BF6F19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A02501" w:rsidP="005073D2">
      <w:pPr>
        <w:pStyle w:val="Indented1cmLandR"/>
      </w:pPr>
      <w:r>
        <w:t>"…</w:t>
      </w:r>
      <w:r w:rsidR="00B934ED" w:rsidRPr="0072042F">
        <w:rPr>
          <w:cs/>
        </w:rPr>
        <w:t>ความเป็นมาของมนุษย์ในโลกนับแต่เริ่มต้นจนมาถึงระดับนี้รูปร่างเช่นนี้และสภาพอย่างนี้จำเป็นอย่างยิ่งที่ต้องใช้เวลาอันยาวนาน</w:t>
      </w:r>
      <w:r w:rsidR="00C376E2">
        <w:rPr>
          <w:cs/>
        </w:rPr>
        <w:t>...</w:t>
      </w:r>
      <w:r w:rsidR="00C376E2">
        <w:t xml:space="preserve"> </w:t>
      </w:r>
      <w:r w:rsidR="00B934ED" w:rsidRPr="0072042F">
        <w:rPr>
          <w:cs/>
        </w:rPr>
        <w:t>นับแต่เริ่มต้นความเป็นมาของมนุษย์เขาก็เป็นจำพวกพิเศษชนิดหนึ่ง</w:t>
      </w:r>
      <w:r w:rsidR="00C376E2">
        <w:rPr>
          <w:cs/>
        </w:rPr>
        <w:t xml:space="preserve">... </w:t>
      </w:r>
      <w:r w:rsidR="00B934ED" w:rsidRPr="0072042F">
        <w:rPr>
          <w:cs/>
        </w:rPr>
        <w:t>ถึงแม้เราจะยอมรับว่ามีร่องรอยของส่วนต่างๆ</w:t>
      </w:r>
      <w:r w:rsidR="00C376E2">
        <w:rPr>
          <w:cs/>
        </w:rPr>
        <w:t xml:space="preserve"> </w:t>
      </w:r>
      <w:r w:rsidR="00B934ED" w:rsidRPr="0072042F">
        <w:rPr>
          <w:cs/>
        </w:rPr>
        <w:t>ของร่างกายที่เมื่อก่อนเคยมีและบัดนี้ได้หายไปแล้ว</w:t>
      </w:r>
      <w:r w:rsidR="00C376E2">
        <w:rPr>
          <w:cs/>
        </w:rPr>
        <w:t xml:space="preserve"> </w:t>
      </w:r>
      <w:r w:rsidR="00B934ED" w:rsidRPr="0072042F">
        <w:rPr>
          <w:cs/>
        </w:rPr>
        <w:t>แต่นี่มิใช่เป็นข้อพิสูจน์ว่ามนุษย์เป็นสิ่งจำพวกชั่วคราวและมิใช่จำพวกพิเศษแต่มันแสดงอย่างมากที่สุดว่าแบบ</w:t>
      </w:r>
      <w:r w:rsidR="00C376E2">
        <w:rPr>
          <w:cs/>
        </w:rPr>
        <w:t xml:space="preserve"> </w:t>
      </w:r>
      <w:r w:rsidR="00B934ED" w:rsidRPr="0072042F">
        <w:rPr>
          <w:cs/>
        </w:rPr>
        <w:t>รูปร่าง</w:t>
      </w:r>
      <w:r w:rsidR="00C376E2">
        <w:rPr>
          <w:cs/>
        </w:rPr>
        <w:t xml:space="preserve"> </w:t>
      </w:r>
      <w:r w:rsidR="00B934ED" w:rsidRPr="0072042F">
        <w:rPr>
          <w:cs/>
        </w:rPr>
        <w:t>และส่วนต่างๆ</w:t>
      </w:r>
      <w:r w:rsidR="00C376E2">
        <w:rPr>
          <w:cs/>
        </w:rPr>
        <w:t xml:space="preserve"> </w:t>
      </w:r>
      <w:r w:rsidR="00B934ED" w:rsidRPr="0072042F">
        <w:rPr>
          <w:cs/>
        </w:rPr>
        <w:t>ของมนุษย์ได้เจริญก้าวหน้ามา</w:t>
      </w:r>
      <w:r w:rsidR="00C376E2">
        <w:rPr>
          <w:cs/>
        </w:rPr>
        <w:t xml:space="preserve">  </w:t>
      </w:r>
      <w:r w:rsidR="009B5DC8" w:rsidRPr="0072042F">
        <w:rPr>
          <w:cs/>
        </w:rPr>
        <w:t>มนุษย์ได้เป็นจำพวกพิเศษอยู่เสมอ–</w:t>
      </w:r>
      <w:r w:rsidR="00B934ED" w:rsidRPr="0072042F">
        <w:rPr>
          <w:cs/>
        </w:rPr>
        <w:t>เป็นมนุษย์มิใช่สัตว์</w:t>
      </w:r>
    </w:p>
    <w:p w:rsidR="00BF6F19" w:rsidRDefault="00B934ED" w:rsidP="00BF6F19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5073D2" w:rsidRPr="005073D2">
        <w:rPr>
          <w:i/>
          <w:iCs/>
        </w:rPr>
        <w:t>Some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Answered</w:t>
      </w:r>
      <w:r w:rsidR="00C376E2">
        <w:rPr>
          <w:i/>
          <w:iCs/>
        </w:rPr>
        <w:t xml:space="preserve"> </w:t>
      </w:r>
      <w:r w:rsidR="005073D2" w:rsidRPr="005073D2">
        <w:rPr>
          <w:i/>
          <w:iCs/>
        </w:rPr>
        <w:t>Questions</w:t>
      </w:r>
      <w:r w:rsidR="00BF6F19">
        <w:br w:type="page"/>
      </w: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เมื่อพูดถึงประวัติของอาดัมและอีวา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ถ้าเรายกเอาเรื่องนี้มาในแง่ความหมายภายนอกตามความเข้าใจของคนส่วนมากมันก็เป็นเรื่องประหลาดจริงๆ</w:t>
      </w:r>
      <w:r>
        <w:rPr>
          <w:cs/>
        </w:rPr>
        <w:t xml:space="preserve"> </w:t>
      </w:r>
      <w:r w:rsidR="00B934ED" w:rsidRPr="0072042F">
        <w:rPr>
          <w:cs/>
        </w:rPr>
        <w:t>ที่ปัญญามนุษย์จะสามารถเข้าใจยอมรับหรือคาดคะเนได้เพราะเหตุการณ์รายละเอียดคำพูดและคำตำหนิเช่นนั้นไม่เหมือนกับเหตุการณ์รายละเอียดคำพูดและคำตำหนิของผู้ฉลาดเฉลียวเลย</w:t>
      </w:r>
      <w:r>
        <w:rPr>
          <w:cs/>
        </w:rPr>
        <w:t xml:space="preserve"> </w:t>
      </w:r>
      <w:r w:rsidR="00B934ED" w:rsidRPr="0072042F">
        <w:rPr>
          <w:cs/>
        </w:rPr>
        <w:t>ยิ่งพระผู้เป็นเจ้าพระผู้ทรงจัดสกลโลกอันมิรู้สิ้นสุดในแบบอันสมบูรณ์ยิ่งพร้อมทั้งชาวโลกผู้อาศัยมากมายเหลือคณานับอย่างมีระเบียบมีพลังและความสมบูรณ์อันแท้จริงแล้วจะยิ่งไม่ทรงกระทำเลย</w:t>
      </w:r>
      <w:r>
        <w:rPr>
          <w:cs/>
        </w:rPr>
        <w:t>...</w:t>
      </w:r>
      <w:r w:rsidR="00A02501">
        <w:t>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ฉะนั้นเราจะต้องคิดว่าเรื่องอาดัมและอีวาผู้กินผลไม้จากต้นไม้และถูกขับไล่ออกไปจากสวนสวรรค์เป็นแต่เพียงสัญลักษณ์</w:t>
      </w:r>
      <w:r>
        <w:rPr>
          <w:cs/>
        </w:rPr>
        <w:t xml:space="preserve"> </w:t>
      </w:r>
      <w:r w:rsidR="00B934ED" w:rsidRPr="0072042F">
        <w:rPr>
          <w:cs/>
        </w:rPr>
        <w:t>(นิทาน)</w:t>
      </w:r>
      <w:r>
        <w:rPr>
          <w:cs/>
        </w:rPr>
        <w:t xml:space="preserve"> </w:t>
      </w:r>
      <w:r w:rsidR="009B5DC8" w:rsidRPr="0072042F">
        <w:rPr>
          <w:cs/>
        </w:rPr>
        <w:t>เท่านั้น</w:t>
      </w:r>
      <w:r>
        <w:rPr>
          <w:cs/>
        </w:rPr>
        <w:t xml:space="preserve"> </w:t>
      </w:r>
      <w:r w:rsidR="009B5DC8" w:rsidRPr="0072042F">
        <w:rPr>
          <w:cs/>
        </w:rPr>
        <w:t>เรื่องนี้มีความลี้ลับน่าพิศวงยิ่งและมีความหมายของสกลโลกอยู่และจะอธิบายเรื่องนี้ได้อย่างน่าอัศจรรย์หลายประการ</w:t>
      </w:r>
      <w:r>
        <w:t>"</w:t>
      </w:r>
    </w:p>
    <w:p w:rsidR="0061730A" w:rsidRPr="0072042F" w:rsidRDefault="009B5DC8" w:rsidP="005073D2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5073D2" w:rsidRPr="00052243">
        <w:rPr>
          <w:i/>
          <w:iCs/>
        </w:rPr>
        <w:t>Some</w:t>
      </w:r>
      <w:r w:rsidR="00C376E2" w:rsidRPr="00052243">
        <w:rPr>
          <w:i/>
          <w:iCs/>
        </w:rPr>
        <w:t xml:space="preserve"> </w:t>
      </w:r>
      <w:r w:rsidR="005073D2" w:rsidRPr="00052243">
        <w:rPr>
          <w:i/>
          <w:iCs/>
        </w:rPr>
        <w:t>Answered</w:t>
      </w:r>
      <w:r w:rsidR="00C376E2" w:rsidRPr="00052243">
        <w:rPr>
          <w:i/>
          <w:iCs/>
        </w:rPr>
        <w:t xml:space="preserve"> </w:t>
      </w:r>
      <w:r w:rsidR="005073D2" w:rsidRPr="00052243">
        <w:rPr>
          <w:i/>
          <w:iCs/>
        </w:rPr>
        <w:t>Questions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073D2">
      <w:pPr>
        <w:pStyle w:val="Leewadee12"/>
      </w:pPr>
      <w:bookmarkStart w:id="192" w:name="_Toc493876431"/>
      <w:r w:rsidRPr="0072042F">
        <w:rPr>
          <w:rStyle w:val="Heading3Char"/>
          <w:rFonts w:eastAsiaTheme="majorEastAsia"/>
          <w:cs/>
          <w:lang w:val="en-GB"/>
        </w:rPr>
        <w:t>ร่างกายและวิญญาณ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Body</w:t>
      </w:r>
      <w:r w:rsidR="00C376E2">
        <w:t xml:space="preserve"> </w:t>
      </w:r>
      <w:r w:rsidR="005073D2" w:rsidRPr="005073D2">
        <w:t>and</w:t>
      </w:r>
      <w:r w:rsidR="00C376E2">
        <w:t xml:space="preserve"> </w:t>
      </w:r>
      <w:r w:rsidR="005073D2" w:rsidRPr="005073D2">
        <w:t>Soul]</w:t>
      </w:r>
      <w:bookmarkEnd w:id="19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02501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อนของศาสนาบาไฮเกี่ยวกับร่างกายและวิญญาณรวมทั้งชีวิตภายหลังความตายสอดคล้องต้องกับผลวิจัยทางจิตคือสอนตามที่เราได้อ่านมาแล้วในหนังสือเล่มนี้ว่าความตายเป็นแต่เพียงการเกิด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โดยแท้จริงเป็นการละทิ้งจากที่คุมขังทางร่างกายไปสู่ชีวิตที่ยิ่งใหญ่กว่า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และความก้าวหน้าในชีวิตใหม่ไม่มีขอบเขตจำกัด</w:t>
      </w:r>
    </w:p>
    <w:p w:rsidR="00A02501" w:rsidRDefault="00A02501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วิทยาศาสตร์ได้รวบรวมหลักฐานทางวิทยาศาสตร์ไว้จำนวนมากซึ่งเป็นความเห็นของผู้ที่ค้นคว้าอย่างมีจิตใจเที่ยงต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ฐานนี้แสดงให้เห็นอย่างไม่ต้องสงสัยเลยว่าชีวิตภายหลังความตายเป็นความจริงและวิญญาณมีความรูสึกได้มีชีวิตอยู่ต่อไปและยังคงกระทำหน้าที่แม้จะได้ออกจากร่างกาย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ดับบลิว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เอช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ไมเออร์สกล่าวในหนังสือ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A02501">
        <w:rPr>
          <w:rFonts w:ascii="Leelawadee" w:hAnsi="Leelawadee" w:cs="Leelawadee"/>
          <w:i/>
          <w:iCs/>
          <w:sz w:val="32"/>
          <w:szCs w:val="32"/>
          <w:lang w:val="en-GB"/>
        </w:rPr>
        <w:t>Human</w:t>
      </w:r>
      <w:r w:rsidR="00C376E2" w:rsidRPr="00A02501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Pr="00A02501">
        <w:rPr>
          <w:rFonts w:ascii="Leelawadee" w:hAnsi="Leelawadee" w:cs="Leelawadee"/>
          <w:i/>
          <w:iCs/>
          <w:sz w:val="32"/>
          <w:szCs w:val="32"/>
          <w:lang w:val="en-GB"/>
        </w:rPr>
        <w:t>Personality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(ฮิวแมนเพอซันแนลลิตี้)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ซึ่งเป็นงานชิ้นหนึ่งที่สรุปการสำรวจค้นคว้าต่างๆ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ของสมาคมวิจัยทางจิตใจว่า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5073D2">
      <w:pPr>
        <w:pStyle w:val="Indented1cmLandR"/>
        <w:rPr>
          <w:cs/>
        </w:rPr>
      </w:pPr>
      <w:r>
        <w:t>"</w:t>
      </w:r>
      <w:r w:rsidR="009B5DC8" w:rsidRPr="0072042F">
        <w:rPr>
          <w:cs/>
        </w:rPr>
        <w:t>จากการสังเกตการทดลองและการวินิจฉัยทำให้มีผู้ค้นคว้าจำนวนมากรวมทั้งตัวข้าพเจ้าด้วย</w:t>
      </w:r>
      <w:r>
        <w:rPr>
          <w:cs/>
        </w:rPr>
        <w:t xml:space="preserve"> </w:t>
      </w:r>
      <w:r w:rsidR="009B5DC8" w:rsidRPr="0072042F">
        <w:rPr>
          <w:cs/>
        </w:rPr>
        <w:t>ในเรื่องความเชื่อในการติดต่อโดยตรงหรือทางจิตไม่เพียงแต่ระหว่างจิตมนุษย์ที่ยังมีชีวิตอยู่ในโลกเท่านั้นแต่ระหว่างจิตหรือวิญญาณของบุคคลที่ยังอยู่ในโลกและที่ตายไปแล้ว</w:t>
      </w:r>
      <w:r>
        <w:rPr>
          <w:cs/>
        </w:rPr>
        <w:t xml:space="preserve"> </w:t>
      </w:r>
      <w:r w:rsidR="009B5DC8" w:rsidRPr="0072042F">
        <w:rPr>
          <w:cs/>
        </w:rPr>
        <w:t>การค้นพบเช่นนั้นเป็นการเปิดประตูไปสู่ความเข้าใจด้วย</w:t>
      </w:r>
      <w:r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5073D2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ในระหว่างความหลอกลวงและการลวงตนเองความคดโกงและการลวงตา</w:t>
      </w:r>
      <w:r>
        <w:rPr>
          <w:cs/>
        </w:rPr>
        <w:t xml:space="preserve"> </w:t>
      </w:r>
      <w:r w:rsidR="00B934ED" w:rsidRPr="0072042F">
        <w:rPr>
          <w:cs/>
        </w:rPr>
        <w:t>เราได้พิสูจน์หลักฐานอันแท้จริงจากผู้ที่ตายไปแล้ว</w:t>
      </w:r>
      <w:r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เราสามารถสร้างทฤษฏีบางอย่างขึ้นได้ชั่วคราวเกี่ยวกับวิญญาณหลายดวงของผู้ที่ตายไปแล้วซึ่งเราได้พบโดยการค้นคว้าและทำให้เราเข้าใจโดยบังเอิญ</w:t>
      </w:r>
      <w:r>
        <w:rPr>
          <w:cs/>
        </w:rPr>
        <w:t xml:space="preserve"> </w:t>
      </w:r>
      <w:r w:rsidR="00B934ED" w:rsidRPr="0072042F">
        <w:rPr>
          <w:cs/>
        </w:rPr>
        <w:t>ข้อแรกและข้อสำคัญอย่างน้อย</w:t>
      </w:r>
      <w:r w:rsidR="00D30622" w:rsidRPr="0072042F">
        <w:rPr>
          <w:cs/>
        </w:rPr>
        <w:t>–</w:t>
      </w:r>
      <w:r w:rsidR="00B934ED" w:rsidRPr="0072042F">
        <w:rPr>
          <w:cs/>
        </w:rPr>
        <w:t>มีเหตุผลที่จะเชื่อว่าสภาพของดวงวิญญาณเหล่านั้นคือสภาพการก้าวหน้าที่มิรู้จักสิ้นสุดในทางปัญญาและในความรักสิ่งใดที่เขารักในโลกมนุษย์เขาก็ยังคงรักอยู่และยิ่งกว่านั้นความรักอันสูงสุดของเขาซึ่งแสดงออกในทางบูชาและนมัสการยังคงมีอยู่ในโลกของเขา</w:t>
      </w:r>
      <w:r>
        <w:rPr>
          <w:cs/>
        </w:rPr>
        <w:t xml:space="preserve"> </w:t>
      </w:r>
      <w:r w:rsidR="00B934ED" w:rsidRPr="0072042F">
        <w:rPr>
          <w:cs/>
        </w:rPr>
        <w:t>ในสายตาของเขาความชั่วมิใช่เป็นสิ่งเลวทรามแต่ทำให้เราเป็นทาส</w:t>
      </w:r>
      <w:r>
        <w:rPr>
          <w:cs/>
        </w:rPr>
        <w:t xml:space="preserve"> </w:t>
      </w:r>
      <w:r w:rsidR="00B934ED" w:rsidRPr="0072042F">
        <w:rPr>
          <w:cs/>
        </w:rPr>
        <w:t>ความชั่วมิได้มีรูปร่างเป็นมารร้ายแต่อย่างใดมันเป็นความบ้าชนิดหนึ่งที่แยกวิญญาณนั้นออกจากวิญญาณที่สูงกว่าซึ่งพยายามจะช่วยให้วิญญาณที่ไม่สมบูรณ์นั้นเป็นอิสระ</w:t>
      </w:r>
      <w:r>
        <w:rPr>
          <w:cs/>
        </w:rPr>
        <w:t xml:space="preserve"> </w:t>
      </w:r>
      <w:r w:rsidR="00B934ED" w:rsidRPr="0072042F">
        <w:rPr>
          <w:cs/>
        </w:rPr>
        <w:t>ไม่ต้องลงโทษด้วยไฟนรก</w:t>
      </w:r>
      <w:r>
        <w:rPr>
          <w:cs/>
        </w:rPr>
        <w:t xml:space="preserve"> </w:t>
      </w:r>
      <w:r w:rsidR="00B934ED" w:rsidRPr="0072042F">
        <w:rPr>
          <w:cs/>
        </w:rPr>
        <w:t>ความสำนึกดีชั่วในตนเองและความใกล้ชิดหรือห่างไกลของเพื่อนวิญญาณเป็นการลงโทษและรางวัลของเขาเพราะว่าในโลกนั้นความรักเป็นเครื่องทำให้ตนดีขึ้นอย่างแท้จริง</w:t>
      </w:r>
      <w:r>
        <w:rPr>
          <w:cs/>
        </w:rPr>
        <w:t xml:space="preserve"> </w:t>
      </w:r>
      <w:r w:rsidR="00B934ED" w:rsidRPr="0072042F">
        <w:rPr>
          <w:cs/>
        </w:rPr>
        <w:t>การติดต่อกับนักบุญมิใช่เป็นเครื่องประดับแห่งชีวิตนิรันดร์เท่านั้นแต่เป็นสิ่งทำให้มีชีวิตนิรันดร์ด้วย</w:t>
      </w:r>
      <w:r>
        <w:rPr>
          <w:cs/>
        </w:rPr>
        <w:t xml:space="preserve"> </w:t>
      </w:r>
      <w:r w:rsidR="00B934ED" w:rsidRPr="0072042F">
        <w:rPr>
          <w:cs/>
        </w:rPr>
        <w:t>ตรงกันข้ามตามกฎแห่งการติดต่อทางจิตปรากฏว่าการติดต่อนั้นมีประโยชน์แก่เราในโลกนี้และในปัจจุบันแม้ขณะนี้ความรักของวิญญาณที่จากไปแล้วก็ให้สิ่งที่เราขอร้อง</w:t>
      </w:r>
      <w:r>
        <w:rPr>
          <w:cs/>
        </w:rPr>
        <w:t xml:space="preserve"> </w:t>
      </w:r>
      <w:r w:rsidR="00B934ED" w:rsidRPr="0072042F">
        <w:rPr>
          <w:cs/>
        </w:rPr>
        <w:t>แม้บัดนี้ความรำลึกด้วยความรักของเราก็ส่งเสริมและให้กำลังแก่วิญญาณดวงนั้นให้ก้าวหน้ายิ่งขึ้นเพราะว่าความรักนั้นคือการนมัสการชนิดหนึ่ง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อดคล้องต้องกันในทัศนะนี้อันได้ค้นพบจากการค้นคว้าวิจัยอย่างละเอียดถี่ถ้วนทางด้านวิทยาศาสตร์กับคำสอนของพระบาฮาอุลลาห์เป็นสิ่งที่น่าพิศวง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073D2">
      <w:pPr>
        <w:pStyle w:val="Leewadee12"/>
      </w:pPr>
      <w:bookmarkStart w:id="193" w:name="_Toc493876432"/>
      <w:r w:rsidRPr="0072042F">
        <w:rPr>
          <w:rStyle w:val="Heading3Char"/>
          <w:rFonts w:eastAsiaTheme="majorEastAsia"/>
          <w:cs/>
          <w:lang w:val="en-GB"/>
        </w:rPr>
        <w:t>เอกภาพของมนุษย์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Unity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Mankind]</w:t>
      </w:r>
      <w:bookmarkEnd w:id="19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ท่านทั้งหลายเป็นผลไม้จากต้นไม้เดียวกันเป็นใบไม้จากกิ่งไม้เดียวกันและเป็นดอกไม้จากสวนเดียวกัน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พระโอวาทอันเป็นคุณลักษณะอันพิเศษของพระบาฮาอุลลาห์และพระโอวาทอีกข้อหนึ่งที่คล้ายคลึงกันค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ไม่ควรจะภาคภูมิใจในอันที่จะรักแต่ประเทศชาติของตนแต่ควรจะภาคภูมิใจในการที่จะรักใคร่เพื่อนมนุษย์ทั่วโลก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30622" w:rsidRPr="0072042F">
        <w:rPr>
          <w:rFonts w:ascii="Leelawadee" w:hAnsi="Leelawadee" w:cs="Leelawadee"/>
          <w:sz w:val="32"/>
          <w:szCs w:val="32"/>
          <w:cs/>
          <w:lang w:val="en-GB"/>
        </w:rPr>
        <w:t>เอกภาพ–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เอกภาพของมนุษย์</w:t>
      </w:r>
      <w:r w:rsidR="00D30622" w:rsidRPr="0072042F">
        <w:rPr>
          <w:rFonts w:ascii="Leelawadee" w:hAnsi="Leelawadee" w:cs="Leelawadee"/>
          <w:sz w:val="32"/>
          <w:szCs w:val="32"/>
          <w:cs/>
          <w:lang w:val="en-GB"/>
        </w:rPr>
        <w:t>และสิ่งทั้งมวลของพระผู้เป็นเจ้า–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คือความสำคัญแห่งคำสอนของพระองค์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ข้อนี้อีกนั้นแหละที่จะเห็นได้ว่าศาสนาและวิทยาศาสตร์อันแท้จริงสอดคล้องต้องกัน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ขั้นอันก้าวหน้าของวิทยาศาสตร์จะเห็นความเป็นอันหนึ่งอันเดียวกันของสกลโลกและการเกี่ยวข้องกันของส่วน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ชัดแจ้งขึ้นทุกที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วงการของนักดาราศาสตร์ไม่สามารถจะแยกออกจากวงการของนักฟิสิกส์ได้และวงการของนักฟิสิกส์ก็อยู่ในเขตของนักเคมีวงการของนักเคมีก็อยู่ในเขตของนักชีววิทยาวงการของนักชีววิทยาก็อยู่ในเขตของนักจิตวิทยาและ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อีก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การค้นพบสิ่งใหม่ๆ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ในวงการหนึ่งก็เปิดทางไปสู่วงการอื่นๆ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ดังที่วิชาฟิสิกส์ได้แสดงถึงอานุภาพทุกๆ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ชิ้นในจักรวาลดึงดูดและมีอิทธิพลต่ออานุภาคอื่นๆ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ทุกชิ้นไม่ว่าจะเล็กน้อยและอยู่ไกลเพียงใด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เช่นเดียวกับที่วิชาทางจิตกำลังพบว่าจิตวิญญาณทุกๆ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ดวงในจักรวาลกระทบกระเทือนและมีอิทธิพลต่อดวงวิญญาณดวงอื่นๆ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ทุกดวง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ในหนังสือ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B934ED" w:rsidRPr="00A02501">
        <w:rPr>
          <w:rFonts w:ascii="Leelawadee" w:hAnsi="Leelawadee" w:cs="Leelawadee"/>
          <w:i/>
          <w:iCs/>
          <w:sz w:val="32"/>
          <w:szCs w:val="32"/>
          <w:lang w:val="en-GB"/>
        </w:rPr>
        <w:t>Mutual</w:t>
      </w:r>
      <w:r w:rsidRPr="00A02501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B934ED" w:rsidRPr="00A02501">
        <w:rPr>
          <w:rFonts w:ascii="Leelawadee" w:hAnsi="Leelawadee" w:cs="Leelawadee"/>
          <w:i/>
          <w:iCs/>
          <w:sz w:val="32"/>
          <w:szCs w:val="32"/>
          <w:lang w:val="en-GB"/>
        </w:rPr>
        <w:t>Aid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(มิวชวล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เอด)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ของเจ้าชายโครพอทคินแสดงให้เห็นอย่างชัดแจ้งว่าแม้ในหมู่พวกสัตว์ที่ต่ำกว่ามนุษย์การช่วยเหลือซึ่งกันและกันก็จำเป็นอย่างแท้จริงที่จะทำให้มีชีวิตอยู่ต่อไป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ส่วนกรณีของมนุษย์ความก้าวหน้าของอารยธรรมขึ้นอยู่กับการช่วยเหลือซึ่งกันและกันแทนการเป็นปฏิปักษ์ต่อกั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คำว่า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บุคคลเพื่อส่วนรวมและส่วนรวมเพื่อบุคคล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เป็นหลักอันเดียวเท่านั้นที่ประชาคมมนุษย์จะเจริญก้าวหน้าไปได้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073D2">
      <w:pPr>
        <w:pStyle w:val="Leewadee12"/>
      </w:pPr>
      <w:bookmarkStart w:id="194" w:name="_Toc493876433"/>
      <w:r w:rsidRPr="0072042F">
        <w:rPr>
          <w:rStyle w:val="Heading3Char"/>
          <w:rFonts w:eastAsiaTheme="majorEastAsia"/>
          <w:cs/>
          <w:lang w:val="en-GB"/>
        </w:rPr>
        <w:t>ยุคแห่งความสามัคคี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073D2" w:rsidRPr="005073D2">
        <w:t>The</w:t>
      </w:r>
      <w:r w:rsidR="00C376E2">
        <w:t xml:space="preserve"> </w:t>
      </w:r>
      <w:r w:rsidR="005073D2" w:rsidRPr="005073D2">
        <w:t>Era</w:t>
      </w:r>
      <w:r w:rsidR="00C376E2">
        <w:t xml:space="preserve"> </w:t>
      </w:r>
      <w:r w:rsidR="005073D2" w:rsidRPr="005073D2">
        <w:t>of</w:t>
      </w:r>
      <w:r w:rsidR="00C376E2">
        <w:t xml:space="preserve"> </w:t>
      </w:r>
      <w:r w:rsidR="005073D2" w:rsidRPr="005073D2">
        <w:t>Unity]</w:t>
      </w:r>
      <w:bookmarkEnd w:id="19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สัญลักษณ์ต่างๆ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ที่เกิดขึ้นแสดงว่าขณะนี้เราอยู่ในเวลารุ่งอรุณแห่งยุคใหม่ของประวัติศาสตร์มนุษยชาติแล้ว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่อนนี้นกอินทรีย์น้อยแห่งมนุษยชาติเกาะแน่นอยู่กับรังเก่าในภูผาแข็งแห่งความเห็นแก่ตัวและวัตถุนิย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มันเคยคิดและขลาดที่จะใช้ปีกของมันมันเคยปรารถนาอย่างเหนื่อยอ่อนที่จะได้สิ่งที่ยังไม่เคยได้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ยิ่งกว่านั้นมันยังไม่พอใจที่คุมขังแห่งความเชื่อถือเก่าแก่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ยุคแห่งการกักขังได้สิ้นสุดลงแล้วและนกน้อยสามารถจะเหินบินด้วยศรัทธาและเหตุผลไปในอาณาจักรแห่งความรักทางธรรมและสัจจะอันอยู่สูงเหนือ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จะไม่เกาะแน่นอยู่กับโลกอีกดังเช่นแต่ก่อนเช่นเมื่อครั้งที่ปีกยังไม่เติบโตแต่จะบินสูงขึ้นเมื่อมันปรารถนาไปสู่ขอบเขตแห่งทัศนะอันกว้างและอิสรภาพอันงดง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อย่างไรก็ตามมีอีกสิ่งหนึ่งที่จำเป็น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บินของมันจะต้องมั่นคงและแน่นอนหรือไม่และปีกทั้งสองของมันไม่เพียงแต่จะต้องแข็งแรงเท่านั้นหากจะต้องทำงานอย่างสอดคล้องกันอย่างสมบูรณ์อีก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</w:pPr>
      <w:r>
        <w:t>"</w:t>
      </w:r>
      <w:r w:rsidR="00B934ED" w:rsidRPr="0072042F">
        <w:rPr>
          <w:cs/>
        </w:rPr>
        <w:t>มันจะบินด้วยปีกข้างเดียวไม่ได้ถ้ามันพยายามบินด้วยปีกด้านศาสนาแต่เพียงข้างเดียวก็จะโผลงไปสู่โคลนตมแห่งความเชื่อถือที่ผิดๆ</w:t>
      </w:r>
      <w:r>
        <w:rPr>
          <w:cs/>
        </w:rPr>
        <w:t xml:space="preserve"> </w:t>
      </w:r>
      <w:r w:rsidR="00B934ED" w:rsidRPr="0072042F">
        <w:rPr>
          <w:cs/>
        </w:rPr>
        <w:t>และถ้ามันพยายามจะบินด้วยปีกวิทยาศาสตร์แต่ข้างเดียวก็จะลงไปสู่ปลักแห่งวัตถุนิยม</w:t>
      </w:r>
      <w:r>
        <w:t>"</w:t>
      </w:r>
    </w:p>
    <w:p w:rsidR="0061730A" w:rsidRPr="0072042F" w:rsidRDefault="00B934ED" w:rsidP="005073D2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อดคล้องต้องกันอย่างสมบูรณ์ระหว่างวิทยาศาสตร์และศาสนาเป็นสิ่งจำเป็นแห่งชีวิตที่สูงกว่าของมนุษย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เมื่อสิ่งนี้ประสบความสำเร็จและเด็กๆ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ทุกคนได้รับการฝึกสอนไม่เพียงแต่ศึกษาทางวิชาการและอักษรศาสตร์ต่างๆ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ท่านั้นแต่จะต้องศึกษาความรักในมนุษย์ชาติและยินยอมสยบต่อพระประสงค์ของพระผู้เป็นเจ้าด้วยใจเบิกบานยินด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ดังที่ได้ปรากฏในความก้าวหน้าแห่งพัฒนาการและคำสั่งขององค์ศาสดาทั้งปวง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เมื่อถึงเวลานั้นแล้ว</w:t>
      </w:r>
      <w:r w:rsidR="00D30622" w:rsidRPr="0072042F">
        <w:rPr>
          <w:rFonts w:ascii="Leelawadee" w:hAnsi="Leelawadee" w:cs="Leelawadee"/>
          <w:sz w:val="32"/>
          <w:szCs w:val="32"/>
          <w:cs/>
          <w:lang w:val="en-GB"/>
        </w:rPr>
        <w:t>–และจะไม่ก่อนเวลานั้นเป็นอันขาด–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ณาจักรแห่งพระผู้เป็นเจ้าก็จะมาถึงและพระประสงค์ของพระองค์ก็จะสมบูรณ์ในโลกมนุษย์ดุจดังที่เป็นอยู่ในโลก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เมื่อถึงเวลานั้นแล้ว</w:t>
      </w:r>
      <w:r w:rsidR="00D30622" w:rsidRPr="0072042F">
        <w:rPr>
          <w:rFonts w:ascii="Leelawadee" w:hAnsi="Leelawadee" w:cs="Leelawadee"/>
          <w:sz w:val="32"/>
          <w:szCs w:val="32"/>
          <w:cs/>
          <w:lang w:val="en-GB"/>
        </w:rPr>
        <w:t>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ซึ่งจะไม่ก่อ</w:t>
      </w:r>
      <w:r w:rsidR="00D30622" w:rsidRPr="0072042F">
        <w:rPr>
          <w:rFonts w:ascii="Leelawadee" w:hAnsi="Leelawadee" w:cs="Leelawadee"/>
          <w:sz w:val="32"/>
          <w:szCs w:val="32"/>
          <w:cs/>
          <w:lang w:val="en-GB"/>
        </w:rPr>
        <w:t>นเวลานั้นอย่างแน่นอน–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สันติภาพถาวรอันยิ่งใหญ่ก็จะแผ่ร่มเงาขึ้นในพื้นพิภพนี้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073D2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เมื่อศาสนากำจัดความเชื่อถืออย่างผิดๆ</w:t>
      </w:r>
      <w:r>
        <w:rPr>
          <w:cs/>
        </w:rPr>
        <w:t xml:space="preserve"> </w:t>
      </w:r>
      <w:r w:rsidR="00D30622" w:rsidRPr="0072042F">
        <w:rPr>
          <w:cs/>
        </w:rPr>
        <w:t>ขนบธรรมเนียมและศรัทธาอันไม่เข้ากับเหตุผลออกไปเสียได้</w:t>
      </w:r>
      <w:r>
        <w:rPr>
          <w:cs/>
        </w:rPr>
        <w:t xml:space="preserve"> </w:t>
      </w:r>
      <w:r w:rsidR="00D30622" w:rsidRPr="0072042F">
        <w:rPr>
          <w:cs/>
        </w:rPr>
        <w:t>เมื่อศาสนาสอดคล้องต้องกับวิทยาศาสตร์แล้วก็จะมีอำนาจอันยิ่งใหญ่ในโลกที่จะทำให้มนุษย์รวมเข้าด้วยกันและทำให้สะอาดผ่องแผ้ว</w:t>
      </w:r>
      <w:r>
        <w:rPr>
          <w:cs/>
        </w:rPr>
        <w:t xml:space="preserve"> </w:t>
      </w:r>
      <w:r w:rsidR="00D30622" w:rsidRPr="0072042F">
        <w:rPr>
          <w:cs/>
        </w:rPr>
        <w:t>อำนาจนี้จะกวาดล้างสงครามความขัดแย้งและการต่อสู้ไปได้</w:t>
      </w:r>
      <w:r>
        <w:rPr>
          <w:cs/>
        </w:rPr>
        <w:t xml:space="preserve"> </w:t>
      </w:r>
      <w:r w:rsidR="00D30622" w:rsidRPr="0072042F">
        <w:rPr>
          <w:cs/>
        </w:rPr>
        <w:t>ครั้นแล้วมนุษย์ทั้งมวลก็จะรวมกันเข้าภายใต้อานุภาพแห่งความรักของพระผู้เป็นเจ้า</w:t>
      </w:r>
      <w:r>
        <w:t>"</w:t>
      </w:r>
    </w:p>
    <w:p w:rsidR="0061730A" w:rsidRPr="0072042F" w:rsidRDefault="00B934ED" w:rsidP="005073D2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สุนทรพจน์ที่กรุงปารีส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C3412" w:rsidRPr="0072042F" w:rsidRDefault="00FC3412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B934ED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195" w:name="_Toc493876434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13</w:t>
      </w:r>
      <w:r w:rsidR="00FC3412" w:rsidRPr="0072042F">
        <w:br/>
      </w:r>
      <w:r w:rsidRPr="0072042F">
        <w:rPr>
          <w:cs/>
        </w:rPr>
        <w:t>ศาสนาบาไฮทำให้คำพยากรณ์บรรลุผล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[Prophesies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Fulfilled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by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the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Bahá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í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Movement]</w:t>
      </w:r>
      <w:bookmarkEnd w:id="195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323228" w:rsidRPr="009A2D89" w:rsidRDefault="00C376E2" w:rsidP="009A2D89">
      <w:pPr>
        <w:pStyle w:val="Indented1cmLandR"/>
        <w:rPr>
          <w:i/>
          <w:iCs/>
          <w:cs/>
        </w:rPr>
      </w:pPr>
      <w:r>
        <w:rPr>
          <w:i/>
          <w:iCs/>
        </w:rPr>
        <w:t>"</w:t>
      </w:r>
      <w:r w:rsidR="00D30622" w:rsidRPr="009A2D89">
        <w:rPr>
          <w:i/>
          <w:iCs/>
          <w:cs/>
        </w:rPr>
        <w:t>เกี่ยวกับการปรากฏของพระนามอันยิ่งใหญ่</w:t>
      </w:r>
      <w:r>
        <w:rPr>
          <w:i/>
          <w:iCs/>
          <w:cs/>
        </w:rPr>
        <w:t xml:space="preserve"> </w:t>
      </w:r>
      <w:r w:rsidR="00D30622" w:rsidRPr="009A2D89">
        <w:rPr>
          <w:i/>
          <w:iCs/>
          <w:cs/>
        </w:rPr>
        <w:t>(</w:t>
      </w:r>
      <w:r w:rsidR="00B934ED" w:rsidRPr="009A2D89">
        <w:rPr>
          <w:i/>
          <w:iCs/>
          <w:cs/>
        </w:rPr>
        <w:t>พระบาฮาอุลลาห์</w:t>
      </w:r>
      <w:r w:rsidR="00D30622" w:rsidRPr="009A2D89">
        <w:rPr>
          <w:i/>
          <w:iCs/>
          <w:cs/>
        </w:rPr>
        <w:t>)</w:t>
      </w:r>
      <w:r>
        <w:rPr>
          <w:i/>
          <w:iCs/>
          <w:cs/>
        </w:rPr>
        <w:t xml:space="preserve"> </w:t>
      </w:r>
      <w:r w:rsidR="00D30622" w:rsidRPr="009A2D89">
        <w:rPr>
          <w:i/>
          <w:iCs/>
          <w:cs/>
        </w:rPr>
        <w:t>นี่คือพระเป็นเจ้าองค์ผู้ที่พระผู้เป็นเจ้าทรงสัญญาในพระคัมภีร์ทั้งมวลและสาส์นของพระองค์</w:t>
      </w:r>
      <w:r>
        <w:rPr>
          <w:i/>
          <w:iCs/>
          <w:cs/>
        </w:rPr>
        <w:t xml:space="preserve"> </w:t>
      </w:r>
      <w:r w:rsidR="00D30622" w:rsidRPr="009A2D89">
        <w:rPr>
          <w:i/>
          <w:iCs/>
          <w:cs/>
        </w:rPr>
        <w:t>เช่น</w:t>
      </w:r>
      <w:r>
        <w:rPr>
          <w:i/>
          <w:iCs/>
          <w:cs/>
        </w:rPr>
        <w:t xml:space="preserve"> </w:t>
      </w:r>
      <w:r w:rsidR="00D30622" w:rsidRPr="009A2D89">
        <w:rPr>
          <w:i/>
          <w:iCs/>
          <w:cs/>
        </w:rPr>
        <w:t>พระคัมภีร์</w:t>
      </w:r>
      <w:r>
        <w:rPr>
          <w:i/>
          <w:iCs/>
          <w:cs/>
        </w:rPr>
        <w:t xml:space="preserve"> </w:t>
      </w:r>
      <w:r w:rsidR="00D30622" w:rsidRPr="009A2D89">
        <w:rPr>
          <w:i/>
          <w:iCs/>
          <w:cs/>
        </w:rPr>
        <w:t>พระคัมภีร์ใหม่</w:t>
      </w:r>
      <w:r>
        <w:rPr>
          <w:i/>
          <w:iCs/>
          <w:cs/>
        </w:rPr>
        <w:t xml:space="preserve"> </w:t>
      </w:r>
      <w:r w:rsidR="00D30622" w:rsidRPr="009A2D89">
        <w:rPr>
          <w:i/>
          <w:iCs/>
          <w:cs/>
        </w:rPr>
        <w:t>และพระคัมภีร์โกหร่าน</w:t>
      </w:r>
      <w:r>
        <w:rPr>
          <w:i/>
          <w:iCs/>
        </w:rPr>
        <w:t>"</w:t>
      </w:r>
    </w:p>
    <w:p w:rsidR="0061730A" w:rsidRPr="0072042F" w:rsidRDefault="00B934ED" w:rsidP="009A2D89">
      <w:pPr>
        <w:pStyle w:val="Indented1cmLandR"/>
        <w:jc w:val="right"/>
      </w:pPr>
      <w:r w:rsidRPr="0072042F">
        <w:rPr>
          <w:cs/>
        </w:rPr>
        <w:t>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9A2D89">
      <w:pPr>
        <w:pStyle w:val="Leewadee12"/>
      </w:pPr>
      <w:bookmarkStart w:id="196" w:name="_Toc493876435"/>
      <w:r w:rsidRPr="0072042F">
        <w:rPr>
          <w:rStyle w:val="Heading3Char"/>
          <w:rFonts w:eastAsiaTheme="majorEastAsia"/>
          <w:cs/>
          <w:lang w:val="en-GB"/>
        </w:rPr>
        <w:t>การแปลความหมายคำพยากรณ์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A2D89" w:rsidRPr="009A2D89">
        <w:t>Interpretation</w:t>
      </w:r>
      <w:r w:rsidR="00C376E2">
        <w:t xml:space="preserve"> </w:t>
      </w:r>
      <w:r w:rsidR="009A2D89" w:rsidRPr="009A2D89">
        <w:t>of</w:t>
      </w:r>
      <w:r w:rsidR="00C376E2">
        <w:t xml:space="preserve"> </w:t>
      </w:r>
      <w:r w:rsidR="009A2D89" w:rsidRPr="009A2D89">
        <w:t>Prophecy[</w:t>
      </w:r>
      <w:bookmarkEnd w:id="19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คนทราบดีว่าการตีความหมายคำพยากรณ์เป็นการยากยิ่งและความเห็นของผู้คงแก่เรียนยิ่งแตกต่างกันในเรื่องนี้มากยิ่งกว่าเรื่อ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น่าแปลกใจเลยเพราะว่าตามที่เขียนไว้ในพระคัมภีร์เองนั้นคำพยากรณ์ส่วนมากได้ให้ไว้ในรูปลักษณะที่ไม่อาจจะเข้าใจได้ชัดแจ้งจนกว่าจะบรรลุผลสมจริ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และแม้ถึงเวลานั้นแล้วก็ตามพวกที่มีดวงใจบริสุทธิ์หลุดพ้นจากอคติเท่านั้นที่จะเข้าใจได้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ดังที่ดานิเอลได้ยินถ้อยคำในม</w:t>
      </w:r>
      <w:r w:rsidR="00D30622" w:rsidRPr="0072042F">
        <w:rPr>
          <w:rFonts w:ascii="Leelawadee" w:hAnsi="Leelawadee" w:cs="Leelawadee"/>
          <w:sz w:val="32"/>
          <w:szCs w:val="32"/>
          <w:cs/>
          <w:lang w:val="en-GB"/>
        </w:rPr>
        <w:t>โนภาพของท่านตอนใกล้จะสิ้นสุดว่า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A2D89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แต่</w:t>
      </w:r>
      <w:r>
        <w:rPr>
          <w:cs/>
        </w:rPr>
        <w:t xml:space="preserve"> </w:t>
      </w:r>
      <w:r w:rsidR="00B934ED" w:rsidRPr="0072042F">
        <w:rPr>
          <w:cs/>
        </w:rPr>
        <w:t>โอเจ้า</w:t>
      </w:r>
      <w:r>
        <w:rPr>
          <w:cs/>
        </w:rPr>
        <w:t xml:space="preserve"> </w:t>
      </w:r>
      <w:r w:rsidR="00D30622" w:rsidRPr="0072042F">
        <w:rPr>
          <w:cs/>
        </w:rPr>
        <w:t>ดานิเอลเอ๋ย</w:t>
      </w:r>
      <w:r>
        <w:rPr>
          <w:cs/>
        </w:rPr>
        <w:t xml:space="preserve"> </w:t>
      </w:r>
      <w:r w:rsidR="00D30622" w:rsidRPr="0072042F">
        <w:rPr>
          <w:cs/>
        </w:rPr>
        <w:t>จงม้วนหนังสือและประทับตราเก็บไว้จนถึงวาระสุดท้ายด้วยเกรงว่าหลายคนจะไม่คงเส้นคงว่าและความทุกข์จะทวีขึ้น</w:t>
      </w:r>
      <w:r>
        <w:rPr>
          <w:cs/>
        </w:rPr>
        <w:t xml:space="preserve">... </w:t>
      </w:r>
      <w:r w:rsidR="00D30622" w:rsidRPr="0072042F">
        <w:rPr>
          <w:cs/>
        </w:rPr>
        <w:t>ข้าพเจ้าได้ยินแต่ไม่เข้าใจข้าพเจ้าจึงถามว่า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นายเจ้าขา</w:t>
      </w:r>
      <w:r>
        <w:rPr>
          <w:cs/>
        </w:rPr>
        <w:t xml:space="preserve"> </w:t>
      </w:r>
      <w:r w:rsidR="00D30622" w:rsidRPr="0072042F">
        <w:rPr>
          <w:cs/>
        </w:rPr>
        <w:t>ในที่สุดสิ่งเหล่านี้จะเป็นประการใด</w:t>
      </w:r>
      <w:r>
        <w:rPr>
          <w:cs/>
        </w:rPr>
        <w:t xml:space="preserve"> </w:t>
      </w:r>
      <w:r w:rsidR="00D30622" w:rsidRPr="0072042F">
        <w:rPr>
          <w:cs/>
        </w:rPr>
        <w:t>แล้วท่านตอบว่า</w:t>
      </w:r>
      <w:r>
        <w:t xml:space="preserve"> "</w:t>
      </w:r>
      <w:r w:rsidR="00D30622" w:rsidRPr="0072042F">
        <w:rPr>
          <w:cs/>
        </w:rPr>
        <w:t>ดานิเอลเอ๋ย</w:t>
      </w:r>
      <w:r>
        <w:rPr>
          <w:cs/>
        </w:rPr>
        <w:t xml:space="preserve"> </w:t>
      </w:r>
      <w:r w:rsidR="00D30622" w:rsidRPr="0072042F">
        <w:rPr>
          <w:cs/>
        </w:rPr>
        <w:t>จงไปเถอะเพราะว่าเรื่องราวก็ถูกม้วนและประทับตราเก็บไว้จนถึงวาระสุดท้ายเสียแล้ว</w:t>
      </w:r>
      <w:r>
        <w:t>"</w:t>
      </w:r>
    </w:p>
    <w:p w:rsidR="0061730A" w:rsidRPr="0072042F" w:rsidRDefault="00B934ED" w:rsidP="009A2D89">
      <w:pPr>
        <w:pStyle w:val="Indented1cmLandR"/>
        <w:jc w:val="right"/>
      </w:pPr>
      <w:r w:rsidRPr="0072042F">
        <w:rPr>
          <w:cs/>
        </w:rPr>
        <w:t>ดานิเอล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12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rPr>
          <w:cs/>
        </w:rPr>
        <w:t xml:space="preserve"> </w:t>
      </w:r>
      <w:r w:rsidRPr="0072042F">
        <w:rPr>
          <w:cs/>
        </w:rPr>
        <w:t>4</w:t>
      </w:r>
      <w:r w:rsidRPr="0072042F">
        <w:t>,</w:t>
      </w:r>
      <w:r w:rsidR="00C376E2">
        <w:rPr>
          <w:cs/>
        </w:rPr>
        <w:t xml:space="preserve"> </w:t>
      </w:r>
      <w:r w:rsidR="00D30622" w:rsidRPr="0072042F">
        <w:rPr>
          <w:cs/>
        </w:rPr>
        <w:t>8</w:t>
      </w:r>
      <w:r w:rsidR="00D30622" w:rsidRPr="0072042F">
        <w:t>,</w:t>
      </w:r>
      <w:r w:rsidR="00C376E2">
        <w:rPr>
          <w:cs/>
        </w:rPr>
        <w:t xml:space="preserve"> </w:t>
      </w:r>
      <w:r w:rsidR="00D30622" w:rsidRPr="0072042F">
        <w:rPr>
          <w:cs/>
        </w:rPr>
        <w:t>9</w:t>
      </w:r>
      <w:r w:rsidR="00C376E2">
        <w:rPr>
          <w:cs/>
        </w:rPr>
        <w:t xml:space="preserve"> 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มื่อพระผู้เป็นเจ้าได้ทรงผนึกคำพยากรณ์เสียจนกว่าจะถึงกำหนดและไม่ทรงเปิดเผยคำอธิบายอย่างชัดแจ้งแม้กับองค์ศาสดาผู้ที่ทรงกล่าวถ้อยเหล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เช่นนี้แล้</w:t>
      </w:r>
      <w:r w:rsidR="00257D95" w:rsidRPr="0072042F">
        <w:rPr>
          <w:rFonts w:ascii="Leelawadee" w:hAnsi="Leelawadee" w:cs="Leelawadee"/>
          <w:sz w:val="32"/>
          <w:szCs w:val="32"/>
          <w:cs/>
          <w:lang w:val="en-GB"/>
        </w:rPr>
        <w:t>วเราก็ไม่อาจจะหวังอย่างอื่นได้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องค์ศาสนทูตผู้ที่พระผู้เป็นเจ้าทรงกำหนดมาทรงเปิดผนึกและเปิดเผยความหมายที่ซ่อนอยู่ในหีบแห่งอุทาหรณ์ของคำพยาก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การไตร่ตรองเรื่องประวัติศาสตร์เกี่ยวกับคำพยากรณ์และการแปลความหมายผิดๆ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เก่ารวมทั้งคำเตือนอันศักดิ์สิทธิ์ของบรรดาองค์ศาสดาน่าจะทำให้เราระมัดระวังในการยอมรับความนึกคิดของนักศึกษาศาสนาเกี่ยวกับเรื่องความหมายอันแท้จริงของวาทะเหล่านั้นรวมทั้งการที่เหตุการณ์เหล่านั้นได้เกิดขึ้นมาด้วยวิธีใ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เมื่อผู้ใดปรากฏตัวขึ้นและอ้างว่าเป็นผู้ทำให้คำพยากรณ์บรรลุผลก็จำเป็นอย่างยิ่งที่เราจะต้องค้นคว้าศึกษาคำกล่าวอ้างนั้นด้วยจิตใจอันกว้างขวางปราศจากอคติเคลือบแฝ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เขาจะเป็นผู้ปลอมแปลงมาก็จะประจักษ์ได้ในไม่ช้าและก็จะไม่เป็นอันตรายแต่อย่างใดแต่จะเดือดร้อนแก่ผู้ที่ละเลยหันหลังให้ศาสนทูตของพระผู้เป็นเจ้าเสียตั้งแต่ที่หน้าประตูเพราะเหตุที่พระองค์เสด็จมาในรูปลักษณะหรือในกาลเวลาที่มิได้คาดฝ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ีวิตและพระโอวาทของพระบาฮาอุลลาห์พิสูจน์ให้เห็นว่าพระองค์คือพระผู้ทรงเสด็จมาในพระคัมภีร์ทั้งมวล</w:t>
      </w:r>
      <w:r w:rsidR="00257D95" w:rsidRPr="0072042F">
        <w:rPr>
          <w:rFonts w:ascii="Leelawadee" w:hAnsi="Leelawadee" w:cs="Leelawadee"/>
          <w:sz w:val="32"/>
          <w:szCs w:val="32"/>
          <w:cs/>
          <w:lang w:val="en-GB"/>
        </w:rPr>
        <w:t>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ทรงมีอำนาจที่จะเปิดผนึกคำพยากรณ์และจะให้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น้ำองุ่นทิพย์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แห่งความลี้ลับของสวรรค์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ฉะนั้นขอให้เราสดับฟังอรรถาธิบายและค้นคว้าศึกษาโอวาทอันลึกลับซึ่งศาสดาองค์เก่าก่อนได้กล่าวไว้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9A2D89">
      <w:pPr>
        <w:pStyle w:val="Leewadee12"/>
      </w:pPr>
      <w:bookmarkStart w:id="197" w:name="_Toc493876436"/>
      <w:r w:rsidRPr="0072042F">
        <w:rPr>
          <w:rStyle w:val="Heading3Char"/>
          <w:rFonts w:eastAsiaTheme="majorEastAsia"/>
          <w:cs/>
          <w:lang w:val="en-GB"/>
        </w:rPr>
        <w:t>การเสด็จมาของพระผู้เป็นเจ้า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A2D89" w:rsidRPr="009A2D89">
        <w:t>The</w:t>
      </w:r>
      <w:r w:rsidR="00C376E2">
        <w:t xml:space="preserve"> </w:t>
      </w:r>
      <w:r w:rsidR="009A2D89" w:rsidRPr="009A2D89">
        <w:t>Coming</w:t>
      </w:r>
      <w:r w:rsidR="00C376E2">
        <w:t xml:space="preserve"> </w:t>
      </w:r>
      <w:r w:rsidR="009A2D89" w:rsidRPr="009A2D89">
        <w:t>of</w:t>
      </w:r>
      <w:r w:rsidR="00C376E2">
        <w:t xml:space="preserve"> </w:t>
      </w:r>
      <w:r w:rsidR="009A2D89" w:rsidRPr="009A2D89">
        <w:t>the</w:t>
      </w:r>
      <w:r w:rsidR="00C376E2">
        <w:t xml:space="preserve"> </w:t>
      </w:r>
      <w:r w:rsidR="009A2D89" w:rsidRPr="009A2D89">
        <w:t>Lord]</w:t>
      </w:r>
      <w:bookmarkEnd w:id="19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วันสุดท้าย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เหตุการณ์อันประเสริฐที่อยู่ห่างไกล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ซึ่งบรรดาองค์ศาสดาทั้งมวลมุ่งหวังและเพลงสวดอันไพเราะได้เขียนไว้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มีความหมายอย่างไรเล่า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แน่ทีเดียวพระผู้เป็นเจ้าอยู่กับสิ่งที่พระองค์ทรงสร้างทุกๆ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ทุกสิ่งและชั่วกัปป์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ชั่วกัลป์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พระองค์ทรงใกล้ชิดยิ่งกว่าลมหายใจยิ่งกว่ามือและเท้า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เสียอีก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นี่เป็นความจริงทีเดียว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นุษย์ไม่สามารถจะแลเห็นหรือได้ยินพระผู้เป็นเจ้าซึ่งทรงอยู่ทุกหนทุกแห่งและทรงอยู่เหนือธรรมชาติทั้งมวล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ไม่สามารถรู้สึกว่าพระองค์ทรงอยู่เบื้องหน้า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จนกว่าจะทรงเปิดเผยพระองค์เองในรูปลักษณะที่แลเห็นได้และทรงพูดกับมนุษย์ด้วยภาษาของมนุษย์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ในการแสดงคุณลักษณะอันสูงส่งของพระองค์นั้นพระผู้เป็นเจ้าย่อมทรงใช้มนุษย์เป็นเครื่องมือเสมอ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แต่ละพระองค์ล้วนเป็นสื่อกลางซึ่งพระผู้เป็นเจ้าได้ทรงเยี่ยมเยือนและกล่าวปราศรัยกับปวงชน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ก็ทรงเป็นสื่อกลางเช่นว่านี้และชาวคริสเตียนรำลึกได้อย่างถูกต้องว่าการปรากฏของพระเยซูก็คือการเสด็จมา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วกเขาได้เห็นพระพักตร์ของพระผู้เป็นเจ้าในองค์พระเยซูและได้ยินพระสุรเสียงของพระผู้เป็นเจ้าจากโอษฐ์ของพระเยซ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พระบาฮาอุลลาห์ทรงบอกแก่เราว่า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การเสด็จมา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ของพระผู้เป็นเจ้าแห่งปวงมนุษย์โลก-พระบิดาทรงอยู่ชั่วนิรันดร์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พระผู้สร้างและผู้ล้างบาปของโลกซึ่งบรรดาศาสดาทั้งปวงกล่าวว่าจะเสด็จมาใน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วาระสุดท้าย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มิได้หมายความอย่างอื่นนอกจากจะทรงแสดงโดยผ่านทางมนุษย์ดังที่พระองค์ได้ทรงเปิดเผยมาแล้วโดยผ่านทางองค์พระเยซูแห่งนาซาเร็ธ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และการเสด็จมาครั้งใหม่นี้จะทรงให้ศาสนาที่สมบูรณ์และยิ่งใหญ่กว่าซึ่งพระเยซูและองค์ศาสดาก่อนๆ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ทั้งมวลได้ทรงเสด็จมาเตรียมดวงใจและความคิดของมวลมนุษย์ไว้ก่อนแล้ว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6F19" w:rsidRDefault="00BF6F19">
      <w:pPr>
        <w:rPr>
          <w:rStyle w:val="Heading3Char"/>
          <w:rFonts w:eastAsiaTheme="majorEastAsia"/>
          <w:cs/>
          <w:lang w:val="en-GB"/>
        </w:rPr>
      </w:pPr>
      <w:bookmarkStart w:id="198" w:name="_Toc493876437"/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9A2D89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คำพยากรณ์เกี่ยวกับพระคริสต์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A2D89" w:rsidRPr="009A2D89">
        <w:t>Prophecies</w:t>
      </w:r>
      <w:r w:rsidR="00C376E2">
        <w:t xml:space="preserve"> </w:t>
      </w:r>
      <w:r w:rsidR="009A2D89" w:rsidRPr="009A2D89">
        <w:t>about</w:t>
      </w:r>
      <w:r w:rsidR="00C376E2">
        <w:t xml:space="preserve"> </w:t>
      </w:r>
      <w:r w:rsidR="009A2D89" w:rsidRPr="009A2D89">
        <w:t>Christ]</w:t>
      </w:r>
      <w:bookmarkEnd w:id="198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พระอับดุลบาฮาได้กล่าวถึงความเข้าใจผิดในความหมายแห่งคำพยากรณ์เกี่ยวกับอำนาจของพระเม็สไซอะ</w:t>
      </w:r>
      <w:r w:rsidR="00257D95" w:rsidRPr="0072042F">
        <w:rPr>
          <w:rFonts w:ascii="Leelawadee" w:hAnsi="Leelawadee" w:cs="Leelawadee"/>
          <w:sz w:val="32"/>
          <w:szCs w:val="32"/>
          <w:cs/>
          <w:lang w:val="en-GB"/>
        </w:rPr>
        <w:t>ซึ่งชาวยิวได้ปฏิเสธพระคริสต์ว่า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084F28" w:rsidRDefault="00C376E2" w:rsidP="009A2D89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ชาวยิวยังพากันคอยการเสด็จมาของพระเม็สไซอะและอธิษฐานต่อพระผู้เป็นเจ้าทั้งวันทั้งคืนเพื่อโปรดการเร่งรัดการเสด็จมา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เมื่อพระเยซูเสด็จมาเขาเหล่านั้นกลับไปปรักปรำและฆ่าพระองค์เสียโดยกล่าวว่า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นี่ไม่ใช่ผู้ที่เราคอย</w:t>
      </w:r>
      <w:r>
        <w:rPr>
          <w:cs/>
        </w:rPr>
        <w:t xml:space="preserve"> </w:t>
      </w:r>
      <w:r w:rsidR="00B934ED" w:rsidRPr="0072042F">
        <w:rPr>
          <w:cs/>
        </w:rPr>
        <w:t>จงดูซิว่าเมื่อพระเม็สไซอะมานั้นเครื่องหมายมหัศจรรย์จะแสดงว่าพระองค์เป็นพระคริสต์องค์แท้จริง</w:t>
      </w:r>
      <w:r>
        <w:rPr>
          <w:cs/>
        </w:rPr>
        <w:t xml:space="preserve"> </w:t>
      </w:r>
      <w:r w:rsidR="00B934ED" w:rsidRPr="0072042F">
        <w:rPr>
          <w:cs/>
        </w:rPr>
        <w:t>เรารู้เครื่องหมายและเงื่อนไขต่างๆ</w:t>
      </w:r>
      <w:r>
        <w:rPr>
          <w:cs/>
        </w:rPr>
        <w:t xml:space="preserve"> </w:t>
      </w:r>
      <w:r w:rsidR="00B934ED" w:rsidRPr="0072042F">
        <w:rPr>
          <w:cs/>
        </w:rPr>
        <w:t>เหล่านั้นซึ่งยังปรากฏไม่ได้</w:t>
      </w:r>
      <w:r>
        <w:rPr>
          <w:cs/>
        </w:rPr>
        <w:t xml:space="preserve"> </w:t>
      </w:r>
      <w:r w:rsidR="00B934ED" w:rsidRPr="0072042F">
        <w:rPr>
          <w:cs/>
        </w:rPr>
        <w:t>พระเม็สไซอะจะลุกขึ้นมาจากเมืองที่ไม่มีใครรู้</w:t>
      </w:r>
      <w:r>
        <w:rPr>
          <w:cs/>
        </w:rPr>
        <w:t xml:space="preserve"> </w:t>
      </w:r>
      <w:r w:rsidR="00B934ED" w:rsidRPr="0072042F">
        <w:rPr>
          <w:cs/>
        </w:rPr>
        <w:t>พระองค์จะทรงประทับอยู่บนบัลลังก์ของกษัตริย์เดวิดและจงดูพระองค์จะเสด็จมาพร้อมกับพระแสงดาบอันเป็นเหล็กกล้ากับทรงพระคฑาเหล็ก</w:t>
      </w:r>
      <w:r>
        <w:rPr>
          <w:cs/>
        </w:rPr>
        <w:t xml:space="preserve"> </w:t>
      </w:r>
      <w:r w:rsidR="00B934ED" w:rsidRPr="0072042F">
        <w:rPr>
          <w:cs/>
        </w:rPr>
        <w:t>พระองค์จะทรงครอบครองทั้งหมดด้วยพระแสงดาบและพระคฑานั้นแล้วพระบัญญัติของพระศาสดาทั้งหลายก็จะบรรลุผล</w:t>
      </w:r>
      <w:r>
        <w:rPr>
          <w:cs/>
        </w:rPr>
        <w:t xml:space="preserve"> </w:t>
      </w:r>
      <w:r w:rsidR="00B934ED" w:rsidRPr="0072042F">
        <w:rPr>
          <w:cs/>
        </w:rPr>
        <w:t>พระองค์จะทรงครอบครองทั้งตะวันออกและตะวันตก</w:t>
      </w:r>
      <w:r>
        <w:rPr>
          <w:cs/>
        </w:rPr>
        <w:t xml:space="preserve"> </w:t>
      </w:r>
      <w:r w:rsidR="00B934ED" w:rsidRPr="0072042F">
        <w:rPr>
          <w:cs/>
        </w:rPr>
        <w:t>จะทรงยกย่องเกียรติแก่พวกยิวซึ่งพระองค์ได้เลือกไว้แล้ว</w:t>
      </w:r>
      <w:r>
        <w:rPr>
          <w:cs/>
        </w:rPr>
        <w:t xml:space="preserve"> </w:t>
      </w:r>
      <w:r w:rsidR="00B934ED" w:rsidRPr="0072042F">
        <w:rPr>
          <w:cs/>
        </w:rPr>
        <w:t>พระองค์จะทรงครอบครองสันติภาพตลอดกาล</w:t>
      </w:r>
      <w:r>
        <w:rPr>
          <w:cs/>
        </w:rPr>
        <w:t xml:space="preserve"> </w:t>
      </w:r>
      <w:r w:rsidR="00B934ED" w:rsidRPr="0072042F">
        <w:rPr>
          <w:cs/>
        </w:rPr>
        <w:t>แม้แต่สัตว์ก็จะเลิกเป็นศัตรูของมนุษย์</w:t>
      </w:r>
      <w:r>
        <w:rPr>
          <w:cs/>
        </w:rPr>
        <w:t xml:space="preserve"> </w:t>
      </w:r>
      <w:r w:rsidR="00B934ED" w:rsidRPr="0072042F">
        <w:rPr>
          <w:cs/>
        </w:rPr>
        <w:t>สุนัขจิ้งจอกและแกะก็จะดื่มน้ำจากลำธารเดียวกัน</w:t>
      </w:r>
      <w:r>
        <w:rPr>
          <w:cs/>
        </w:rPr>
        <w:t xml:space="preserve"> </w:t>
      </w:r>
      <w:r w:rsidR="00B934ED" w:rsidRPr="0072042F">
        <w:rPr>
          <w:cs/>
        </w:rPr>
        <w:t>งูกับหนูก็จะอยู่ร่วมในรังเดียวกัน</w:t>
      </w:r>
      <w:r>
        <w:rPr>
          <w:cs/>
        </w:rPr>
        <w:t xml:space="preserve"> </w:t>
      </w:r>
      <w:r w:rsidR="00B934ED" w:rsidRPr="0072042F">
        <w:rPr>
          <w:cs/>
        </w:rPr>
        <w:t>สิงโตกับกวางก็จะนอนในทุ่งหญ้าเดียวกันและสรรพสิ่งมีชีวิตของพระผู้เป็นเจ้าก็จะสงบใจ</w:t>
      </w:r>
      <w:r>
        <w:rPr>
          <w:cs/>
        </w:rPr>
        <w:t>...</w:t>
      </w:r>
      <w:r>
        <w:t>.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084F28" w:rsidRDefault="00C376E2" w:rsidP="009A2D89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การที่พวกยิวได้คิดและพูดอย่างนั้นเขาไม่ได้เข้าใจในพระคัมภีร์หรือความจริงที่เป็นความสว่างซึ่งปรากฏในพระโอวาทนั้น</w:t>
      </w:r>
      <w:r>
        <w:rPr>
          <w:cs/>
        </w:rPr>
        <w:t xml:space="preserve"> </w:t>
      </w:r>
      <w:r w:rsidR="00B934ED" w:rsidRPr="0072042F">
        <w:rPr>
          <w:cs/>
        </w:rPr>
        <w:t>ตามตัวหนังสือเขาเข้าใจดีทุกตัวแต่ในความหมายแล้วเขาไม่มีความเข้าใจเลยแม้แต่คำเดียว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cs/>
          <w:lang w:val="en-GB"/>
        </w:rPr>
      </w:pPr>
    </w:p>
    <w:p w:rsidR="00323228" w:rsidRDefault="00C376E2" w:rsidP="009A2D89">
      <w:pPr>
        <w:pStyle w:val="Indented1cmLandR"/>
      </w:pPr>
      <w:r>
        <w:t>"</w:t>
      </w:r>
      <w:r w:rsidR="00B934ED" w:rsidRPr="0072042F">
        <w:rPr>
          <w:cs/>
        </w:rPr>
        <w:t>ขอได้โปรดฟังก่อนข้าพเจ้าจะแสดงให้เห็นความหมายในสิ่งเหล่านั้น</w:t>
      </w:r>
      <w:r>
        <w:rPr>
          <w:cs/>
        </w:rPr>
        <w:t xml:space="preserve"> </w:t>
      </w:r>
      <w:r w:rsidR="00B934ED" w:rsidRPr="0072042F">
        <w:rPr>
          <w:cs/>
        </w:rPr>
        <w:t>แม้ว่าพระคริสต์จะเสด็จมาจากนาซาเร็ธซึ่งเป็นที่ใครๆ</w:t>
      </w:r>
      <w:r>
        <w:rPr>
          <w:cs/>
        </w:rPr>
        <w:t xml:space="preserve"> </w:t>
      </w:r>
      <w:r w:rsidR="00B934ED" w:rsidRPr="0072042F">
        <w:rPr>
          <w:cs/>
        </w:rPr>
        <w:t>ก็รู้จัก</w:t>
      </w:r>
      <w:r>
        <w:rPr>
          <w:cs/>
        </w:rPr>
        <w:t xml:space="preserve"> </w:t>
      </w:r>
      <w:r w:rsidR="00B934ED" w:rsidRPr="0072042F">
        <w:rPr>
          <w:cs/>
        </w:rPr>
        <w:t>แต่พระองค์ก็มาจากสวรรค์เช่นกันพระวรกายของพระองค์ประสูติมาแต่นางมาเรียแต่จิตวิญญาณของพระองค์มาจากสวรรค์</w:t>
      </w:r>
      <w:r>
        <w:rPr>
          <w:cs/>
        </w:rPr>
        <w:t xml:space="preserve"> </w:t>
      </w:r>
      <w:r w:rsidR="00B934ED" w:rsidRPr="0072042F">
        <w:rPr>
          <w:cs/>
        </w:rPr>
        <w:t>ดาบที่พระองค์ทรงถือมาคือดาบแห่งลิ้นของพระองค์ซึ่งด้วยดาบนี้พระองค์ได้ทรงแยกความดีออกจากความชั่วความจริงออกจากความเท็จความสัตย์ออกจากความสัตย์และความสว่างออกจากความมืด</w:t>
      </w:r>
      <w:r>
        <w:rPr>
          <w:cs/>
        </w:rPr>
        <w:t xml:space="preserve"> </w:t>
      </w:r>
      <w:r w:rsidR="00B934ED" w:rsidRPr="0072042F">
        <w:rPr>
          <w:cs/>
        </w:rPr>
        <w:t>พระโอวาทของพระองค์เปรียบเสมือนดาบที่คมกริบ</w:t>
      </w:r>
      <w:r>
        <w:rPr>
          <w:cs/>
        </w:rPr>
        <w:t xml:space="preserve"> </w:t>
      </w:r>
      <w:r w:rsidR="00B934ED" w:rsidRPr="0072042F">
        <w:rPr>
          <w:cs/>
        </w:rPr>
        <w:t>บัลลังก์ที่พระองค์ทรงประทับนั้นก็เป็นบัลลังก์ชั่วนิรันดร์ที่พระองค์จะครองอยู่ตลอดกาล</w:t>
      </w:r>
      <w:r>
        <w:rPr>
          <w:cs/>
        </w:rPr>
        <w:t xml:space="preserve"> </w:t>
      </w:r>
      <w:r w:rsidR="00B934ED" w:rsidRPr="0072042F">
        <w:rPr>
          <w:cs/>
        </w:rPr>
        <w:t>เป็นบัลลังก์แห่งสวรรค์ไม่ใช่แห่งโลกนี้เพราะทุกสิ่งแห่งโลกนี้จะสิ้นสูญไปแต่สิ่งประเสริฐแห่งสวรรค์ไม่มีการสูญสิ้นไป</w:t>
      </w:r>
      <w:r>
        <w:rPr>
          <w:cs/>
        </w:rPr>
        <w:t xml:space="preserve"> </w:t>
      </w:r>
      <w:r w:rsidR="00B934ED" w:rsidRPr="0072042F">
        <w:rPr>
          <w:cs/>
        </w:rPr>
        <w:t>พระองค์ได้ทรงให้ความจริงใหม่ในการแป</w:t>
      </w:r>
      <w:r w:rsidR="00FF77CB" w:rsidRPr="0072042F">
        <w:rPr>
          <w:cs/>
        </w:rPr>
        <w:t>ลความหมายพระบัญญัติของพระพระโมเสส</w:t>
      </w:r>
      <w:r w:rsidR="00B934ED" w:rsidRPr="0072042F">
        <w:rPr>
          <w:cs/>
        </w:rPr>
        <w:t>ได้สำเร็จและทรงนำความสำเร็จให้แก่บัญญัติของศาสดาองค์อื่นๆ</w:t>
      </w:r>
      <w:r>
        <w:rPr>
          <w:cs/>
        </w:rPr>
        <w:t xml:space="preserve"> </w:t>
      </w:r>
      <w:r w:rsidR="00B934ED" w:rsidRPr="0072042F">
        <w:rPr>
          <w:cs/>
        </w:rPr>
        <w:t>อีก</w:t>
      </w:r>
      <w:r>
        <w:rPr>
          <w:cs/>
        </w:rPr>
        <w:t xml:space="preserve"> </w:t>
      </w:r>
      <w:r w:rsidR="00B934ED" w:rsidRPr="0072042F">
        <w:rPr>
          <w:cs/>
        </w:rPr>
        <w:t>พระโอวาทของพระองค์ครอบครองทั้งตะวันออกและตะวันตก</w:t>
      </w:r>
      <w:r>
        <w:rPr>
          <w:cs/>
        </w:rPr>
        <w:t xml:space="preserve"> </w:t>
      </w:r>
      <w:r w:rsidR="00B934ED" w:rsidRPr="0072042F">
        <w:rPr>
          <w:cs/>
        </w:rPr>
        <w:t>ราชอาณาจักรของพระองค์ก็ไม่มีที่สิ้นสุด</w:t>
      </w:r>
      <w:r>
        <w:rPr>
          <w:cs/>
        </w:rPr>
        <w:t xml:space="preserve"> </w:t>
      </w:r>
      <w:r w:rsidR="00B934ED" w:rsidRPr="0072042F">
        <w:rPr>
          <w:cs/>
        </w:rPr>
        <w:t>พระองค์ทรงยกย่องชาวยิวที่ยอมรับรู้พระองค์</w:t>
      </w:r>
      <w:r>
        <w:rPr>
          <w:cs/>
        </w:rPr>
        <w:t xml:space="preserve"> </w:t>
      </w:r>
      <w:r w:rsidR="00B934ED" w:rsidRPr="0072042F">
        <w:rPr>
          <w:cs/>
        </w:rPr>
        <w:t>เขาเหล่านั้นคือชายหญิงที่เกิดมาด้วยความต่ำต้อยแต่ได้ติดต่อใกล้ชิดกับพระองค์ก็ทำให้เขาเหล่านั้นยิ่งใหญ่</w:t>
      </w:r>
      <w:r>
        <w:rPr>
          <w:cs/>
        </w:rPr>
        <w:t xml:space="preserve"> </w:t>
      </w:r>
      <w:r w:rsidR="00B934ED" w:rsidRPr="0072042F">
        <w:rPr>
          <w:cs/>
        </w:rPr>
        <w:t>และพระองค์ได้ประทานเกียรติอันชั่วนิรันดรแก่เขาเหล่านั้น</w:t>
      </w:r>
      <w:r>
        <w:rPr>
          <w:cs/>
        </w:rPr>
        <w:t xml:space="preserve"> </w:t>
      </w:r>
      <w:r w:rsidR="00B934ED" w:rsidRPr="0072042F">
        <w:rPr>
          <w:cs/>
        </w:rPr>
        <w:t>สัตว์เหล่านั้นซึ่งต้องอาศัยซึ่งกันและกันได้มองเห็นการกระจ่างแจ้งในความแตกต่างของลัทธินิกายและเชื้อชาติซึ่งครั้งหนึ่งเคยมีแต่การสงคราม</w:t>
      </w:r>
      <w:r>
        <w:rPr>
          <w:cs/>
        </w:rPr>
        <w:t xml:space="preserve">  </w:t>
      </w:r>
      <w:r w:rsidR="00B934ED" w:rsidRPr="0072042F">
        <w:rPr>
          <w:cs/>
        </w:rPr>
        <w:t>มาบัดนี้ต่างก็อาศัยอยู่ในความรักและความกรุณา</w:t>
      </w:r>
      <w:r>
        <w:rPr>
          <w:cs/>
        </w:rPr>
        <w:t xml:space="preserve"> </w:t>
      </w:r>
      <w:r w:rsidR="00B934ED" w:rsidRPr="0072042F">
        <w:rPr>
          <w:cs/>
        </w:rPr>
        <w:t>ดื่มน้ำแห่งชีวิตจากสายธารอันชั่วนิรันดรแห่งพระคริสต์ร่วมกัน</w:t>
      </w:r>
      <w:r>
        <w:t>"</w:t>
      </w:r>
    </w:p>
    <w:p w:rsidR="0061730A" w:rsidRPr="0072042F" w:rsidRDefault="00B934ED" w:rsidP="009A2D89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สุนทรพจน์ที่กรุงปารีส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ชาวคริสเตียนส่วนมากยอมรับอรรถาธิบายในคำพยากรณ์เรื่องพระเม็สไซอะนี้ที่พิสูจน์ว่าเป็นคริสต์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่วนเรื่องคำพยากรณ์ที่คล้ายคลึงกันเกี่ยวกับพระเม็สไซอะในยุคหลังชาวคริสเตียนจำนวนมากก็มีท่าทีเช่นเดียวกับชาวยิวซึ่งคาดว่าจะมีสิ่งมหัศจรรย์บังเกิดขึ้นในโลกนี้อันจะทำให้คำพยากรณ์บรรลุผลสมจริงตามตัวอักษรนั้น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9A2D89" w:rsidRDefault="00B934ED" w:rsidP="009A2D89">
      <w:pPr>
        <w:pStyle w:val="Leewadee12"/>
      </w:pPr>
      <w:bookmarkStart w:id="199" w:name="_Toc493876438"/>
      <w:r w:rsidRPr="0072042F">
        <w:rPr>
          <w:rStyle w:val="Heading3Char"/>
          <w:rFonts w:eastAsiaTheme="majorEastAsia"/>
          <w:cs/>
          <w:lang w:val="en-GB"/>
        </w:rPr>
        <w:t>คำพยากรณ์เกี่ยวกับพระบ๊อบและพระบาฮาอุลลาห์</w:t>
      </w:r>
      <w:r w:rsidR="00382799">
        <w:rPr>
          <w:rStyle w:val="Heading3Char"/>
          <w:rFonts w:eastAsiaTheme="majorEastAsia"/>
          <w:lang w:val="en-GB"/>
        </w:rPr>
        <w:br/>
      </w:r>
      <w:r w:rsidR="009A2D89" w:rsidRPr="009A2D89">
        <w:t>[Prophecies</w:t>
      </w:r>
      <w:r w:rsidR="00C376E2">
        <w:t xml:space="preserve"> </w:t>
      </w:r>
      <w:r w:rsidR="009A2D89" w:rsidRPr="009A2D89">
        <w:t>about</w:t>
      </w:r>
      <w:r w:rsidR="00C376E2">
        <w:t xml:space="preserve"> </w:t>
      </w:r>
      <w:r w:rsidR="009A2D89" w:rsidRPr="009A2D89">
        <w:t>The</w:t>
      </w:r>
      <w:r w:rsidR="00C376E2">
        <w:t xml:space="preserve"> </w:t>
      </w:r>
      <w:r w:rsidR="009A2D89" w:rsidRPr="009A2D89">
        <w:t>Báb</w:t>
      </w:r>
      <w:r w:rsidR="00C376E2">
        <w:t xml:space="preserve"> </w:t>
      </w:r>
      <w:r w:rsidR="009A2D89" w:rsidRPr="009A2D89">
        <w:t>and</w:t>
      </w:r>
      <w:r w:rsidR="00C376E2">
        <w:t xml:space="preserve"> </w:t>
      </w:r>
      <w:r w:rsidR="009A2D89" w:rsidRPr="009A2D89">
        <w:t>Bahá</w:t>
      </w:r>
      <w:r w:rsidR="00C376E2">
        <w:t>'</w:t>
      </w:r>
      <w:r w:rsidR="009A2D89" w:rsidRPr="009A2D89">
        <w:t>u</w:t>
      </w:r>
      <w:r w:rsidR="00C376E2">
        <w:t>'</w:t>
      </w:r>
      <w:r w:rsidR="009A2D89" w:rsidRPr="009A2D89">
        <w:t>lláh]</w:t>
      </w:r>
      <w:bookmarkEnd w:id="199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เกี่ยวกับอรรถาธิบายของศาสนาบาไฮคำพยากรณ์ที่กล่าวว่า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วาระสุดท้าย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วันสุดท้าย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การเสด็จมาของ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พระผู้เป็นนายแห่งปวงมนุษย์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พระบิดาองค์ถาวร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มิได้กล่าวถึง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โดยเฉพาะอย่างยิ่งการเสด็จมาของพระเยซูคริสต์แต่กล่าวถึงการเสด็จมาของพระบาฮาอุลลาห์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ดังเช่นคำพยากรณ์อันเลืองลือในพระคัมภีร์ไอเซยะกล่าวว่า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9A2D89">
      <w:pPr>
        <w:pStyle w:val="Indented1cmLandR"/>
      </w:pPr>
      <w:r>
        <w:t>"</w:t>
      </w:r>
      <w:r w:rsidR="00B934ED" w:rsidRPr="0072042F">
        <w:rPr>
          <w:cs/>
        </w:rPr>
        <w:t>คนเหล่านั้นซึ่งดำเนินอยู่ในความมืดได้เห็นความสว่างอันใหญ่แล้วและผู้ที่อยู่ในเมืองแห่งเงาของความตายก็มีแสงสว่างส่องเขามาถึงเขา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เนื่องด้วยพระองค์ได้ทรงทำลายแอกอันเป็นภาระของเขาและลูกสลักที่บ่าของเขาและปฏักของผู้ที่กดขี่ข่มเหงให้วินาศไป</w:t>
      </w:r>
      <w:r>
        <w:rPr>
          <w:cs/>
        </w:rPr>
        <w:t xml:space="preserve"> </w:t>
      </w:r>
      <w:r w:rsidR="00B934ED" w:rsidRPr="0072042F">
        <w:rPr>
          <w:cs/>
        </w:rPr>
        <w:t>เหมือนเมื่อครั้งทรงช่วยเขาให้พ้นจากชาวมิดยานนั้น</w:t>
      </w:r>
      <w:r>
        <w:rPr>
          <w:cs/>
        </w:rPr>
        <w:t xml:space="preserve"> </w:t>
      </w:r>
      <w:r w:rsidR="00B934ED" w:rsidRPr="0072042F">
        <w:rPr>
          <w:cs/>
        </w:rPr>
        <w:t>เพราะเครื่องอาวุธยุทธภัณฑ์ของทหารในการศึกและเครื่องนุ่งห่มอันชุ่มโชกไปด้วยโลหิต</w:t>
      </w:r>
      <w:r>
        <w:rPr>
          <w:cs/>
        </w:rPr>
        <w:t xml:space="preserve"> </w:t>
      </w:r>
      <w:r w:rsidR="00B934ED" w:rsidRPr="0072042F">
        <w:rPr>
          <w:cs/>
        </w:rPr>
        <w:t>จงถูกเผาเป็นเชื้อเพลิงไปด้วยว่าจะมีบุตรคนหนึ่งเกิดขึ้นในพวกเรา</w:t>
      </w:r>
      <w:r>
        <w:rPr>
          <w:cs/>
        </w:rPr>
        <w:t xml:space="preserve"> </w:t>
      </w:r>
      <w:r w:rsidR="00B934ED" w:rsidRPr="0072042F">
        <w:rPr>
          <w:cs/>
        </w:rPr>
        <w:t>คือทรงประทานบุตรคนหนึ่งให้แก่พวกเรา</w:t>
      </w:r>
      <w:r>
        <w:rPr>
          <w:cs/>
        </w:rPr>
        <w:t xml:space="preserve"> </w:t>
      </w:r>
      <w:r w:rsidR="00B934ED" w:rsidRPr="0072042F">
        <w:rPr>
          <w:cs/>
        </w:rPr>
        <w:t>ท่านได้แบกการปกครองไว้เหนือบ่าของท่านและเขาจะขนานนามของท่านว่าที่ปรึกษามหัศจรรย์</w:t>
      </w:r>
      <w:r>
        <w:rPr>
          <w:cs/>
        </w:rPr>
        <w:t xml:space="preserve"> </w:t>
      </w:r>
      <w:r w:rsidR="00B934ED" w:rsidRPr="0072042F">
        <w:rPr>
          <w:cs/>
        </w:rPr>
        <w:t>พระผู้เป็นเจ้าทรงอานุภาพ</w:t>
      </w:r>
      <w:r>
        <w:rPr>
          <w:cs/>
        </w:rPr>
        <w:t xml:space="preserve"> </w:t>
      </w:r>
      <w:r w:rsidR="00B934ED" w:rsidRPr="0072042F">
        <w:rPr>
          <w:cs/>
        </w:rPr>
        <w:t>พระบิดาองค์ถาวร</w:t>
      </w:r>
      <w:r>
        <w:rPr>
          <w:cs/>
        </w:rPr>
        <w:t xml:space="preserve"> </w:t>
      </w:r>
      <w:r w:rsidR="00B934ED" w:rsidRPr="0072042F">
        <w:rPr>
          <w:cs/>
        </w:rPr>
        <w:t>และองค์สันติราช</w:t>
      </w:r>
      <w:r>
        <w:rPr>
          <w:cs/>
        </w:rPr>
        <w:t xml:space="preserve"> </w:t>
      </w:r>
      <w:r w:rsidR="00B934ED" w:rsidRPr="0072042F">
        <w:rPr>
          <w:cs/>
        </w:rPr>
        <w:t>ความเจริญรุ่งเรืองแห่งรัฐบาลของท่านและสันติสุขจะไม่รู้สิ้นไปจากบัลลังก์ของกษัตริย์เดวิดและราชอาณาจักรของท่าน</w:t>
      </w:r>
      <w:r>
        <w:rPr>
          <w:cs/>
        </w:rPr>
        <w:t xml:space="preserve"> </w:t>
      </w:r>
      <w:r w:rsidR="00B934ED" w:rsidRPr="0072042F">
        <w:rPr>
          <w:cs/>
        </w:rPr>
        <w:t>พระองค์จะทรงตั้งแผ่นดินของพระองค์และทรงค้ำชูไว้ด้วยความยุติธรรมแต่บัดนี้ต่อไปจนไม่สิ้นสุด</w:t>
      </w:r>
      <w:r>
        <w:rPr>
          <w:cs/>
        </w:rPr>
        <w:t xml:space="preserve"> </w:t>
      </w:r>
      <w:r w:rsidR="00B934ED" w:rsidRPr="0072042F">
        <w:rPr>
          <w:cs/>
        </w:rPr>
        <w:t>ความกระตือรือร้นแห่งพระผู้เป็นนายจอมโยธาจะทำให้การนี้สำเร็จ</w:t>
      </w:r>
      <w:r>
        <w:t>"</w:t>
      </w:r>
    </w:p>
    <w:p w:rsidR="00BF6F19" w:rsidRDefault="00B934ED" w:rsidP="00BF6F19">
      <w:pPr>
        <w:pStyle w:val="Indented1cmLandR"/>
        <w:jc w:val="right"/>
        <w:rPr>
          <w:cs/>
        </w:rPr>
      </w:pPr>
      <w:r w:rsidRPr="0072042F">
        <w:rPr>
          <w:cs/>
        </w:rPr>
        <w:t>ไอเซยะ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t xml:space="preserve"> </w:t>
      </w:r>
      <w:r w:rsidRPr="0072042F">
        <w:rPr>
          <w:cs/>
        </w:rPr>
        <w:t>9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t xml:space="preserve"> </w:t>
      </w:r>
      <w:r w:rsidRPr="0072042F">
        <w:rPr>
          <w:cs/>
        </w:rPr>
        <w:t>2-7</w:t>
      </w:r>
      <w:r w:rsidR="00BF6F19">
        <w:rPr>
          <w:cs/>
        </w:rPr>
        <w:br w:type="page"/>
      </w: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ี่เป็นคำพยากรณ์ข้อหนึ่งที่มักจะถือว่าเป็นคำที่หมายถึงพระคริสต์และความหมายบางส่วนอาจเป็นไปตามนั้นได้แต่การศึกษาตรวจสอบเพียงเล็กน้อยจะแสดงให้เห็นว่าคำพยากรณ์ข้างบนนี้พาดพิงถึงพระบาฮาอุลลาห์อย่างสมบูรณ์และแท้จริงและเป็นผู้ทรงช่วยให้มนุษย์รอดพ้นความบา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แต่เป็นเวลาเกือบสองพันปีแล้วนับตั้งแต่พระองค์ได้ทรงเสด็จมา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มวลชนส่วนใหญ่ยังคงเดินอยู่ในความมืด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หลานชาวอิสราเอลและบุตรทั้งหลายของพระผู้เป็นเจ้าก็ยังคงครวญครางอยู่ภายใต้คันเบ็ดของผู้กดข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ในระหว่างรอบสามสิบปีสี่สิบปีแรกของยุคบาไฮแสงแห่งสัจจะได้สาดส่องทั้ง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ชื่อถือในความเป็นพระบิดาของพระผู้เป็นเจ้าและความเป็นพี่น้องของมนุษย์ได้แพร่ออกไปตามประเทศ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อำนาจอัตตาธิปไตยทางทหารอันยิ่งใหญ่ได้ถูกโค่นลงและความสำนึกในความสามัคคีทั่วโลกก็เกิดขึ้น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ซึ่งทำให้ชาติที่ถูกกดขี่เหยียบย่ำในโลกมีความหวังในการปลดเปลื้องในที่สุด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สงครามครั้งใหญ่ตั้งแต่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2461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1915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1918)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ทำให้โลกสั่นสะเทือนด้วยการใช้อาวุธเผาผลาญ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วัตถุไฟชนิดเหลว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ระเบิดเพลิงและเชื้อเพลิงเครื่องกลไกต่างๆ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เผาผลาญและเชื้อเพลิง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ได้ทรงเขียนสาส์นอันยาวเหยียดแก้ปัญหาเกี่ยวกับรัฐบาลและการบริหารและชี้ให้เห็นว่าควรแก้ไขปัญหาได้อย่างไ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แบกภาระการปกครองไว้เหนือบ่าของท่าน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ในวิถีที่พระคริสต์มิได้ทรงกระทำมาก่อน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ส่วนที่กล่าวถึงพระนามว่า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พระบิดาองค์ถาวร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องค์สันติราช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พระบาฮาอุลลาห์ทรงกล่าวย้ำถึงพระองค์เองว่าเป็นศาสนทูตของพระบิดาผู้ซึ่งพระคริสต์และพระไอเซยะทรงกล่าวถึงพระองค์ท่านเองว่าเป็นบุตรและพระบาฮาอุลลาห์ทรงประกาศว่าภาระของพระองค์ก็คือสถาปนาสันติภาพ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ส่วนพระคริสต์ดำรัสว่า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เรามิได้มาเพื่อจะให้เกิดความสงบสุขแต่เพื่อจะใช้ดาบ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และความจริงตลอดยุคศาสนาคริสเตียนก็เต็มไปด้วยสงครามและกา</w:t>
      </w:r>
      <w:r w:rsidR="00FF77CB" w:rsidRPr="0072042F">
        <w:rPr>
          <w:rFonts w:ascii="Leelawadee" w:hAnsi="Leelawadee" w:cs="Leelawadee"/>
          <w:sz w:val="32"/>
          <w:szCs w:val="32"/>
          <w:cs/>
          <w:lang w:val="en-GB"/>
        </w:rPr>
        <w:t>รต่อสู้ขัดแย้งระหว่างนิกายต่างๆ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9A2D89" w:rsidRDefault="00B934ED" w:rsidP="009A2D89">
      <w:pPr>
        <w:pStyle w:val="Leewadee12"/>
      </w:pPr>
      <w:bookmarkStart w:id="200" w:name="_Toc493876439"/>
      <w:r w:rsidRPr="0072042F">
        <w:rPr>
          <w:rStyle w:val="Heading3Char"/>
          <w:rFonts w:eastAsiaTheme="majorEastAsia"/>
          <w:cs/>
          <w:lang w:val="en-GB"/>
        </w:rPr>
        <w:t>พระเกียรติคุณของพระผู้เป็นเจ้า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A2D89" w:rsidRPr="009A2D89">
        <w:t>The</w:t>
      </w:r>
      <w:r w:rsidR="00C376E2">
        <w:t xml:space="preserve"> </w:t>
      </w:r>
      <w:r w:rsidR="009A2D89" w:rsidRPr="009A2D89">
        <w:t>Glory</w:t>
      </w:r>
      <w:r w:rsidR="00C376E2">
        <w:t xml:space="preserve"> </w:t>
      </w:r>
      <w:r w:rsidR="009A2D89" w:rsidRPr="009A2D89">
        <w:t>of</w:t>
      </w:r>
      <w:r w:rsidR="00C376E2">
        <w:t xml:space="preserve"> </w:t>
      </w:r>
      <w:r w:rsidR="009A2D89" w:rsidRPr="009A2D89">
        <w:t>God]</w:t>
      </w:r>
      <w:bookmarkEnd w:id="200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พระนาม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บาฮาอุลลาห์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เป็นภาษาอาระบิคหมายความว่า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พระเกียรติคุณของพระผู้เป็นเจ้า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และคำนี้โดยแท้ที่บรรดาศาสดายิวทรงกล่าวถึงบ่อยๆ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ว่าเป็นองค์ศาสดาที่ปวงมนุษย์เฝ้ารอคอยซึ่งจะปรากฏในวันสุดท้าย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ดังที่ปรากฏในบทที่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40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ในพระคัมภีร์ยะซายา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AB639F" w:rsidP="007F6937">
      <w:pPr>
        <w:pStyle w:val="Indented1cmLandR"/>
      </w:pPr>
      <w:r>
        <w:t>"</w:t>
      </w:r>
      <w:r w:rsidR="00B934ED" w:rsidRPr="0072042F">
        <w:rPr>
          <w:cs/>
        </w:rPr>
        <w:t>พระผู้เป็นเจ้าของเจ้าได้ว่า</w:t>
      </w:r>
      <w:r w:rsidR="00C376E2">
        <w:rPr>
          <w:cs/>
        </w:rPr>
        <w:t xml:space="preserve"> </w:t>
      </w:r>
      <w:r w:rsidR="00B934ED" w:rsidRPr="0072042F">
        <w:rPr>
          <w:cs/>
        </w:rPr>
        <w:t>เจ้าทั้งปวงจงปลอบ</w:t>
      </w:r>
      <w:r w:rsidR="00C376E2">
        <w:rPr>
          <w:cs/>
        </w:rPr>
        <w:t xml:space="preserve"> </w:t>
      </w:r>
      <w:r w:rsidR="00B934ED" w:rsidRPr="0072042F">
        <w:rPr>
          <w:cs/>
        </w:rPr>
        <w:t>โอ</w:t>
      </w:r>
      <w:r w:rsidR="00C376E2">
        <w:rPr>
          <w:cs/>
        </w:rPr>
        <w:t xml:space="preserve"> </w:t>
      </w:r>
      <w:r w:rsidR="00B934ED" w:rsidRPr="0072042F">
        <w:rPr>
          <w:cs/>
        </w:rPr>
        <w:t>จงปลอบไพร่พลของเราจงพูดอย่างเห็นอกเห็นใจกับกรุงเยรูซาเล็มและชี้แจงให้เขาทราบว่าการกำหนดถูกเกณฑ์ให้กระทำนั้นก็สิ้นสุดลงไปแล้ว</w:t>
      </w:r>
      <w:r w:rsidR="00C376E2">
        <w:rPr>
          <w:cs/>
        </w:rPr>
        <w:t xml:space="preserve">  </w:t>
      </w:r>
      <w:r w:rsidR="00B934ED" w:rsidRPr="0072042F">
        <w:rPr>
          <w:cs/>
        </w:rPr>
        <w:t>ว่าความผิดบาปของเขาโปรดให้อภัยสิ้น</w:t>
      </w:r>
      <w:r w:rsidR="00C376E2">
        <w:rPr>
          <w:cs/>
        </w:rPr>
        <w:t xml:space="preserve"> </w:t>
      </w:r>
      <w:r w:rsidR="00B934ED" w:rsidRPr="0072042F">
        <w:rPr>
          <w:cs/>
        </w:rPr>
        <w:t>ว่าเขาได้รับโทษทวีคูณจากพระหัตถ์ของพระผู้เป็นนายสำหรับความผิดทั้งหมดของเขาแล้ว</w:t>
      </w:r>
      <w:r>
        <w:t xml:space="preserve"> </w:t>
      </w:r>
      <w:r w:rsidR="00B934ED" w:rsidRPr="0072042F">
        <w:rPr>
          <w:cs/>
        </w:rPr>
        <w:t>มีเสียงผู้หนึ่งร้องว่าจงเตรียมทางของพระผู้เป็นนายไว้</w:t>
      </w:r>
      <w:r w:rsidR="00FF77CB" w:rsidRPr="0072042F">
        <w:rPr>
          <w:cs/>
        </w:rPr>
        <w:t>ในป่า</w:t>
      </w:r>
      <w:r w:rsidR="00C376E2">
        <w:rPr>
          <w:cs/>
        </w:rPr>
        <w:t xml:space="preserve"> </w:t>
      </w:r>
      <w:r w:rsidR="00B934ED" w:rsidRPr="0072042F">
        <w:rPr>
          <w:cs/>
        </w:rPr>
        <w:t>จงปรับทางหลวงในป่าทรายให้เรียบราบสำหรับพระโฮวาพระผู้เป็นเจ้าของเขา</w:t>
      </w:r>
      <w:r w:rsidR="00C376E2">
        <w:rPr>
          <w:cs/>
        </w:rPr>
        <w:t xml:space="preserve"> </w:t>
      </w:r>
      <w:r w:rsidR="00B934ED" w:rsidRPr="0072042F">
        <w:rPr>
          <w:cs/>
        </w:rPr>
        <w:t>หุบเขาทุกแห่งจะถูกถมขึ้นสูงและภูเขาเนินเขาทุกแห่งจะถูกปราบให้ต่ำลง</w:t>
      </w:r>
      <w:r w:rsidR="00C376E2">
        <w:rPr>
          <w:cs/>
        </w:rPr>
        <w:t xml:space="preserve"> </w:t>
      </w:r>
      <w:r w:rsidR="00B934ED" w:rsidRPr="0072042F">
        <w:rPr>
          <w:cs/>
        </w:rPr>
        <w:t>ที่แห่งใดที่ไม่สม่ำเสมอและที่ขรุขระก็จะถูกทำให้ราบเตียน</w:t>
      </w:r>
      <w:r w:rsidR="00C376E2">
        <w:rPr>
          <w:cs/>
        </w:rPr>
        <w:t xml:space="preserve">  </w:t>
      </w:r>
      <w:r w:rsidR="00B934ED" w:rsidRPr="0072042F">
        <w:rPr>
          <w:cs/>
        </w:rPr>
        <w:t>สง่าราศีแห่งพระผู้เป็นนายจะปรากฏเห็นแจ้งและมนุษยชาติทั่วไปจะเห็นด้วยกับตา</w:t>
      </w:r>
      <w:r w:rsidR="00C376E2"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เดียวกับคำพยากรณ์ที่กล่าวข้างบนคำพยากรณ์นี้บางส่วนได้บรรลุผลสมจริงโดยการเสด็จมาของพระคริสต์และผู้เบิกทางล่วง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จอห์น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เดอะ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แบ๊บติส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แต่เป็นเพียงบางส่วนเท่านั้นเพราะในยุคของพระคริสต์การสงครามของเยรูซาเล็มยังไม่สิ้นสุด</w:t>
      </w:r>
      <w:r w:rsidR="00EA1624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ดือดร้อนและความอัปยศอันขมขื่นยังคงบังเกิดแก่เยรูซาเล็มนับเป็นเวลาหลายศตวรรษภายหลังสมัยของ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เมื่อพระบ๊อบและพระบาฮาอุลลาห์เสด็จมาก็ปรากฏว่าคำพยากรณ์นั้นเริ่มจะสมจริงเพราะยุคอันสว่างไสวเริ่มขึ้นสำหรับเยรูซาเล็มและอนาคตอันสงบสุขและยิ่งใหญ่ก็ดูจะมีเหตุผลแน่น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คำพยากรณ์อื่นๆ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ที่กล่าวถึงผู้ล้างบาปแห่งอิสราเอลซึ่งเป็นพระเกียรติคุณของพระผู้เป็นเจ้า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กล่าวได้ว่าพระองค์จะทรงเสด็จมาสู่ประเทศปาเลสไตน์จากทิศตะวันออก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ปรากฏขึ้นในอิหร่านซึ่งเป็นทิศตะวันออกของประเทศปาเลสไตน์อันตรงไปยังทิศทางที่พระอาทิตย์ขึ้นและได้เสด็จมายังปาเลสไตน์ซึ่งพระองค์ทรงใช้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24ปีหลังอยู่ที่นั่น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หากพระองค์เสด็จมาอย่างมีอิสระชนทั้งหลายอาจจะกล่าวว่านั่นเป็นกลอุบายของผู้หลอกลวงเพื่อเป็นไปดังคำทำน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นี่พระองค์เสด็จมาในฐานะผู้ถูกเนรเทศและนักโทษโดยที่ชาร์แห่งอิหร่านและสุลต่านแห่งตุรกีก็เป็นผู้ส่งพระองค์มาที่นั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ม่น่าสงสัยเลยว่ากษัตริย์ทั้งสองจะส่งพระบาฮาอุลลาห์มาเพื่อพิสูจน์คำพยากรณ์ที่ว่าพระบาฮาอุลลาห์ทรง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พระเกียรติคุณของพระผู้เป็นเจ้า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ผู้ซึ่งเสด็จมาดังที่บรรดาศาสดาทั้งหลายได้กล่าวไว้</w:t>
      </w:r>
    </w:p>
    <w:p w:rsidR="007F6937" w:rsidRDefault="007F6937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C4D9B" w:rsidRPr="006C40AB" w:rsidRDefault="000C4D9B" w:rsidP="000C4D9B">
      <w:pPr>
        <w:pStyle w:val="Leewadee12"/>
      </w:pPr>
      <w:bookmarkStart w:id="201" w:name="_Toc493876440"/>
      <w:r w:rsidRPr="0072042F">
        <w:rPr>
          <w:rStyle w:val="Heading3Char"/>
          <w:rFonts w:eastAsiaTheme="majorEastAsia"/>
          <w:cs/>
          <w:lang w:val="en-GB"/>
        </w:rPr>
        <w:t>คำพยากรณ์เกี่ยวกับพระอับดุลบาฮา</w:t>
      </w:r>
      <w:r>
        <w:rPr>
          <w:rStyle w:val="Heading3Char"/>
          <w:rFonts w:eastAsiaTheme="majorEastAsia"/>
          <w:lang w:val="en-GB"/>
        </w:rPr>
        <w:br/>
      </w:r>
      <w:r w:rsidRPr="008543C4">
        <w:t>[</w:t>
      </w:r>
      <w:r w:rsidRPr="006C40AB">
        <w:t>The</w:t>
      </w:r>
      <w:r>
        <w:t xml:space="preserve"> </w:t>
      </w:r>
      <w:r w:rsidRPr="006C40AB">
        <w:t>Branch:</w:t>
      </w:r>
      <w:r>
        <w:t xml:space="preserve"> </w:t>
      </w:r>
      <w:r w:rsidRPr="006C40AB">
        <w:t>The</w:t>
      </w:r>
      <w:r>
        <w:t xml:space="preserve"> </w:t>
      </w:r>
      <w:r w:rsidRPr="006C40AB">
        <w:t>Prophesies</w:t>
      </w:r>
      <w:r>
        <w:t xml:space="preserve"> </w:t>
      </w:r>
      <w:r w:rsidRPr="006C40AB">
        <w:t>About</w:t>
      </w:r>
      <w:r>
        <w:t xml:space="preserve"> '</w:t>
      </w:r>
      <w:r w:rsidRPr="006C40AB">
        <w:t>Abdu</w:t>
      </w:r>
      <w:r>
        <w:t>'</w:t>
      </w:r>
      <w:r w:rsidRPr="006C40AB">
        <w:t>l-Bahá]</w:t>
      </w:r>
      <w:bookmarkEnd w:id="201"/>
    </w:p>
    <w:p w:rsidR="000C4D9B" w:rsidRPr="0072042F" w:rsidRDefault="000C4D9B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20007" w:rsidRDefault="000C4D9B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คำพยากรณ์ในพระคัมภีร์ยะซายา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ยิระมายา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ยะเอสเคลและซะคาระยามีคำกล่าวหลายตอนเกี่ยวกับผู้ที่เรียกกันว่ากิ่งสาขา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ชาวคริสเตียนมักจะถือว่านี่หมายถึงพระคริสต์แต่บาไฮศาสนิกชนกล่าวว่านี่หมายถึงพระอับดุลบาฮา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F20007" w:rsidRDefault="00F20007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E0CDC" w:rsidRPr="00332DC3" w:rsidRDefault="009E0CDC" w:rsidP="009E0CDC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332DC3">
        <w:rPr>
          <w:rFonts w:ascii="Leelawadee" w:hAnsi="Leelawadee" w:cs="Leelawadee"/>
          <w:sz w:val="32"/>
          <w:szCs w:val="32"/>
          <w:cs/>
          <w:lang w:val="en-GB"/>
        </w:rPr>
        <w:t xml:space="preserve">โดยเฉพาะเป็นประเพณีธรรมในอิหร่านที่เรียกบุตรชายคนโตว่า </w:t>
      </w:r>
      <w:r w:rsidRPr="00332DC3">
        <w:rPr>
          <w:rFonts w:ascii="Leelawadee" w:hAnsi="Leelawadee" w:cs="Leelawadee"/>
          <w:sz w:val="32"/>
          <w:szCs w:val="32"/>
          <w:lang w:val="en-GB"/>
        </w:rPr>
        <w:t>"</w:t>
      </w:r>
      <w:r w:rsidRPr="00332DC3">
        <w:rPr>
          <w:rFonts w:ascii="Leelawadee" w:hAnsi="Leelawadee" w:cs="Leelawadee"/>
          <w:sz w:val="32"/>
          <w:szCs w:val="32"/>
          <w:cs/>
          <w:lang w:val="en-GB"/>
        </w:rPr>
        <w:t>กิ่งใหญ่ที่สุด</w:t>
      </w:r>
      <w:r w:rsidRPr="00332DC3">
        <w:rPr>
          <w:rFonts w:ascii="Leelawadee" w:hAnsi="Leelawadee" w:cs="Leelawadee"/>
          <w:sz w:val="32"/>
          <w:szCs w:val="32"/>
          <w:lang w:val="en-GB"/>
        </w:rPr>
        <w:t>"</w:t>
      </w:r>
      <w:r w:rsidRPr="00332DC3">
        <w:rPr>
          <w:rFonts w:ascii="Leelawadee" w:hAnsi="Leelawadee" w:cs="Leelawadee"/>
          <w:sz w:val="32"/>
          <w:szCs w:val="32"/>
          <w:cs/>
          <w:lang w:val="en-GB"/>
        </w:rPr>
        <w:t xml:space="preserve"> และพระอับดุลบาฮาในฐานะเป็นบุตรชายคนโตของพระบาฮาอุลลาห์จึงเป็นที่รู้จักกันทั่วไปในบรรดาบาไฮศาสนิกชนภายใต้นามนี้ พระบาฮาอุลลาห์ในพระคัมภีร์ที่พระองค์เขียนมักจะทรงเรียกพระองค์เองบ่อยๆ ว่าเป็นต้นไม้หรือรากแก้วและทรงเรียกพระอับดุลบาฮาว่าเป็นกิ่งสาขา พระอับดุลบาฮาได้เขียนไว้ว่า</w:t>
      </w:r>
      <w:r w:rsidRPr="00332DC3">
        <w:rPr>
          <w:rFonts w:ascii="Leelawadee" w:hAnsi="Leelawadee" w:cs="Leelawadee"/>
          <w:sz w:val="32"/>
          <w:szCs w:val="32"/>
          <w:lang w:val="en-GB"/>
        </w:rPr>
        <w:t xml:space="preserve"> : </w:t>
      </w:r>
    </w:p>
    <w:p w:rsidR="009E0CDC" w:rsidRPr="00332DC3" w:rsidRDefault="009E0CDC" w:rsidP="009E0CDC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E0CDC" w:rsidRPr="00332DC3" w:rsidRDefault="009E0CDC" w:rsidP="009E0CDC">
      <w:pPr>
        <w:pStyle w:val="Indented1cmLandR"/>
        <w:rPr>
          <w:cs/>
        </w:rPr>
      </w:pPr>
      <w:r w:rsidRPr="00332DC3">
        <w:t>"</w:t>
      </w:r>
      <w:r w:rsidRPr="00332DC3">
        <w:rPr>
          <w:cs/>
        </w:rPr>
        <w:t>อับดุลบาฮาคือศูนย์กลางแห่งพระประฏิญญาของพระผู้เป็นเจ้า เป็นกิ่งสาขาที่ขึ้นอยู่กับลำต้น ลำต้นคือความสำคัญลำต้นคือรากฐานและลำต้นคือความจริงแห่งสากล</w:t>
      </w:r>
      <w:r w:rsidRPr="00332DC3">
        <w:t>"</w:t>
      </w:r>
    </w:p>
    <w:p w:rsidR="009E0CDC" w:rsidRPr="0072042F" w:rsidRDefault="009E0CDC" w:rsidP="009E0CDC">
      <w:pPr>
        <w:pStyle w:val="Indented1cmLandR"/>
        <w:jc w:val="right"/>
      </w:pPr>
      <w:r w:rsidRPr="00332DC3">
        <w:rPr>
          <w:cs/>
        </w:rPr>
        <w:t xml:space="preserve">จากหนังสือ </w:t>
      </w:r>
      <w:r w:rsidRPr="00332DC3">
        <w:rPr>
          <w:i/>
          <w:iCs/>
        </w:rPr>
        <w:t>Star of the West</w:t>
      </w:r>
      <w:r w:rsidRPr="00332DC3">
        <w:t xml:space="preserve"> </w:t>
      </w:r>
      <w:r w:rsidRPr="00332DC3">
        <w:rPr>
          <w:cs/>
        </w:rPr>
        <w:t xml:space="preserve">(สตาร์ ออฟ เดอะ เวสท์) เล่ม 8 </w:t>
      </w:r>
      <w:r w:rsidRPr="00332DC3">
        <w:t xml:space="preserve">No </w:t>
      </w:r>
      <w:r w:rsidRPr="00332DC3">
        <w:rPr>
          <w:cs/>
        </w:rPr>
        <w:t>17 หน้า 325</w:t>
      </w:r>
    </w:p>
    <w:p w:rsidR="009E0CDC" w:rsidRDefault="009E0CDC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20007" w:rsidRDefault="00F20007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คำพยากรณ์ในพระคัมภีร์เก่าซึ่งยาวมากเกี่ยวกับกิ่งสาขานี้อยู่ในพระคัมภีร์ยะซายา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บทที่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11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กล่าวว่า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F20007" w:rsidRDefault="00F20007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20007" w:rsidRPr="0072042F" w:rsidRDefault="00F20007" w:rsidP="00F20007">
      <w:pPr>
        <w:pStyle w:val="Indented1cmLandR"/>
      </w:pPr>
      <w:r>
        <w:t>"</w:t>
      </w:r>
      <w:r w:rsidRPr="0072042F">
        <w:rPr>
          <w:cs/>
        </w:rPr>
        <w:t>จะมีกิ่งแตกออกจากต้นแห่งเจริสและจะมีหน่อแตกงอกขึ้นจากรากของท่านเติบโตขึ้นจนเกิดผล</w:t>
      </w:r>
      <w:r>
        <w:rPr>
          <w:cs/>
        </w:rPr>
        <w:t xml:space="preserve"> </w:t>
      </w:r>
      <w:r w:rsidRPr="0072042F">
        <w:rPr>
          <w:cs/>
        </w:rPr>
        <w:t>และพระจิตแห่งพระผู้เป็นนายจะสถิตอยู่กับท่านผู้นั้น</w:t>
      </w:r>
      <w:r>
        <w:rPr>
          <w:cs/>
        </w:rPr>
        <w:t xml:space="preserve"> </w:t>
      </w:r>
      <w:r w:rsidRPr="0072042F">
        <w:rPr>
          <w:cs/>
        </w:rPr>
        <w:t>คือดวงปัญญาและความเข้าใจ</w:t>
      </w:r>
      <w:r>
        <w:rPr>
          <w:cs/>
        </w:rPr>
        <w:t xml:space="preserve"> </w:t>
      </w:r>
      <w:r w:rsidRPr="0072042F">
        <w:rPr>
          <w:cs/>
        </w:rPr>
        <w:t>ดวงวินิจฉัยและดวงอานุภาพ</w:t>
      </w:r>
      <w:r>
        <w:rPr>
          <w:cs/>
        </w:rPr>
        <w:t xml:space="preserve"> </w:t>
      </w:r>
      <w:r w:rsidRPr="0072042F">
        <w:rPr>
          <w:cs/>
        </w:rPr>
        <w:t>ดวงความรอบรู้และความยำเกรงพระผู้เป็นนาย</w:t>
      </w:r>
      <w:r>
        <w:rPr>
          <w:cs/>
        </w:rPr>
        <w:t xml:space="preserve">... </w:t>
      </w:r>
      <w:r w:rsidRPr="0072042F">
        <w:rPr>
          <w:cs/>
        </w:rPr>
        <w:t>ความชอบธรรมจะเป็นผ้าคาดเอวของท่านและความสัตย์ซื่อจะเป็นสายบังเหียนของท่าน</w:t>
      </w:r>
      <w:r>
        <w:rPr>
          <w:cs/>
        </w:rPr>
        <w:t xml:space="preserve"> </w:t>
      </w:r>
      <w:r w:rsidRPr="0072042F">
        <w:rPr>
          <w:cs/>
        </w:rPr>
        <w:t>และสุนัขป่าจะนอนปะปนกับลูกแกะและเสือดาวจะนอนปะปนกับลูกแพะ</w:t>
      </w:r>
      <w:r>
        <w:rPr>
          <w:cs/>
        </w:rPr>
        <w:t xml:space="preserve"> </w:t>
      </w:r>
      <w:r w:rsidRPr="0072042F">
        <w:rPr>
          <w:cs/>
        </w:rPr>
        <w:t>ลูกโคกับลูกสิงโตจะหากินอยู่ด้วยกันและเด็กเล็กๆ</w:t>
      </w:r>
      <w:r>
        <w:rPr>
          <w:cs/>
        </w:rPr>
        <w:t xml:space="preserve"> </w:t>
      </w:r>
      <w:r w:rsidRPr="0072042F">
        <w:rPr>
          <w:cs/>
        </w:rPr>
        <w:t>จะเป็นผู้เลี้ยงผู้นำ</w:t>
      </w:r>
      <w:r>
        <w:rPr>
          <w:cs/>
        </w:rPr>
        <w:t xml:space="preserve">... </w:t>
      </w:r>
      <w:r w:rsidRPr="0072042F">
        <w:rPr>
          <w:cs/>
        </w:rPr>
        <w:t>สัตว์เหล่านั้นจะไม่ทำอันตรายหรือทำความพินาศทั่วไปบนภูเขาอันบริสุทธิ์ของเราเพราะแผ่นดินโลกจะเต็มไปด้วยความรู้เรื่องของพระผู้เป็นเจ้าดุจน้ำท่วมเต็มมหาสมุทร</w:t>
      </w:r>
      <w:r>
        <w:rPr>
          <w:cs/>
        </w:rPr>
        <w:t xml:space="preserve">... </w:t>
      </w:r>
      <w:r w:rsidRPr="0072042F">
        <w:rPr>
          <w:cs/>
        </w:rPr>
        <w:t>ครั้นถึงวันนั้นพระผู้เป็นเจ้าจะทรงยื่นพระหัตถ์ของพระองค์ออกไปอีกครังหนึ่งเพื่อจะรับพลเมืองของพระองค์ที่ตกค้างเหลืออยู่คืนมาจากประเทศแอสซีเรีย</w:t>
      </w:r>
      <w:r>
        <w:rPr>
          <w:cs/>
        </w:rPr>
        <w:t xml:space="preserve"> </w:t>
      </w:r>
      <w:r w:rsidRPr="0072042F">
        <w:rPr>
          <w:cs/>
        </w:rPr>
        <w:t>จากประเทศอียิปต์</w:t>
      </w:r>
      <w:r>
        <w:rPr>
          <w:cs/>
        </w:rPr>
        <w:t xml:space="preserve"> </w:t>
      </w:r>
      <w:r w:rsidRPr="0072042F">
        <w:rPr>
          <w:cs/>
        </w:rPr>
        <w:t>จากประเทศพัธโรส</w:t>
      </w:r>
      <w:r>
        <w:rPr>
          <w:cs/>
        </w:rPr>
        <w:t xml:space="preserve"> </w:t>
      </w:r>
      <w:r w:rsidRPr="0072042F">
        <w:rPr>
          <w:cs/>
        </w:rPr>
        <w:t>จากประเทศคุศ</w:t>
      </w:r>
      <w:r>
        <w:rPr>
          <w:cs/>
        </w:rPr>
        <w:t xml:space="preserve"> </w:t>
      </w:r>
      <w:r w:rsidRPr="0072042F">
        <w:rPr>
          <w:cs/>
        </w:rPr>
        <w:t>จากประเทศอิหร่าน</w:t>
      </w:r>
      <w:r>
        <w:rPr>
          <w:cs/>
        </w:rPr>
        <w:t xml:space="preserve"> </w:t>
      </w:r>
      <w:r w:rsidRPr="0072042F">
        <w:rPr>
          <w:cs/>
        </w:rPr>
        <w:t>จากประเทศซินาร์</w:t>
      </w:r>
      <w:r>
        <w:rPr>
          <w:cs/>
        </w:rPr>
        <w:t xml:space="preserve"> </w:t>
      </w:r>
      <w:r w:rsidRPr="0072042F">
        <w:rPr>
          <w:cs/>
        </w:rPr>
        <w:t>จากประเทศอามัธและจากเกาะต่างๆ</w:t>
      </w:r>
      <w:r>
        <w:rPr>
          <w:cs/>
        </w:rPr>
        <w:t xml:space="preserve"> </w:t>
      </w:r>
      <w:r w:rsidRPr="0072042F">
        <w:rPr>
          <w:cs/>
        </w:rPr>
        <w:t>ในทะเล</w:t>
      </w:r>
      <w:r>
        <w:rPr>
          <w:cs/>
        </w:rPr>
        <w:t xml:space="preserve"> </w:t>
      </w:r>
      <w:r w:rsidRPr="0072042F">
        <w:rPr>
          <w:cs/>
        </w:rPr>
        <w:t>พระองค์จะทรงยกธงเครื่องหมายขึ้นเรียกประชาชาติทั่วไป</w:t>
      </w:r>
      <w:r>
        <w:rPr>
          <w:cs/>
        </w:rPr>
        <w:t xml:space="preserve"> </w:t>
      </w:r>
      <w:r w:rsidRPr="0072042F">
        <w:rPr>
          <w:cs/>
        </w:rPr>
        <w:t>จะทรงชุมนุมชนชาติอิสราเอลที่พลัดพรากและทรงรวบรวมพวกยิวที่กระจัดกระจายไปทั้งชายหญิงจากสี่มุมโลกให้มาประชุมกัน</w:t>
      </w:r>
      <w:r>
        <w:t>"</w:t>
      </w:r>
    </w:p>
    <w:p w:rsidR="00F20007" w:rsidRPr="0072042F" w:rsidRDefault="00F20007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20007" w:rsidRPr="0072042F" w:rsidRDefault="00F20007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พระอับดุลบาฮาได้กล่าวเกี่ยวกับเรื่องนี้และคำอื่นๆ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เกี่ยวกับกิ่งสาขาว่า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: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F20007" w:rsidRPr="0072042F" w:rsidRDefault="00F20007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20007" w:rsidRPr="0072042F" w:rsidRDefault="00F20007" w:rsidP="00F20007">
      <w:pPr>
        <w:pStyle w:val="Indented1cmLandR"/>
      </w:pPr>
      <w:r>
        <w:t>"</w:t>
      </w:r>
      <w:r w:rsidRPr="0072042F">
        <w:rPr>
          <w:cs/>
        </w:rPr>
        <w:t>เหตุการณ์สำคัญยิ่งอันหนึ่งซึ่งเกิดขึ้นในวัยแห่งการปรากฏของกิ่งสาขาอันหาที่เปรียบมิได้นั้นก็คือธงชัยของพระผู้เป็นเจ้าถูกชักขึ้นท่ามกลางประชาชาติทั้งมวล</w:t>
      </w:r>
      <w:r>
        <w:rPr>
          <w:cs/>
        </w:rPr>
        <w:t xml:space="preserve"> </w:t>
      </w:r>
      <w:r w:rsidRPr="0072042F">
        <w:rPr>
          <w:cs/>
        </w:rPr>
        <w:t>หมายความว่าประชาชาติทั้งหลายและชนทั้งปวงจักอยู่ภายใต้ร่มธงสวรรค์นี้</w:t>
      </w:r>
      <w:r>
        <w:rPr>
          <w:cs/>
        </w:rPr>
        <w:t xml:space="preserve"> </w:t>
      </w:r>
      <w:r w:rsidRPr="0072042F">
        <w:rPr>
          <w:cs/>
        </w:rPr>
        <w:t>นี่หาใช่อย่างอื่นไม่นอกจากกิ่งสาขาอันประเสริฐนั่นเองและพวกเขาจะกลายเป็นชาติเดียวกัน</w:t>
      </w:r>
      <w:r>
        <w:rPr>
          <w:cs/>
        </w:rPr>
        <w:t xml:space="preserve"> </w:t>
      </w:r>
      <w:r w:rsidRPr="0072042F">
        <w:rPr>
          <w:cs/>
        </w:rPr>
        <w:t>ความเป็นปฏิปักษ์ในศาสนาต่างๆ</w:t>
      </w:r>
      <w:r>
        <w:rPr>
          <w:cs/>
        </w:rPr>
        <w:t xml:space="preserve"> </w:t>
      </w:r>
      <w:r w:rsidRPr="0072042F">
        <w:rPr>
          <w:cs/>
        </w:rPr>
        <w:t>ความเป็นศัตรูกันระหว่างเชื้อชาติและประชาชนต่างๆ</w:t>
      </w:r>
      <w:r>
        <w:rPr>
          <w:cs/>
        </w:rPr>
        <w:t xml:space="preserve"> </w:t>
      </w:r>
      <w:r w:rsidRPr="0072042F">
        <w:rPr>
          <w:cs/>
        </w:rPr>
        <w:t>ความแตกต่างกันในความรักชาติเหล่านี้จะถูกขจัดออกไปจากพวกเขา</w:t>
      </w:r>
      <w:r>
        <w:rPr>
          <w:cs/>
        </w:rPr>
        <w:t xml:space="preserve"> </w:t>
      </w:r>
      <w:r w:rsidRPr="0072042F">
        <w:rPr>
          <w:cs/>
        </w:rPr>
        <w:t>ทุกๆ</w:t>
      </w:r>
      <w:r>
        <w:rPr>
          <w:cs/>
        </w:rPr>
        <w:t xml:space="preserve"> </w:t>
      </w:r>
      <w:r w:rsidRPr="0072042F">
        <w:rPr>
          <w:cs/>
        </w:rPr>
        <w:t>ชาติจะนับถือศาสนาเดียวกันซึ่งล้วนอาศัยอยู่ในดินแดนประเทศเดียวกันคือในโลกพิภพนี้</w:t>
      </w:r>
      <w:r>
        <w:rPr>
          <w:cs/>
        </w:rPr>
        <w:t xml:space="preserve"> </w:t>
      </w:r>
      <w:r w:rsidRPr="0072042F">
        <w:rPr>
          <w:cs/>
        </w:rPr>
        <w:t>สันติสุขและความสามัคคีจะเกิดขึ้นทั่วสกลโลก</w:t>
      </w:r>
      <w:r>
        <w:rPr>
          <w:cs/>
        </w:rPr>
        <w:t xml:space="preserve">  </w:t>
      </w:r>
      <w:r w:rsidRPr="0072042F">
        <w:rPr>
          <w:cs/>
        </w:rPr>
        <w:t>กิ่งสาขาที่เปรียบมิได้นี้จะเก็บชาวอิสราเอลทั้งหมดเข้าด้วยกัน-นี่หมายความว่าชาวยิวที่กระจัดพลัดพรากไปยังตะวันออก</w:t>
      </w:r>
      <w:r>
        <w:rPr>
          <w:cs/>
        </w:rPr>
        <w:t xml:space="preserve"> </w:t>
      </w:r>
      <w:r w:rsidRPr="0072042F">
        <w:rPr>
          <w:cs/>
        </w:rPr>
        <w:t>ตะวันตก</w:t>
      </w:r>
      <w:r>
        <w:rPr>
          <w:cs/>
        </w:rPr>
        <w:t xml:space="preserve"> </w:t>
      </w:r>
      <w:r w:rsidRPr="0072042F">
        <w:rPr>
          <w:cs/>
        </w:rPr>
        <w:t>เหนือและใต้จะได้กลับมารวมอยู่ในประเทศปาเลสไตน์ในยุคนี้</w:t>
      </w:r>
    </w:p>
    <w:p w:rsidR="00F20007" w:rsidRPr="0072042F" w:rsidRDefault="00F20007" w:rsidP="00F20007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20007" w:rsidRDefault="00F20007" w:rsidP="00F20007">
      <w:pPr>
        <w:pStyle w:val="Indented1cmLandR"/>
        <w:rPr>
          <w:cs/>
        </w:rPr>
      </w:pPr>
      <w:r>
        <w:t>"</w:t>
      </w:r>
      <w:r w:rsidRPr="0072042F">
        <w:rPr>
          <w:cs/>
        </w:rPr>
        <w:t>จงสังเกตว่าเหตุการณ์เหล่านี้มิได้อุบัติขึ้นในยุคศาสนาคริสเตียนเพราะชาติทั้งหลายมิได้มารวมกันภายใต้ร่มธงผืนเดียวกันซึ่งเป็นกิ่งสาขาของพระผู้เป็นเจ้าแต่ในยุคของพระผู้เป็นเจ้าแห่งมนุษย์ทั้งปวงนี้</w:t>
      </w:r>
      <w:r>
        <w:rPr>
          <w:cs/>
        </w:rPr>
        <w:t xml:space="preserve">  </w:t>
      </w:r>
      <w:r w:rsidRPr="0072042F">
        <w:rPr>
          <w:cs/>
        </w:rPr>
        <w:t>ชาติทั้งหลายประชาชนทั้งมวลจะเข้ามาอยู่ภายใต้ร่มธงผืนนี้</w:t>
      </w:r>
      <w:r>
        <w:rPr>
          <w:cs/>
        </w:rPr>
        <w:t xml:space="preserve">  </w:t>
      </w:r>
      <w:r w:rsidRPr="0072042F">
        <w:rPr>
          <w:cs/>
        </w:rPr>
        <w:t>ในทำนองเดียวกันชาวอิสราเอลที่กระจัดพลัดพรากอยู่ทั่วโลกมิได้มารวมกันในปาเลสไตน์ในยุคของพระคริสต์นั้นแต่เมื่อเริ่มต้นยุคของพระบาฮาอุลลาห์คำมั่นสัญญาแห่งสวรรค์อันกล่าวไว้ชัดแจ้งในพระคัมภีร์ของศาสดาต่างๆ</w:t>
      </w:r>
      <w:r>
        <w:rPr>
          <w:cs/>
        </w:rPr>
        <w:t xml:space="preserve"> </w:t>
      </w:r>
      <w:r w:rsidRPr="0072042F">
        <w:rPr>
          <w:cs/>
        </w:rPr>
        <w:t>ก็เริ่มปรากฏขึ้นแล้ว</w:t>
      </w:r>
      <w:r>
        <w:rPr>
          <w:cs/>
        </w:rPr>
        <w:t xml:space="preserve">  </w:t>
      </w:r>
      <w:r w:rsidRPr="0072042F">
        <w:rPr>
          <w:cs/>
        </w:rPr>
        <w:t>ท่านจะมองเห็นได้ว่าชนชาวยิวที่อยู่ทุกส่วนของโลกต่างๆ</w:t>
      </w:r>
      <w:r>
        <w:rPr>
          <w:cs/>
        </w:rPr>
        <w:t xml:space="preserve"> </w:t>
      </w:r>
      <w:r w:rsidRPr="0072042F">
        <w:rPr>
          <w:cs/>
        </w:rPr>
        <w:t>กลับมาสู่ปาเลสไตน์</w:t>
      </w:r>
      <w:r>
        <w:rPr>
          <w:cs/>
        </w:rPr>
        <w:t xml:space="preserve">  </w:t>
      </w:r>
      <w:r w:rsidRPr="0072042F">
        <w:rPr>
          <w:cs/>
        </w:rPr>
        <w:t>พวกเขาอาศัยอยู่ตามหมู่บ้านและไร่นาซึ่งเขาเข้าครอบครองและยิ่งนับวันพวกเขาก็ยิ่งเพิ่มพูนขึ้นจนถึงขอบเขตที่ปาเลสไตน์ทั้งหมดจะกลายเป็นดินแดนของพวกเขา</w:t>
      </w:r>
      <w:r>
        <w:t>"</w:t>
      </w:r>
    </w:p>
    <w:p w:rsidR="00F20007" w:rsidRPr="0072042F" w:rsidRDefault="00F20007" w:rsidP="00F20007">
      <w:pPr>
        <w:pStyle w:val="Indented1cmLandR"/>
        <w:jc w:val="right"/>
      </w:pPr>
      <w:r w:rsidRPr="0072042F">
        <w:rPr>
          <w:cs/>
        </w:rPr>
        <w:t>จากหนังสือ</w:t>
      </w:r>
      <w:r>
        <w:rPr>
          <w:cs/>
        </w:rPr>
        <w:t xml:space="preserve"> </w:t>
      </w:r>
      <w:r w:rsidRPr="009C12C0">
        <w:rPr>
          <w:i/>
          <w:iCs/>
        </w:rPr>
        <w:t>Some Answered Questions</w:t>
      </w:r>
    </w:p>
    <w:p w:rsidR="00F20007" w:rsidRDefault="00F20007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C4D9B" w:rsidRPr="0072042F" w:rsidRDefault="000C4D9B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หลังจากที่ข้อความนี้ได้เขียนขึ้นปาเลสไตน์ได้หลุดจากมือของพวกตรุกีไปแล้วและ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ฝ่ายพันธมิตร</w:t>
      </w:r>
      <w:r>
        <w:rPr>
          <w:rFonts w:ascii="Leelawadee" w:hAnsi="Leelawadee" w:cs="Leelawadee"/>
          <w:sz w:val="32"/>
          <w:szCs w:val="32"/>
          <w:lang w:val="en-GB"/>
        </w:rPr>
        <w:t>"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ได้กำหนดนโยบายสถาปนาประเทศเพื่อชาวยิวขึ้นใหม่ที่ปาเลสไตน์</w:t>
      </w:r>
    </w:p>
    <w:p w:rsidR="000C4D9B" w:rsidRPr="0072042F" w:rsidRDefault="000C4D9B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C4D9B" w:rsidRPr="0072042F" w:rsidRDefault="000C4D9B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นับแต่สงครามครั้งใหญ่เกิดขึ้น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(สงครามโลกครั้งที่หนึ่ง)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ก็ได้มีการสถาปนาสันนิบาตชาติขึ้นด้วย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จะผิดหวังในการธำรงสันติภาพหรือจัดระเบียบความมั่นคงก็ตามสันนิบาตชาติก็ได้เปิดเผยความรู้สึกใหม่และกว้างขวางที่ร่วมกันระหว่างชาติต่าง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และได้สอนบทเรียนเบื้องต้นแห่งการเป็นพลโลกแก่ประชาชนจำนวนมาก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การล้มเหลวของสันนิบาตชาตินี้ทำให้ระเบียบใหม่ที่พระบาฮาอุลลาห์ทรงกำหนดไว้มีน้ำหนักยิ่งขึ้น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ระบบใหม่นี้มีอำนาจทวียิ่งขึ้นและอำนาจของระบบเก่าๆ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อันตรธานหายไปอย่างรวดเร็ว</w:t>
      </w:r>
    </w:p>
    <w:p w:rsidR="000C4D9B" w:rsidRPr="0072042F" w:rsidRDefault="000C4D9B" w:rsidP="000C4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9A2D89">
      <w:pPr>
        <w:pStyle w:val="Leewadee12"/>
      </w:pPr>
      <w:bookmarkStart w:id="202" w:name="_Toc493876441"/>
      <w:r w:rsidRPr="0072042F">
        <w:rPr>
          <w:rStyle w:val="Heading3Char"/>
          <w:rFonts w:eastAsiaTheme="majorEastAsia"/>
          <w:cs/>
          <w:lang w:val="en-GB"/>
        </w:rPr>
        <w:t>วันของพระผู้เป็นเจ้า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A2D89" w:rsidRPr="009A2D89">
        <w:t>The</w:t>
      </w:r>
      <w:r w:rsidR="00C376E2">
        <w:t xml:space="preserve"> </w:t>
      </w:r>
      <w:r w:rsidR="009A2D89" w:rsidRPr="009A2D89">
        <w:t>Day</w:t>
      </w:r>
      <w:r w:rsidR="00C376E2">
        <w:t xml:space="preserve"> </w:t>
      </w:r>
      <w:r w:rsidR="009A2D89" w:rsidRPr="009A2D89">
        <w:t>of</w:t>
      </w:r>
      <w:r w:rsidR="00C376E2">
        <w:t xml:space="preserve"> </w:t>
      </w:r>
      <w:r w:rsidR="009A2D89" w:rsidRPr="009A2D89">
        <w:t>God]</w:t>
      </w:r>
      <w:bookmarkEnd w:id="20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ในวลีที่ว่า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วันสุดท้าย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แปลความว่า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ยุคสมัย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ผู้สถาปนาศาสนาแต่ละพระองค์ทรงมี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แต่ละพระองค์เป็นประหนึ่งดวงอาทิตย์คำสอนของท่าน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ท่านมีเวลารุ่งอรุณซึ่งสัจจะของท่านค่อยๆ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สาดแสงเข้าไปในจิตใจมนุษย์มากขึ้นจนกระทั่งชิ้นสุดยอดแห่งอำนาจครั้นแล้วค่อยๆ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มัวลง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มีการแสดงความหมายผิดๆ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และถูกชักนำให้ไขว้เขวไปและแล้วความมืดก็บดบังทั่วไปจนกว่าดวงอาทิยต์แห่งวันใหม่จะโผล่ขึ้นมาอีก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ศาสนาอันสูงสุดของพระผู้เป็นเจ้าเป็นวันสุดท้ายเพราะเป็นวันที่ไม่มีสิ้นสุดและจะไม่มีเวลากลางคื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ดวงอาทิตย์ของพระองค์จะไม่มีวันตกแต่จะสว่างไสวอยู่ในดวงวิญญาณของมนุษย์ทั้งโลกนี้และโลกหน้า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ความจริงดวงอาทิตย์แห่งสัจจะไม่เคยตกเลย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F77CB"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ดวงอาทิตย์พระโมเสส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F77CB"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พระโมหะหมัดและศาสดาอื่นๆ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ทั้งมวลยังคงฉายแสงอยู่ในสวรรค์อย่างเจิดจ้า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แต่เมฆหมอกที่เกิดขึ้นในโลกมนุษย์ได้บดบังแสงอันเจิดจ้านั่นเสียจากมวลชนในพิภพ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อันยิ่งใหญ่ของพระบาฮาอุลลาห์จะทรงขจัดเมฆหมอกครึ้มให้กระจายออกไปในที่สุดเพื่อที่ปวงชนทุกศาสนาจักปรีดาปราโมทย์ในแสงสว่างแห่งบรรดาศาสดาทั้งมวลและร่วมนมัสการพระผู้เป็นเจ้าพระองค์เดียวผู้ซึ่งบรรดาศาสดาทั้งปวงได้สะท้อนแสงสว่างมาจากพระองค์</w:t>
      </w:r>
    </w:p>
    <w:p w:rsidR="007F6937" w:rsidRDefault="007F6937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6C40AB">
      <w:pPr>
        <w:pStyle w:val="Leewadee12"/>
      </w:pPr>
      <w:bookmarkStart w:id="203" w:name="_Toc493876442"/>
      <w:r w:rsidRPr="0072042F">
        <w:rPr>
          <w:rStyle w:val="Heading3Char"/>
          <w:rFonts w:eastAsiaTheme="majorEastAsia"/>
          <w:cs/>
          <w:lang w:val="en-GB"/>
        </w:rPr>
        <w:t>วันพิพากษา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6C40AB" w:rsidRPr="008543C4">
        <w:t>The</w:t>
      </w:r>
      <w:r w:rsidR="00C376E2">
        <w:t xml:space="preserve"> </w:t>
      </w:r>
      <w:r w:rsidR="006C40AB" w:rsidRPr="008543C4">
        <w:t>Day</w:t>
      </w:r>
      <w:r w:rsidR="00C376E2">
        <w:t xml:space="preserve"> </w:t>
      </w:r>
      <w:r w:rsidR="006C40AB" w:rsidRPr="008543C4">
        <w:t>of</w:t>
      </w:r>
      <w:r w:rsidR="00C376E2">
        <w:t xml:space="preserve"> </w:t>
      </w:r>
      <w:r w:rsidR="006C40AB" w:rsidRPr="008543C4">
        <w:t>Judgement]</w:t>
      </w:r>
      <w:bookmarkEnd w:id="203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9C12C0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พระคริสต์ทรงกล่าวไว้มากเกี่ยวกับอุทาหรณ์เรื่อง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วันพิพากษา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9C12C0" w:rsidRPr="00BF6F19" w:rsidRDefault="009C12C0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9C12C0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เมื่อบุตรแห่งมนุษย์จะเสด็จมาด้วยเกียรติคุณแห่งพระบิดาเวลานั้นจะพระราชทานบำเหน็จให้ทุกคนตามการประพฤติของตน</w:t>
      </w:r>
      <w:r>
        <w:t>"</w:t>
      </w:r>
    </w:p>
    <w:p w:rsidR="0061730A" w:rsidRPr="0072042F" w:rsidRDefault="00603351" w:rsidP="00C67BC4">
      <w:pPr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มัดธายะบทที่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27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พระองค์ทรงเปรียบวันนั้นว่าเป็นเสมือนเวลาเก็บเกี่ยวเพื่อเผาพวกหญ้าที่ไม่ต้องการและเ</w:t>
      </w:r>
      <w:r w:rsidR="00603351" w:rsidRPr="0072042F">
        <w:rPr>
          <w:rFonts w:ascii="Leelawadee" w:hAnsi="Leelawadee" w:cs="Leelawadee"/>
          <w:sz w:val="32"/>
          <w:szCs w:val="32"/>
          <w:cs/>
          <w:lang w:val="en-GB"/>
        </w:rPr>
        <w:t>ก็บข้าวสาลีเข้าไว้ในยุ้งฉางแล้ว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เมื่อสิ้นโลกนี้</w:t>
      </w:r>
      <w:r>
        <w:rPr>
          <w:cs/>
        </w:rPr>
        <w:t xml:space="preserve"> </w:t>
      </w:r>
      <w:r w:rsidR="00B934ED" w:rsidRPr="0072042F">
        <w:rPr>
          <w:cs/>
        </w:rPr>
        <w:t>(ความสิ้นสุดของยุค)</w:t>
      </w:r>
      <w:r>
        <w:rPr>
          <w:cs/>
        </w:rPr>
        <w:t xml:space="preserve"> </w:t>
      </w:r>
      <w:r w:rsidR="00B934ED" w:rsidRPr="0072042F">
        <w:rPr>
          <w:cs/>
        </w:rPr>
        <w:t>ก็จะเป็นอย่างนั้น</w:t>
      </w:r>
      <w:r>
        <w:rPr>
          <w:cs/>
        </w:rPr>
        <w:t xml:space="preserve"> </w:t>
      </w:r>
      <w:r w:rsidR="00603351" w:rsidRPr="0072042F">
        <w:rPr>
          <w:cs/>
        </w:rPr>
        <w:t>บุตรมนุษย์จะใช้ทูตของท่านออกไปเก็บกวาดทุกสิ่ง</w:t>
      </w:r>
      <w:r>
        <w:rPr>
          <w:cs/>
        </w:rPr>
        <w:t xml:space="preserve"> </w:t>
      </w:r>
      <w:r w:rsidR="00603351" w:rsidRPr="0072042F">
        <w:rPr>
          <w:cs/>
        </w:rPr>
        <w:t>ทำให้ผู้หลงผิดและบรรดาผู้ที่กระทำชั่วไปจากแผ่นดินของท่านคราวนั้นผู้ชอบธรรมจะรุ่งเรืองอยู่ในแผ่นดินพระบิดาของเขาดุจแสงอาทิตย์</w:t>
      </w:r>
      <w:r>
        <w:t>"</w:t>
      </w:r>
    </w:p>
    <w:p w:rsidR="0061730A" w:rsidRPr="0072042F" w:rsidRDefault="00B934ED" w:rsidP="00C67BC4">
      <w:pPr>
        <w:pStyle w:val="Indented1cmLandR"/>
        <w:jc w:val="right"/>
      </w:pPr>
      <w:r w:rsidRPr="0072042F">
        <w:rPr>
          <w:cs/>
        </w:rPr>
        <w:t>มัดธาย</w:t>
      </w:r>
      <w:r w:rsidR="00C376E2">
        <w:rPr>
          <w:cs/>
        </w:rPr>
        <w:t xml:space="preserve"> </w:t>
      </w:r>
      <w:r w:rsidRPr="0072042F">
        <w:rPr>
          <w:cs/>
        </w:rPr>
        <w:t>บทที่13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rPr>
          <w:cs/>
        </w:rPr>
        <w:t xml:space="preserve"> </w:t>
      </w:r>
      <w:r w:rsidRPr="0072042F">
        <w:rPr>
          <w:cs/>
        </w:rPr>
        <w:t>40-43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วลีที่กล่าวว่า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สิ้นโลกนี้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ใช้เป็นถ้อยคำในพระคัมภีร์ในเรื่องนี้และข้อความที่คล้ายคลึงกันได้ทำให้คนจำนวนมากคิดไปว่าเมื่อวันพิพากษามาถึงโลกจะถูกทำลายในทัน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แต่นี่เป็นการผิดชัดๆ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ความหมายอันแท้จริง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ความสิ้นสุดหรือปลายแห่งยุค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พระคริสต์ทรงสอนว่าพระราชอาณาจักรของพระบิดาจะได้สถาปนาขึ้นในโลกมนุษย์เช่นเดียวกับในโลกสวรรค์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พระองค์ทรงสอนให้สวดว่า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แผ่นดินของพระองค์มาตั้งอยู่ในพระทัยของพรองค์สำเร็จในสวรรค์อย่างไรก็ให้สำเร็จในแผ่นดินโลกเหมือนกั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ในคำอุทาหรณ์เกี</w:t>
      </w:r>
      <w:r w:rsidR="001278FA" w:rsidRPr="0072042F">
        <w:rPr>
          <w:rFonts w:ascii="Leelawadee" w:hAnsi="Leelawadee" w:cs="Leelawadee"/>
          <w:sz w:val="32"/>
          <w:szCs w:val="32"/>
          <w:cs/>
          <w:lang w:val="en-GB"/>
        </w:rPr>
        <w:t>่ยวกับคำว่าไร่องุ่นเมื่อพระบิดา–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พระผู้เป็นนายแห่งไร่องุ่น-เสด็จมาทำลายพวกชาวไร่ที่ชั่วร้ายนั้น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พระองค์มิได้ทำลายไร่องุ่น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(โลก)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ด้วยแต่ทรงให้ชาวไร่อื่นๆ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ที่จะถวายผลไม้ตามฤดูกาลแก่พระองค์เช่าต่อไป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โลกมิได้ถูกทำลายแต่จะฟื้นฟูและเปลี่ยนแปลงใหม่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พระคริสต์ทรงกล่าวเกี่ยวกับวันนั้นในโอกาสอีกครั้งหนึ่งว่า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คราวเมื่อสิ่งสารพัดจะเปลี่ยนแปลงใหม่และบุตรมนุษย์จะนั่งลงบนพระที่นั่งอันรุ่งเรืองนั้น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เซนต์ปีเตอร์กล่าวถึงวันนั้นว่า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เวลาชื่นใจยินดี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สารพัดจะตั้งขึ้นใหม่ตามซึ่งพระผู้เป็นเจ้าได้ตรัสไว้โดยคำพูดของบรรดาศาสดาผู้บริสุทธิ์ของพระองค์ตั้งแต่โลกเกิดขึ้นม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วันพิพากษาที่พระคริสต์ทรงกล่าวเป็นวันเดียวกันกับการมาของพระผู้เป็นนายแห่งปวงมนุษย์โลก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พระบิดาซึ่งพระคัมภีร์ไอเวยาและบรรดาองค์ศาสดาองค์เก่าก่อนในพระคัมภีร์ได้กล่าวไว้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เป็นเวลาแห่งการลงโทษผู้ชั่วร้ายและเป็นเวลาที่ความยุติธรรมจะได้สถาปนาขึ้น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รวมทั้งปกครองด้วยความชอบธรรมในโลกพิภพดังเช่นที่เป็นอยู่ในโลกสวรรค์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ในการแปลความหมายในศาสนาบาไฮการเสด็จมาของศาสนทูตแต่ละพระองค์ของพระผู้เป็นเจ้าคือวันพิพากษา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ารเสด็จมาของศาสนทูตองค์ยิ่งใหญ่คือพระบาฮาอุลลาห์นี้เป็นวันพิพากษาอันยิ่งใหญ่สำหรับระยะเวลาของโลกที่เราอาศัยอยู่ในปัจจุบ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เสียงแตรซึ่งพระคริสต์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พระโมหะหมัดและศาสดาองค์อื่นๆ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กล่าวไว้ก็คือการเรียกของศาสนทูตผู้ยิ่งใหญ่ซึ่งกังวานได้ยินทั่วไปทั้ง</w:t>
      </w:r>
      <w:r w:rsidR="00603351"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ผู้ที่อยู่ในสวรรค์และพิภพ–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ทั้งผู้ที่มีชีวิตอยู่ในโลกและผู้ที่ตายไปแล้ว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สำหรับผู้ท</w:t>
      </w:r>
      <w:r w:rsidR="00603351" w:rsidRPr="0072042F">
        <w:rPr>
          <w:rFonts w:ascii="Leelawadee" w:hAnsi="Leelawadee" w:cs="Leelawadee"/>
          <w:sz w:val="32"/>
          <w:szCs w:val="32"/>
          <w:cs/>
          <w:lang w:val="en-GB"/>
        </w:rPr>
        <w:t>ี่ปรารถนาจะได้พบพระผู้เป็นเจ้า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พบกับพระองค์โดยผ่านทางศาสนทูตของพระองค์เป็นหนทางไปสู่สวรรค์แห่งความรู้และความรักในพระองค์และมีความเมตตากรุณาต่อทุกสิ่งที่มีชีว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ตรงกันข้ามสำหรับผู้ที่พอใจในวิถีทางของตนเอง</w:t>
      </w:r>
      <w:r w:rsidR="00603351" w:rsidRPr="0072042F">
        <w:rPr>
          <w:rFonts w:ascii="Leelawadee" w:hAnsi="Leelawadee" w:cs="Leelawadee"/>
          <w:sz w:val="32"/>
          <w:szCs w:val="32"/>
          <w:cs/>
          <w:lang w:val="en-GB"/>
        </w:rPr>
        <w:t>แทนวิถีทางของพระผู้เป็นเจ้านั้น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องค์ศาสนทูตตรัสว่าเป็นการพาตัวเอ</w:t>
      </w:r>
      <w:r w:rsidR="00603351" w:rsidRPr="0072042F">
        <w:rPr>
          <w:rFonts w:ascii="Leelawadee" w:hAnsi="Leelawadee" w:cs="Leelawadee"/>
          <w:sz w:val="32"/>
          <w:szCs w:val="32"/>
          <w:cs/>
          <w:lang w:val="en-GB"/>
        </w:rPr>
        <w:t>งไปสู่ห้วงนรกแห่งความเห็นแก่ตัว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ความผิดพลาดและการเป็นศัตรู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8543C4" w:rsidRDefault="00B934ED" w:rsidP="00C67BC4">
      <w:pPr>
        <w:pStyle w:val="Leewadee12"/>
      </w:pPr>
      <w:bookmarkStart w:id="204" w:name="_Toc493876443"/>
      <w:r w:rsidRPr="0072042F">
        <w:rPr>
          <w:rStyle w:val="Heading3Char"/>
          <w:rFonts w:eastAsiaTheme="majorEastAsia"/>
          <w:cs/>
          <w:lang w:val="en-GB"/>
        </w:rPr>
        <w:t>การฟื้นคือชีวิตครั้งยิ่งใหญ่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67BC4" w:rsidRPr="00C67BC4">
        <w:t>The</w:t>
      </w:r>
      <w:r w:rsidR="00C376E2">
        <w:t xml:space="preserve"> </w:t>
      </w:r>
      <w:r w:rsidR="00C67BC4" w:rsidRPr="00C67BC4">
        <w:t>Great</w:t>
      </w:r>
      <w:r w:rsidR="00C376E2">
        <w:t xml:space="preserve"> </w:t>
      </w:r>
      <w:r w:rsidR="00C67BC4" w:rsidRPr="00C67BC4">
        <w:t>Resurrection]</w:t>
      </w:r>
      <w:bookmarkEnd w:id="204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วันพิพากษาก็คือวันแห่งการฟื้นคืนชีวิตของผู้ที่ตายแล้วด้วย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นักบุญพอลกล่าวไว้ในจดหมายฉบับแรกถึงคริสตศาสนิกชนในเมืองโกรินโธว่า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ดูกร</w:t>
      </w:r>
      <w:r>
        <w:rPr>
          <w:cs/>
        </w:rPr>
        <w:t xml:space="preserve"> </w:t>
      </w:r>
      <w:r w:rsidR="00B934ED" w:rsidRPr="0072042F">
        <w:rPr>
          <w:cs/>
        </w:rPr>
        <w:t>ท่านทั้งหลายข้าพเจ้ามีข้อลึกลับที่จะบอกท่านคือว่าเราจะไม่ล่วงลับหมดทุกคนแต่เราจะถูกเปลี่ยนแปลงใหม่หมด</w:t>
      </w:r>
      <w:r>
        <w:rPr>
          <w:cs/>
        </w:rPr>
        <w:t xml:space="preserve"> </w:t>
      </w:r>
      <w:r w:rsidR="00B934ED" w:rsidRPr="0072042F">
        <w:rPr>
          <w:cs/>
        </w:rPr>
        <w:t>ในขณะเดียวกันในพริบตาเดียวเมื่อเป่าแตรครั้งสุดท้ายนั้นผู้ที่ตายแล้วจะเป็นขึ้นมาและเต็มไปด้วยความซื่อตรง</w:t>
      </w:r>
      <w:r>
        <w:rPr>
          <w:cs/>
        </w:rPr>
        <w:t xml:space="preserve"> </w:t>
      </w:r>
      <w:r w:rsidR="00B934ED" w:rsidRPr="0072042F">
        <w:rPr>
          <w:cs/>
        </w:rPr>
        <w:t>แล้วเราทั้งหลายจะถูกเปลี่ยนแปลงใหม่เพราะว่าความชั่วไม่ซื่อตรงจะเปลี่ยนเป็นความซื่อตรงและความตายสลายตัวก็จะเปลี</w:t>
      </w:r>
      <w:r w:rsidR="00BB6FC1" w:rsidRPr="0072042F">
        <w:rPr>
          <w:cs/>
        </w:rPr>
        <w:t>่ยนเป็นความไม่รู้จักตายสลายตัว</w:t>
      </w:r>
      <w:r>
        <w:t>"</w:t>
      </w:r>
    </w:p>
    <w:p w:rsidR="0061730A" w:rsidRPr="0072042F" w:rsidRDefault="00BB6FC1" w:rsidP="00C67BC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หนังสือเล่มที่หนึ่งของโกรินโธ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15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rPr>
          <w:cs/>
        </w:rPr>
        <w:t xml:space="preserve"> </w:t>
      </w:r>
      <w:r w:rsidRPr="0072042F">
        <w:rPr>
          <w:cs/>
        </w:rPr>
        <w:t>51-54</w:t>
      </w:r>
      <w:r w:rsidR="00C376E2">
        <w:rPr>
          <w:cs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ความหมายของข้อความเหล่านี้เกี่ยวกับการฟื้นคืนชีวิตของคนที่ตายแล้วพระบาฮาอุลลาห์ทรงเขียนไว้ใน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คีตาบี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อีคาน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C67BC4">
      <w:pPr>
        <w:pStyle w:val="Indented1cmLandR"/>
      </w:pPr>
      <w:r>
        <w:t>"</w:t>
      </w:r>
      <w:r>
        <w:rPr>
          <w:cs/>
        </w:rPr>
        <w:t>...</w:t>
      </w:r>
      <w:r w:rsidR="00B934ED" w:rsidRPr="0072042F">
        <w:rPr>
          <w:cs/>
        </w:rPr>
        <w:t>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ชีวิต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และ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ความตาย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ที่กล่าวไว้ในพระคัมภีร์ต่างๆ</w:t>
      </w:r>
      <w:r>
        <w:rPr>
          <w:cs/>
        </w:rPr>
        <w:t xml:space="preserve"> </w:t>
      </w:r>
      <w:r w:rsidR="00BB6FC1" w:rsidRPr="0072042F">
        <w:rPr>
          <w:cs/>
        </w:rPr>
        <w:t>หมายถึงชีวิตแห่งความนับถือศาสนาและความตายหมายถึงการไม่นับถือศาสนา</w:t>
      </w:r>
      <w:r>
        <w:rPr>
          <w:cs/>
        </w:rPr>
        <w:t xml:space="preserve"> </w:t>
      </w:r>
      <w:r w:rsidR="00BB6FC1" w:rsidRPr="0072042F">
        <w:rPr>
          <w:cs/>
        </w:rPr>
        <w:t>เนื่องจากความไม่สามารถเข้าใจในถ้อยคำเหล่านี้มนุษย์ทั่วไปจึงปฏิเสธและเกลียดชังผู้เป็นศาสนทูต</w:t>
      </w:r>
      <w:r>
        <w:rPr>
          <w:cs/>
        </w:rPr>
        <w:t xml:space="preserve"> </w:t>
      </w:r>
      <w:r w:rsidR="00BB6FC1" w:rsidRPr="0072042F">
        <w:rPr>
          <w:cs/>
        </w:rPr>
        <w:t>ละทิ้งแสงสว่างที่นำทางสวรรค์ของพระองค์เสียและปฏิเสธการปฏิบัติตามแบบอย่างความงามอันอมตะนั้น</w:t>
      </w:r>
      <w:r w:rsidR="009C12C0">
        <w:t>….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C67BC4">
      <w:pPr>
        <w:pStyle w:val="Indented1cmLandR"/>
      </w:pPr>
      <w:r>
        <w:t>"</w:t>
      </w:r>
      <w:r w:rsidR="009C12C0">
        <w:t>…</w:t>
      </w:r>
      <w:r w:rsidR="00B934ED" w:rsidRPr="0072042F">
        <w:rPr>
          <w:cs/>
        </w:rPr>
        <w:t>เช่นกับที่พระเยซูตรัสว่า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ท่านทั้งหลายต้องบังเกิดใหม่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(โยฮัน</w:t>
      </w:r>
      <w:r>
        <w:rPr>
          <w:cs/>
        </w:rPr>
        <w:t xml:space="preserve"> </w:t>
      </w:r>
      <w:r w:rsidR="00B934ED" w:rsidRPr="0072042F">
        <w:rPr>
          <w:cs/>
        </w:rPr>
        <w:t>บทที่3</w:t>
      </w:r>
      <w:r>
        <w:rPr>
          <w:cs/>
        </w:rPr>
        <w:t xml:space="preserve"> </w:t>
      </w:r>
      <w:r w:rsidR="00B934ED" w:rsidRPr="0072042F">
        <w:rPr>
          <w:cs/>
        </w:rPr>
        <w:t>คำที่7)</w:t>
      </w:r>
      <w:r>
        <w:rPr>
          <w:cs/>
        </w:rPr>
        <w:t xml:space="preserve"> </w:t>
      </w:r>
      <w:r w:rsidR="00B934ED" w:rsidRPr="0072042F">
        <w:rPr>
          <w:cs/>
        </w:rPr>
        <w:t>และทรงตรัสอีกว่า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ผู้ใดไม่ได้บังเกิดจากน้ำและพระวิญญาณจะเข้าในแผ่นดินของพระผู้เป็นเจ้าไม่ได้ซึ่งบังเกิดจากเนื้อหนังก็เป็นเนื้อหนังและซึ่งบังเกิดจากพระวิญญาณก็เป็นวิญญาณ</w:t>
      </w:r>
      <w:r>
        <w:rPr>
          <w:cs/>
        </w:rPr>
        <w:t xml:space="preserve"> </w:t>
      </w:r>
      <w:r w:rsidR="00B934ED" w:rsidRPr="0072042F">
        <w:rPr>
          <w:cs/>
        </w:rPr>
        <w:t>(โยฮัน</w:t>
      </w:r>
      <w:r>
        <w:rPr>
          <w:cs/>
        </w:rPr>
        <w:t xml:space="preserve"> </w:t>
      </w:r>
      <w:r w:rsidR="00B934ED" w:rsidRPr="0072042F">
        <w:rPr>
          <w:cs/>
        </w:rPr>
        <w:t>บทที่3</w:t>
      </w:r>
      <w:r>
        <w:rPr>
          <w:cs/>
        </w:rPr>
        <w:t xml:space="preserve"> </w:t>
      </w:r>
      <w:r w:rsidR="00B934ED" w:rsidRPr="0072042F">
        <w:rPr>
          <w:cs/>
        </w:rPr>
        <w:t>คำที่</w:t>
      </w:r>
      <w:r>
        <w:rPr>
          <w:cs/>
        </w:rPr>
        <w:t xml:space="preserve"> </w:t>
      </w:r>
      <w:r w:rsidR="00B934ED" w:rsidRPr="0072042F">
        <w:rPr>
          <w:cs/>
        </w:rPr>
        <w:t>5-6)</w:t>
      </w:r>
      <w:r>
        <w:rPr>
          <w:cs/>
        </w:rPr>
        <w:t xml:space="preserve"> </w:t>
      </w:r>
      <w:r w:rsidR="00B934ED" w:rsidRPr="0072042F">
        <w:rPr>
          <w:cs/>
        </w:rPr>
        <w:t>ความหมายของถ้อยคำเหล่านี้ก็คือว่าในทุกๆ</w:t>
      </w:r>
      <w:r>
        <w:rPr>
          <w:cs/>
        </w:rPr>
        <w:t xml:space="preserve"> </w:t>
      </w:r>
      <w:r w:rsidR="00B934ED" w:rsidRPr="0072042F">
        <w:rPr>
          <w:cs/>
        </w:rPr>
        <w:t>ยุคสมัยใครก็ตามที่เกิดมามีดวงจิตเป็นธรรมและรับเอาลมหายใจของศาสนทูตแห่งความศักดิ์สิทธิ์ได้โดยรวดเร็วเขาผู้นั้นย่อมเป็นผู้ที่อยู่ในจำพวกได้รับ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ชีวิต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และ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การฟื้นคืนชีวิตขึ้นใหม่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และได้เข้าใน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สวรรค์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แห่งความรักของพระผู้เป็นเจ้าและผู้ใดก็ตามที่ไม่อยู่จำพวกที่กล่าวนี้จะถูกลงโทษด้วย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ความตาย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และ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ความหมดสิ้น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ทั้งลงโทษด้วยไฟแห่งความไม่เชื่อถือศาสนาและความพิโรธของพระผู้เป็นเจ้า</w:t>
      </w:r>
      <w:r w:rsidR="009C12C0">
        <w:t>….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ทุกยุคและทุกศตวรรษความมุ่งหมายของบรรดาศาสดาของพระผู้เป็นเจ้าและผู้ที่องค์ศาสดาเลือกสรรมิใช่อย่างอื่นนอกจากเพื่อยืนยันความหมายแห่งธรรมะของ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ชีวิต</w:t>
      </w:r>
      <w:r>
        <w:t>"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การฟื้นคืนชีวิต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และ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การพิพากษา</w:t>
      </w:r>
      <w:r>
        <w:t>"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ถ้าหากท่านได้รับหยดน้ำใสแห่งความรู้อันประเสริฐแม้เพียงหยดเดียวท่านจะต้องสำนึกว่าชีวิตอันแท้จริงมิใช่ชีวิตของเนื้อหนังแต่เป็นชีวิตแห่งจิตวิญญาณ</w:t>
      </w:r>
      <w:r>
        <w:rPr>
          <w:cs/>
        </w:rPr>
        <w:t xml:space="preserve"> </w:t>
      </w:r>
      <w:r w:rsidR="00B934ED" w:rsidRPr="0072042F">
        <w:rPr>
          <w:cs/>
        </w:rPr>
        <w:t>เพราะว่าทั้งมนุษย์และสัตว์มีชีวิตแห่งเนื้อหนังแต่ชีวิตทางจิตวิญญาณจะอยู่ในบุคคลผู้มีดวงใจบริสุทธิ์ที่ดื่มน้ำจากห้วงสมุทรแห่งศรัทธาและบริโภคผลแห่งความมั่นใจเท่านั้น</w:t>
      </w:r>
      <w:r>
        <w:rPr>
          <w:cs/>
        </w:rPr>
        <w:t xml:space="preserve"> </w:t>
      </w:r>
      <w:r w:rsidR="00B934ED" w:rsidRPr="0072042F">
        <w:rPr>
          <w:cs/>
        </w:rPr>
        <w:t>ชีวิตเช่นนี้ไม่มีวันดับสูญและความดำรงอยู่นี้ประดับด้วยมงกุฎแห่งอมตะเสมือนกับที่ได้กล่าวไว้ว่า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เขาผู้นับถือศาสนาโดยแท้จะมีชีวิตอยู่ทั้งในโลกนี้และโลกหน้า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ถ้าคำว่า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ชีวิต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หมายถึงชีวิตในโลกมนุษย์นี้แล้วไซร้เห็นชัดแจ้งว่าความตายจะต้องคร่าเอาชีวิตไป</w:t>
      </w:r>
      <w:r>
        <w:t>"</w:t>
      </w:r>
    </w:p>
    <w:p w:rsidR="0061730A" w:rsidRPr="0072042F" w:rsidRDefault="00B934ED" w:rsidP="00C67BC4">
      <w:pPr>
        <w:pStyle w:val="Indented1cmLandR"/>
        <w:jc w:val="right"/>
      </w:pPr>
      <w:r w:rsidRPr="0072042F">
        <w:rPr>
          <w:cs/>
        </w:rPr>
        <w:t>หนังสื</w:t>
      </w:r>
      <w:r w:rsidR="00752E84" w:rsidRPr="0072042F">
        <w:rPr>
          <w:cs/>
        </w:rPr>
        <w:t>อ</w:t>
      </w:r>
      <w:r w:rsidR="00C376E2">
        <w:rPr>
          <w:cs/>
        </w:rPr>
        <w:t xml:space="preserve"> </w:t>
      </w:r>
      <w:r w:rsidR="00752E84" w:rsidRPr="0072042F">
        <w:rPr>
          <w:cs/>
        </w:rPr>
        <w:t>คีตาบี</w:t>
      </w:r>
      <w:r w:rsidR="00C376E2">
        <w:rPr>
          <w:cs/>
        </w:rPr>
        <w:t xml:space="preserve"> </w:t>
      </w:r>
      <w:r w:rsidR="00752E84" w:rsidRPr="0072042F">
        <w:rPr>
          <w:cs/>
        </w:rPr>
        <w:t>อีคาน</w:t>
      </w:r>
      <w:r w:rsidR="00C376E2">
        <w:rPr>
          <w:cs/>
        </w:rPr>
        <w:t xml:space="preserve"> </w:t>
      </w:r>
      <w:r w:rsidR="00752E84" w:rsidRPr="0072042F">
        <w:rPr>
          <w:cs/>
        </w:rPr>
        <w:t>หน้า</w:t>
      </w:r>
      <w:r w:rsidR="00C376E2">
        <w:rPr>
          <w:cs/>
        </w:rPr>
        <w:t xml:space="preserve"> </w:t>
      </w:r>
      <w:r w:rsidR="00752E84" w:rsidRPr="0072042F">
        <w:rPr>
          <w:cs/>
        </w:rPr>
        <w:t>114-118-120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ตามคำสอนของศาสนาบาไฮการฟื้นคืนชีวิตมิได้หมายถึงทางด้านร่างกาย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่างกายนั้นเมื่อตายไปแล้วก็ดับสูญเน่าเปื่อยและปรมาณูในร่างกายจะไม่กอรปเป็นรูปร่างในร่างกายเดียวกันนั้นอีก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BF6F19" w:rsidRDefault="00B934ED" w:rsidP="00BF6F19">
      <w:pPr>
        <w:jc w:val="thaiDistribute"/>
        <w:rPr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การฟื้นคืนชีวิตคือการเกิดของบุคคลในชีวิตทางจิตธรรมโดยพระวิญญาณอันศักดิ์สิทธิ์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ทรงประทานให้ทางศาสนทูตของพระผู้เป็นเจ้า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หลุมศพที่เขาฟื้นคืนชีวิตขึ้นมาก็คือหลุมแห่งความไม่รู้และเพิกเฉยต่อพระผู้เป็นเจ้า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ความหลับที่เขาตื่นขึ้นมาก็คือความหลับทางจิตธรรม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รุณนี้ได้ฉายแสงมาสู่คนทั้งมวลที่อาศัยอยู่บนผิวโลกไม่ว่าเขาจะอยู่ในร่างกายหรือออกจากร่างกายไป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แต่เขาผู้ที่ตาบอดในทางธรรมไม่สามารถจะแลเห็นได้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วันแห่งการฟื้นคืนชีวิตมิใช่วันเวลาที่มี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ชั่วโมงแต่เป็นยุคที่ได้เริ่มแล้วและจะดำ</w:t>
      </w:r>
      <w:r w:rsidR="00141573" w:rsidRPr="0072042F">
        <w:rPr>
          <w:rFonts w:ascii="Leelawadee" w:hAnsi="Leelawadee" w:cs="Leelawadee"/>
          <w:sz w:val="32"/>
          <w:szCs w:val="32"/>
          <w:cs/>
          <w:lang w:val="en-GB"/>
        </w:rPr>
        <w:t>รงอยู่ต่อไปในช่วงระยะเวลายาวนาน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มันจะดำรงอยู่แม้อารยธรรมปัจจุบันนี้ได้สูญหายไปหมด</w:t>
      </w:r>
      <w:r w:rsidR="00BF6F19">
        <w:rPr>
          <w:cs/>
          <w:lang w:val="en-GB"/>
        </w:rPr>
        <w:br w:type="page"/>
      </w:r>
    </w:p>
    <w:p w:rsidR="0061730A" w:rsidRPr="008543C4" w:rsidRDefault="00B934ED" w:rsidP="00C67BC4">
      <w:pPr>
        <w:pStyle w:val="Leewadee12"/>
      </w:pPr>
      <w:bookmarkStart w:id="205" w:name="_Toc493876444"/>
      <w:r w:rsidRPr="0072042F">
        <w:rPr>
          <w:rStyle w:val="Heading3Char"/>
          <w:rFonts w:eastAsiaTheme="majorEastAsia"/>
          <w:cs/>
          <w:lang w:val="en-GB"/>
        </w:rPr>
        <w:t>พระคริสต์เสด็จกลับมา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67BC4" w:rsidRPr="00C67BC4">
        <w:t>Return</w:t>
      </w:r>
      <w:r w:rsidR="00C376E2">
        <w:t xml:space="preserve"> </w:t>
      </w:r>
      <w:r w:rsidR="00C67BC4" w:rsidRPr="00C67BC4">
        <w:t>of</w:t>
      </w:r>
      <w:r w:rsidR="00C376E2">
        <w:t xml:space="preserve"> </w:t>
      </w:r>
      <w:r w:rsidR="00C67BC4" w:rsidRPr="00C67BC4">
        <w:t>Christ]</w:t>
      </w:r>
      <w:bookmarkEnd w:id="205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ตรัสบ่อยครั้งถึงองค์ศาสนทูตของพระผู้เป็นเจ้าในอนาคตโดยใช้สรรพนามบุรุษที่3และในการกล่าว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ทรงใช้สรรพนามบุรุษที่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โดยตรัสว่า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เราไปจัดเตรียมสำหรับท่านทั้งหลาย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ถ้าเราไปจัดเตรียมสำหรับท่านแล้วเราจะมารับท่านให้ไปอยู่กับเรา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(โยฮัน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14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ในบทแรกของกิจการของอัครสาวกเขียนไว้เมื่อพระเยซูเสด็จสู่สวรรค์ว่า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ยซูองค์นี้ซึ่งถูกรับไปจากท่านเสด็จขึ้นไปยังสวรรค์แล้วจะเสด็จมาอีกเหมือนทั้งหลายได้เห็นพระองค์เสด็จขึ้นไปยังสวรรค์นั้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เพราะถ้อยคำเหล่านี้และคำกล่าวที่คล้ายคลึงกันชาวคริสเตียนจำนวนมากจึงนึกว่าเมื่อบุตรมนุษย์เสด็จกลับ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บนเมฆในท้องฟ้าด้วยพระฤทธานุภาพและสง่าราศีเป็นอันมาก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เขาจะแลเห็นพระองค์ในรูปของร่างกายของพระเยซูจริงๆ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ที่ทรงเคยเสด็จตามถนนในเยรูซาเล็มเมื่อสองพันปีมาแล้วและหลั่งพระโลหิตทนทุกข์ทรมานบนไม้กางเขน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เขาคาดว่าจะได้ใช้นิ้วของเขาแตะต้องรอยตะปูบนพระหัตถ์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พระบาทและจะได้ใช้มือของเขาแตะรอยแผลจากคมหอกที่สีข้างของพระองค์ได้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พียงแต่คิดไตร่ตรองคำดำรัสของพระคริสต์อย่างรอบคอบเพียงเล็กน้อยเท่านั้นก็จะไม่คิดตามตัวอักษรดังที่กล่าวมาแล้ว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ชาวยิวในสมัยพระคริสต์ได้มีความคิดเช่นนี้เกี่ยวกับการกลับมาของพระเอลียา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แต่พระเยซูทรงอธิบายถึงความผิดพลาดของพวกเขาทรงแสดงให้เห็นว่าคำทำนายที่ว่า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พระเอลียาจะต้องมาก่อน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ได้บังเกิดขึ้นตามคำทำนายแล้ว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มิใช่โดยการกลับมาของบุคลิกภาพและร่างกายของพระเอลียาคนก่อนแต่มาในบุคคลิกภาพของโยฮัน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บัพติศโต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โดยแสดงอารมณ์และฤทธิ์เดชอย่างเอลียา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พระคริสต์ทรงตรัสว่า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ถ้าท่านทั</w:t>
      </w:r>
      <w:r w:rsidR="00141573" w:rsidRPr="0072042F">
        <w:rPr>
          <w:rFonts w:ascii="Leelawadee" w:hAnsi="Leelawadee" w:cs="Leelawadee"/>
          <w:sz w:val="32"/>
          <w:szCs w:val="32"/>
          <w:cs/>
          <w:lang w:val="en-GB"/>
        </w:rPr>
        <w:t>้งหลายพอใจรับ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ก็โยฮันนี้แหละเป็นเอลียาที่จะมานั้น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ใครมีหูก็จงฟังเถิด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41573"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การกลับมา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ของเอลียาจึงหมายถึงการมาปรากฏของบุคคลอื่น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เกิดจากบิดามารดาอื่นแต่ก็ได้รับการดลใจจากพระผู้เป็นเจ้าด้วยอำนาจและคุณลักษณะอันเดียวกัน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ดำรัสของพระคริสต์เหล่านี้อาจทรงแสดงให้เห็นว่าการกลับมาของพระคริสต์คือการปรากฏของบุคคลอื่นเช่นเดียวกับที่ทรงดำร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แต่แสดงคุณลักษณะและอำนาจของพระผู้เป็นเจ้าเช่นเดียวกับที่พระคริสต์ทรงแสดงมาแล้ว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พระบาฮาอุลลาห์ทรงอธิบายว่าการเสด็จมาของพระบ๊อบและของพระองค์เอง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ทรงตรัสว่า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C67BC4">
      <w:pPr>
        <w:pStyle w:val="Indented1cmLandR"/>
      </w:pPr>
      <w:r>
        <w:t>"</w:t>
      </w:r>
      <w:r w:rsidR="00B934ED" w:rsidRPr="0072042F">
        <w:rPr>
          <w:cs/>
        </w:rPr>
        <w:t>จงพิจารณาด</w:t>
      </w:r>
      <w:r w:rsidR="00141573" w:rsidRPr="0072042F">
        <w:rPr>
          <w:cs/>
        </w:rPr>
        <w:t>ูดวงอาทิตย์ถ้าหากมันจะกล่าวว่า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ราคือดวงอาทิตย์ของเมื่อวานนี่ก็เป็นความจริงและถ้าหากจะกล่าวว่าเป็นดวงอาทิตย์ดวงใหม่ก็คงเป็นความจริงอีกนั่นแหละ</w:t>
      </w:r>
      <w:r>
        <w:rPr>
          <w:cs/>
        </w:rPr>
        <w:t xml:space="preserve"> </w:t>
      </w:r>
      <w:r w:rsidR="00B934ED" w:rsidRPr="0072042F">
        <w:rPr>
          <w:cs/>
        </w:rPr>
        <w:t>ในทำนองเดียวกันถ้าหากจะกล่าวว่าวันทั้งหลายคือวันเดียวกันเช่นนี้ก็เป็นการถูกต้องและจริงแท้</w:t>
      </w:r>
      <w:r>
        <w:rPr>
          <w:cs/>
        </w:rPr>
        <w:t xml:space="preserve"> </w:t>
      </w:r>
      <w:r w:rsidR="00B934ED" w:rsidRPr="0072042F">
        <w:rPr>
          <w:cs/>
        </w:rPr>
        <w:t>และถ้าหากจะกล่าวโดยพูดถึงชื่อโดยเฉพาะของวันเหล่านั้นว่าวันเหล่านั้นแตกต่างกันก็เป็นความจริงอีกนั้นแหละ</w:t>
      </w:r>
      <w:r>
        <w:rPr>
          <w:cs/>
        </w:rPr>
        <w:t xml:space="preserve"> </w:t>
      </w:r>
      <w:r w:rsidR="00B934ED" w:rsidRPr="0072042F">
        <w:rPr>
          <w:cs/>
        </w:rPr>
        <w:t>แม้ว่ามันจะเป็นเช่นเดียวกันทว่าแต่ละวันระบุไว้แตกต่างกัน</w:t>
      </w:r>
      <w:r>
        <w:rPr>
          <w:cs/>
        </w:rPr>
        <w:t xml:space="preserve">  </w:t>
      </w:r>
      <w:r w:rsidR="00B934ED" w:rsidRPr="0072042F">
        <w:rPr>
          <w:cs/>
        </w:rPr>
        <w:t>มีคุณลักษณะเฉพาะมีลักษณะภาวะพิเศษ</w:t>
      </w:r>
      <w:r>
        <w:rPr>
          <w:cs/>
        </w:rPr>
        <w:t xml:space="preserve"> </w:t>
      </w:r>
      <w:r w:rsidR="00B934ED" w:rsidRPr="0072042F">
        <w:rPr>
          <w:cs/>
        </w:rPr>
        <w:t>ดังนั้นจงพิจารณาถึงความแตกต่างความผิดแปลกและคุณลักษณะของศาสนทูตผู้บริสุทธิ์ทั้งหลายเพื่อท่านจะได้เข้าใจคำดำรัสของพระผู้ทรงสร้างพระนามและคุณลักษณะเหล่านั้นที่กล่าวถึงความลี้ลับแห่งความแตกต่างและความเป็นอันเดียวกันและเพื่อจะได้พบคำตอบในคำถามของท่านเองเกี่ยวกับข้อที่ว่าทำไมพระผู้ทรงความงามอมตะจึงทรงเรียกพระองค์เองด้วยพระนามต่างๆ</w:t>
      </w:r>
      <w:r>
        <w:rPr>
          <w:cs/>
        </w:rPr>
        <w:t xml:space="preserve"> </w:t>
      </w:r>
      <w:r w:rsidR="00B934ED" w:rsidRPr="0072042F">
        <w:rPr>
          <w:cs/>
        </w:rPr>
        <w:t>และในกาลเวลาต่างๆ</w:t>
      </w:r>
      <w:r>
        <w:rPr>
          <w:cs/>
        </w:rPr>
        <w:t xml:space="preserve"> </w:t>
      </w:r>
      <w:r w:rsidR="00B934ED" w:rsidRPr="0072042F">
        <w:rPr>
          <w:cs/>
        </w:rPr>
        <w:t>กัน</w:t>
      </w:r>
      <w:r>
        <w:t>"</w:t>
      </w:r>
    </w:p>
    <w:p w:rsidR="0061730A" w:rsidRPr="0072042F" w:rsidRDefault="00B934ED" w:rsidP="00C67BC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C376E2">
        <w:t>"</w:t>
      </w:r>
      <w:r w:rsidRPr="0072042F">
        <w:rPr>
          <w:cs/>
        </w:rPr>
        <w:t>พระคัมภีร์แห่งความมั่นใจ</w:t>
      </w:r>
      <w:r w:rsidR="00C376E2">
        <w:t>"</w:t>
      </w:r>
      <w:r w:rsidR="00C376E2">
        <w:rPr>
          <w:cs/>
        </w:rPr>
        <w:t xml:space="preserve"> </w:t>
      </w:r>
      <w:r w:rsidRPr="0072042F">
        <w:rPr>
          <w:cs/>
        </w:rPr>
        <w:t>หน้า</w:t>
      </w:r>
      <w:r w:rsidR="00C376E2">
        <w:rPr>
          <w:cs/>
        </w:rPr>
        <w:t xml:space="preserve"> </w:t>
      </w:r>
      <w:r w:rsidRPr="0072042F">
        <w:rPr>
          <w:cs/>
        </w:rPr>
        <w:t>12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จงรู้ไว้ว่าการเสด็จกลับมาของพระคริสต์ครั้งที่สองมิได้หมายความอย่างที่ปวงชนเข้าใจกันแต่หมายถึงศาสนทูตที่กำหนดเสด็จมาหลังพระคริสต์</w:t>
      </w:r>
      <w:r>
        <w:rPr>
          <w:cs/>
        </w:rPr>
        <w:t xml:space="preserve"> </w:t>
      </w:r>
      <w:r w:rsidR="00B934ED" w:rsidRPr="0072042F">
        <w:rPr>
          <w:cs/>
        </w:rPr>
        <w:t>ศาสนทูตพระองค์นั้นจะเสด็จมาพร้อมด้วยพระอาณาจักรของพระผู้เป็นเจ้า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และอำนาจของพระองค์อันจะแผ่ไปทั่วพิภพ</w:t>
      </w:r>
      <w:r>
        <w:rPr>
          <w:cs/>
        </w:rPr>
        <w:t xml:space="preserve"> </w:t>
      </w:r>
      <w:r w:rsidR="00B934ED" w:rsidRPr="0072042F">
        <w:rPr>
          <w:cs/>
        </w:rPr>
        <w:t>อาณาจักรนี้อยู่ในโลกจิตวิญญาณมิใช่โลกแห่งวัตถุเพราะโลกแห่งวัตถุมิอาจเปรียบได้เท่ากับปีกข้างหนึ่งของแมลงวันในสายพระเนตรของพระผู้เป็นนาย</w:t>
      </w:r>
      <w:r>
        <w:rPr>
          <w:cs/>
        </w:rPr>
        <w:t xml:space="preserve"> </w:t>
      </w:r>
      <w:r w:rsidR="00B934ED" w:rsidRPr="0072042F">
        <w:rPr>
          <w:cs/>
        </w:rPr>
        <w:t>นี่เป็นความจริงแม้พวกท่านจะไม่เข้าใจก็ตาม</w:t>
      </w:r>
      <w:r>
        <w:rPr>
          <w:cs/>
        </w:rPr>
        <w:t xml:space="preserve"> </w:t>
      </w:r>
      <w:r w:rsidR="00B934ED" w:rsidRPr="0072042F">
        <w:rPr>
          <w:cs/>
        </w:rPr>
        <w:t>พระคริสต์ได้ทรงเสด็จมาพร้อมด้วยอาณาจักรของพระองค์นับแต่ต้นที่ไม่มีการเริ่มและจะทรงเสด็จมาพร้อมด้วยอาณาจักรนี้ตราบจนกาลไม่มีวันสิ้นสุด</w:t>
      </w:r>
      <w:r>
        <w:rPr>
          <w:cs/>
        </w:rPr>
        <w:t xml:space="preserve"> </w:t>
      </w:r>
      <w:r w:rsidR="00B934ED" w:rsidRPr="0072042F">
        <w:rPr>
          <w:cs/>
        </w:rPr>
        <w:t>เพราะว่าในกรณีนี้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พระคริสต์</w:t>
      </w:r>
      <w:r>
        <w:t>"</w:t>
      </w:r>
      <w:r w:rsidR="00B934ED" w:rsidRPr="0072042F">
        <w:rPr>
          <w:cs/>
        </w:rPr>
        <w:t>หมายถึงสัจธรรมของพระผู้เป็นเจ้าทรงเป็นเนื้อแท้ที่บริสุทธิ์และเป็นความดำรงอยู่อันประเสริฐซึ่งไม่มีการเริ่มต้นหรือสิ้นสุด</w:t>
      </w:r>
      <w:r>
        <w:rPr>
          <w:cs/>
        </w:rPr>
        <w:t xml:space="preserve"> </w:t>
      </w:r>
      <w:r w:rsidR="00B934ED" w:rsidRPr="0072042F">
        <w:rPr>
          <w:cs/>
        </w:rPr>
        <w:t>ในทุกยุคมีการปรากฏ</w:t>
      </w:r>
      <w:r>
        <w:rPr>
          <w:cs/>
        </w:rPr>
        <w:t xml:space="preserve"> </w:t>
      </w:r>
      <w:r w:rsidR="00B934ED" w:rsidRPr="0072042F">
        <w:rPr>
          <w:cs/>
        </w:rPr>
        <w:t>การแสดงให้เห็นและการลับไปจากสายตา</w:t>
      </w:r>
      <w:r>
        <w:t>"</w:t>
      </w:r>
    </w:p>
    <w:p w:rsidR="0061730A" w:rsidRPr="0072042F" w:rsidRDefault="00B934ED" w:rsidP="00C67BC4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สาส์นของพระอับดุลบาฮา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C67BC4">
      <w:pPr>
        <w:pStyle w:val="Leewadee12"/>
      </w:pPr>
      <w:bookmarkStart w:id="206" w:name="_Toc493876445"/>
      <w:r w:rsidRPr="0072042F">
        <w:rPr>
          <w:rStyle w:val="Heading3Char"/>
          <w:rFonts w:eastAsiaTheme="majorEastAsia"/>
          <w:cs/>
          <w:lang w:val="en-GB"/>
        </w:rPr>
        <w:t>กาลแห่งความสิ้นสุด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67BC4" w:rsidRPr="00C67BC4">
        <w:t>The</w:t>
      </w:r>
      <w:r w:rsidR="00C376E2">
        <w:t xml:space="preserve"> </w:t>
      </w:r>
      <w:r w:rsidR="00C67BC4" w:rsidRPr="00C67BC4">
        <w:t>Time</w:t>
      </w:r>
      <w:r w:rsidR="00C376E2">
        <w:t xml:space="preserve"> </w:t>
      </w:r>
      <w:r w:rsidR="00C67BC4" w:rsidRPr="00C67BC4">
        <w:t>of</w:t>
      </w:r>
      <w:r w:rsidR="00C376E2">
        <w:t xml:space="preserve"> </w:t>
      </w:r>
      <w:r w:rsidR="00C67BC4" w:rsidRPr="00C67BC4">
        <w:t>the</w:t>
      </w:r>
      <w:r w:rsidR="00C376E2">
        <w:t xml:space="preserve"> </w:t>
      </w:r>
      <w:r w:rsidR="00C67BC4" w:rsidRPr="00C67BC4">
        <w:t>End]</w:t>
      </w:r>
      <w:bookmarkEnd w:id="20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พระคริสต์และสาวกของพระองค์ได้กล่าวถึงเครื่องหมายหลายประการที่จะชี้ให้เห็นถึงการ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เสด็จกลับมา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ของบุตรมนุษย์ด้วยเกียรติคุณแห่งบิดาได้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พระคริสต์ทรงตรัสว่า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C67BC4">
      <w:pPr>
        <w:pStyle w:val="Indented1cmLandR"/>
      </w:pPr>
      <w:r>
        <w:t>"</w:t>
      </w:r>
      <w:r w:rsidR="00B934ED" w:rsidRPr="0072042F">
        <w:rPr>
          <w:cs/>
        </w:rPr>
        <w:t>เมื่อท่านเห็นกองทัพมาตั้งล้อมรอบกรุงเยรูซาเล็มเมื่อนั้นท่านจงรู้ว่าความพินาศของกรุงใกล้เข้าแล้ว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เพราะว่าเวลานั้นเป็นเวลาลงพระราชอาญาเพื่อจะให้สิ่งสารพัดที่เขียนไว้นั้นสำเร็จ</w:t>
      </w:r>
      <w:r>
        <w:rPr>
          <w:cs/>
        </w:rPr>
        <w:t>..</w:t>
      </w:r>
      <w:r>
        <w:t xml:space="preserve">. </w:t>
      </w:r>
      <w:r w:rsidR="00B934ED" w:rsidRPr="0072042F">
        <w:rPr>
          <w:cs/>
        </w:rPr>
        <w:t>เพราะว่าจะมีความทุกข์ร้อนใหญ่หลวงบนแผ่นดินและจะทรงพระพิโรธแก่พลเมืองนั้น</w:t>
      </w:r>
      <w:r>
        <w:rPr>
          <w:cs/>
        </w:rPr>
        <w:t xml:space="preserve"> </w:t>
      </w:r>
      <w:r w:rsidR="00B934ED" w:rsidRPr="0072042F">
        <w:rPr>
          <w:cs/>
        </w:rPr>
        <w:t>เขาจะถูกประหารโดยคมดาบและต้องถูกกวาดเอาไปเป็นเชลยทั่วทุกประเทศและคนต่างประเทศเหยียบย่ำกรุงเยรูซาเล็ม</w:t>
      </w:r>
      <w:r>
        <w:rPr>
          <w:cs/>
        </w:rPr>
        <w:t xml:space="preserve"> </w:t>
      </w:r>
      <w:r w:rsidR="00B934ED" w:rsidRPr="0072042F">
        <w:rPr>
          <w:cs/>
        </w:rPr>
        <w:t>จนกว่าเวลากำหนดของคนต่างประเทศนั้นจะครบถ้วน</w:t>
      </w:r>
      <w:r>
        <w:t>"</w:t>
      </w:r>
    </w:p>
    <w:p w:rsidR="009C12C0" w:rsidRDefault="00B934ED" w:rsidP="00C67BC4">
      <w:pPr>
        <w:pStyle w:val="Indented1cmLandR"/>
        <w:jc w:val="right"/>
        <w:rPr>
          <w:cs/>
        </w:rPr>
      </w:pPr>
      <w:r w:rsidRPr="0072042F">
        <w:rPr>
          <w:cs/>
        </w:rPr>
        <w:t>ลูก้า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21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t xml:space="preserve"> </w:t>
      </w:r>
      <w:r w:rsidRPr="0072042F">
        <w:rPr>
          <w:cs/>
        </w:rPr>
        <w:t>20-24</w:t>
      </w:r>
    </w:p>
    <w:p w:rsidR="009C12C0" w:rsidRDefault="009C12C0" w:rsidP="009C12C0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cs/>
        </w:rPr>
        <w:br w:type="page"/>
      </w:r>
    </w:p>
    <w:p w:rsidR="00C67BC4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และทรงตรัสอีกว่า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C67BC4" w:rsidRPr="009C12C0" w:rsidRDefault="00C67BC4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ระวังให้ดีอย่าให้ผู้ใดล่อลวงท่านให้หลงโดยจะมีคนหลายคนมาอ้างนามของเราว่าตัวเขาเป็นพระคริสต์และจะพาคนอันมากให้หลงไป</w:t>
      </w:r>
      <w:r>
        <w:rPr>
          <w:cs/>
        </w:rPr>
        <w:t xml:space="preserve">  </w:t>
      </w:r>
      <w:r w:rsidR="00B934ED" w:rsidRPr="0072042F">
        <w:rPr>
          <w:cs/>
        </w:rPr>
        <w:t>ท่านทั้งหลายจะได้ยินถึงการสงครามและข่าวเล่าลือถึงการสงครามนั้น</w:t>
      </w:r>
      <w:r>
        <w:rPr>
          <w:cs/>
        </w:rPr>
        <w:t xml:space="preserve"> </w:t>
      </w:r>
      <w:r w:rsidR="00B934ED" w:rsidRPr="0072042F">
        <w:rPr>
          <w:cs/>
        </w:rPr>
        <w:t>คอยระวังเถอะอย่าวิตกเลยบรรดาสิ่งเหล่านี้จะต้องบังเกิดขึ้นแต่ที่สุดปลายยังไม่มาถึง</w:t>
      </w:r>
      <w:r>
        <w:rPr>
          <w:cs/>
        </w:rPr>
        <w:t xml:space="preserve">  </w:t>
      </w:r>
      <w:r w:rsidR="00B934ED" w:rsidRPr="0072042F">
        <w:rPr>
          <w:cs/>
        </w:rPr>
        <w:t>จะเกิดการโกลาหลในระหว่างประเทศต่อประเทศอาณาจักรต่ออาณาจักรทั้งจะเกิดกันดารอาหารและแผ่นดินไหวหลายแห่ง</w:t>
      </w:r>
      <w:r>
        <w:rPr>
          <w:cs/>
        </w:rPr>
        <w:t xml:space="preserve"> </w:t>
      </w:r>
      <w:r w:rsidR="00B934ED" w:rsidRPr="0072042F">
        <w:rPr>
          <w:cs/>
        </w:rPr>
        <w:t>เหตุการณ์ทั้งปวงนี้เป็นขั้นแรกแห่งความทุกข์</w:t>
      </w:r>
      <w:r>
        <w:rPr>
          <w:cs/>
        </w:rPr>
        <w:t xml:space="preserve">  </w:t>
      </w:r>
      <w:r w:rsidR="00B934ED" w:rsidRPr="0072042F">
        <w:rPr>
          <w:cs/>
        </w:rPr>
        <w:t>ในเวลานั้นเขาจะมอบท่านทั้งหลายไว้ให้ทนทุกข์ลำบากและฆ่าท่านเสียและชาติต่างๆ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จะเกลียดชังพวกท่านเพราะนามของเรา</w:t>
      </w:r>
      <w:r>
        <w:rPr>
          <w:cs/>
        </w:rPr>
        <w:t xml:space="preserve"> </w:t>
      </w:r>
      <w:r w:rsidR="00B934ED" w:rsidRPr="0072042F">
        <w:rPr>
          <w:cs/>
        </w:rPr>
        <w:t>คราวนั้นคนเป็นอันมากจะเห็นผิดเป็นชอบและคิดคดทรยศทั้งจะเกลียดชังซึ่งกันและกันด้วย</w:t>
      </w:r>
      <w:r>
        <w:rPr>
          <w:cs/>
        </w:rPr>
        <w:t xml:space="preserve"> </w:t>
      </w:r>
      <w:r w:rsidR="00B934ED" w:rsidRPr="0072042F">
        <w:rPr>
          <w:cs/>
        </w:rPr>
        <w:t>จะเกิดมีผู้ทำนายเท็จหลายคนเที่ยวล่อลวงคนเป็นอันมากให้หลงไปเพราะความชั่วทวีขึ้น</w:t>
      </w:r>
      <w:r>
        <w:rPr>
          <w:cs/>
        </w:rPr>
        <w:t xml:space="preserve"> </w:t>
      </w:r>
      <w:r w:rsidR="00B934ED" w:rsidRPr="0072042F">
        <w:rPr>
          <w:cs/>
        </w:rPr>
        <w:t>ความรักของคนเป็นอันมากจะเยือกเย็นแต่ผู้ใดทนได้จนถึงที่สุดผู้นั้นจะรอด</w:t>
      </w:r>
      <w:r>
        <w:rPr>
          <w:cs/>
        </w:rPr>
        <w:t xml:space="preserve"> </w:t>
      </w:r>
      <w:r w:rsidR="00B934ED" w:rsidRPr="0072042F">
        <w:rPr>
          <w:cs/>
        </w:rPr>
        <w:t>กิติศัพท์อันประเสริฐแห่งแผ่นดินนี้จะได้ประกาศไปทั่วไปให้เป็นพยานแห่งบรรดาชาติมนุษย์แล้วที่สุดปลายจะมาถึง</w:t>
      </w:r>
      <w:r>
        <w:t>"</w:t>
      </w:r>
    </w:p>
    <w:p w:rsidR="0061730A" w:rsidRPr="0072042F" w:rsidRDefault="00B934ED" w:rsidP="00C67BC4">
      <w:pPr>
        <w:pStyle w:val="Indented1cmLandR"/>
        <w:jc w:val="right"/>
      </w:pPr>
      <w:r w:rsidRPr="0072042F">
        <w:rPr>
          <w:cs/>
        </w:rPr>
        <w:t>มัดธายะ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24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t xml:space="preserve"> </w:t>
      </w:r>
      <w:r w:rsidRPr="0072042F">
        <w:rPr>
          <w:cs/>
        </w:rPr>
        <w:t>4-14</w:t>
      </w:r>
    </w:p>
    <w:p w:rsidR="0061730A" w:rsidRPr="009C12C0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ความทั้งสองตอนนั้นพระคริสต์ทรงตรัสล่วงหน้าไว้ด้วยพระโอวาทที่ชัดเจนไม่มีเคลือบคลุมและปกปิดเป็นอย่างใดในเรื่องสิ่งที่จะต้องเกิดขึ้นก่อนที่จะเสด็จ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บุตรมนุษย์ในระหว่างศตวรรษที่ได้ผ่านไปหลังจากพระคริสต์ได้ทรงดำรัสไว้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เครื่องหมายทุกอย่างก็ได้บังเกิดขึ้นสมจริงตามที่ตรัสทุกประการ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ในตอนท้ายของข้อความแต่ละตอนทรงกล่าวถึงเหตุการณ์ว่าจะเป็นเครื่องหมายแสดงเวลาที่จะเสด็จมา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ในกรณีแรกคือการเนรเทศของชาวยิวยุติลงและการสร้างเยรูซาเล็มขึ้นใหม่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ข้อหนึ่งคือศาสนาคริสต์จะแพร่ออกไปทั่วโลกเป็นที่น่าประหลาดที่ปรากฏว่าเครื่องหมายทั้งสองนี้กำลังปรากฏขึ้นอย่างแท้จริงแล้วในยุคของเร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ถ้าคำพยากรณ์ทั้งสองตอนนี้เป็นความจริงเช่นเดียวกับตอนอื่นๆ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แล้วก็หมายความว่าเราต้องกำลังอยู่ใน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กาลแห่งความสิ้นสุด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ที่พระคริสต์ทรงตรัสไว้</w:t>
      </w:r>
    </w:p>
    <w:p w:rsidR="0061730A" w:rsidRPr="009C12C0" w:rsidRDefault="0061730A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C67BC4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ชาวยิวกล่าวว่า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C67BC4" w:rsidRPr="009C12C0" w:rsidRDefault="00C67BC4" w:rsidP="007E705F">
      <w:pPr>
        <w:jc w:val="thaiDistribute"/>
        <w:rPr>
          <w:rFonts w:ascii="Leelawadee" w:hAnsi="Leelawadee" w:cs="Leelawadee"/>
          <w:sz w:val="20"/>
          <w:szCs w:val="20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พระหัตถ์ของพระผู้เป็นเจ้าถูกล่ามพันธนาการไว้และพวกเขาจะถูกสาปแช่งที่ได้กล่าวเช่นนั้น</w:t>
      </w:r>
      <w:r>
        <w:rPr>
          <w:cs/>
        </w:rPr>
        <w:t xml:space="preserve"> </w:t>
      </w:r>
      <w:r w:rsidR="00B934ED" w:rsidRPr="0072042F">
        <w:rPr>
          <w:cs/>
        </w:rPr>
        <w:t>มิใช่เช่นนั้นดอก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พระหัตถ์ทั้งสองของพระผู้เป็นเจ้าเป็นอิสระ</w:t>
      </w:r>
      <w:r>
        <w:rPr>
          <w:cs/>
        </w:rPr>
        <w:t xml:space="preserve"> </w:t>
      </w:r>
      <w:r w:rsidR="00B934ED" w:rsidRPr="0072042F">
        <w:rPr>
          <w:cs/>
        </w:rPr>
        <w:t>พระองค์ทรงประทานของขวัญตามพระประสงค์ของพระองค์สิ่งที่พระผู้เป็นนายประทานให้แก่เจ้า</w:t>
      </w:r>
      <w:r>
        <w:rPr>
          <w:cs/>
        </w:rPr>
        <w:t xml:space="preserve"> </w:t>
      </w:r>
      <w:r w:rsidR="00B934ED" w:rsidRPr="0072042F">
        <w:rPr>
          <w:cs/>
        </w:rPr>
        <w:t>จะทำให้คนจำนวนมากดื้อดึงและไม่เชื่อถือยิ่งขึ้น</w:t>
      </w:r>
      <w:r>
        <w:rPr>
          <w:cs/>
        </w:rPr>
        <w:t xml:space="preserve"> </w:t>
      </w:r>
      <w:r w:rsidR="00B934ED" w:rsidRPr="0072042F">
        <w:rPr>
          <w:cs/>
        </w:rPr>
        <w:t>และเราได้ให้ความเป็นศัตรูและความเกลียดชังในระหว่างพวกเขาซึ่งจะเป็นไปจนถึงวันแห่งการฟื้นคืนชีพและเมื่อเขาจุดไฟเพื่อเพลิงแห่งสงครามขึ้นพระผู้เป็นเจ้าก็จะทรงดับไฟนั้นเสีย</w:t>
      </w:r>
      <w:r>
        <w:t>"</w:t>
      </w:r>
    </w:p>
    <w:p w:rsidR="009C12C0" w:rsidRDefault="00B934ED" w:rsidP="009C12C0">
      <w:pPr>
        <w:pStyle w:val="Indented1cmLandR"/>
        <w:jc w:val="right"/>
        <w:rPr>
          <w:cs/>
        </w:rPr>
      </w:pPr>
      <w:r w:rsidRPr="0072042F">
        <w:rPr>
          <w:cs/>
        </w:rPr>
        <w:t>สูเราะฮู</w:t>
      </w:r>
      <w:r w:rsidR="00C376E2">
        <w:rPr>
          <w:cs/>
        </w:rPr>
        <w:t xml:space="preserve"> </w:t>
      </w:r>
      <w:r w:rsidRPr="0072042F">
        <w:rPr>
          <w:cs/>
        </w:rPr>
        <w:t>ที่</w:t>
      </w:r>
      <w:r w:rsidR="00C376E2">
        <w:t xml:space="preserve"> </w:t>
      </w:r>
      <w:r w:rsidRPr="0072042F">
        <w:rPr>
          <w:cs/>
        </w:rPr>
        <w:t>5-คำที่</w:t>
      </w:r>
      <w:r w:rsidR="00C376E2">
        <w:rPr>
          <w:cs/>
        </w:rPr>
        <w:t xml:space="preserve"> </w:t>
      </w:r>
      <w:r w:rsidRPr="0072042F">
        <w:rPr>
          <w:cs/>
        </w:rPr>
        <w:t>60</w:t>
      </w:r>
      <w:r w:rsidR="009C12C0">
        <w:rPr>
          <w:cs/>
        </w:rPr>
        <w:br w:type="page"/>
      </w:r>
    </w:p>
    <w:p w:rsidR="0061730A" w:rsidRPr="0072042F" w:rsidRDefault="0061730A" w:rsidP="00C67BC4">
      <w:pPr>
        <w:pStyle w:val="Indented1cmLandR"/>
        <w:jc w:val="right"/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าวยิวต้องอยู่ภายใต้อำนาจของชาวคริสเตียนและชาวมุสลิมดังพระโอวาททั้งมีการแตกแยกและนับถือ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ซึ่งได้ทำให้ชาวยิวและคริสเตียนแบ่งแยกในหมู่พวกกันเอง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ตลอดเวลาหลายศตวรรษหลังจากที่พระโมหะหมัดได้ตรัสไว้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นับแต่เริ่มยุคศาสนาบาไฮ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การฟื้นคืนชีวิตครั้งใหญ่ยิ่งหรือวันกิยามาฮู)เป็นต้นมาที่ได้ปรากฏสัญลักษณ์ว่าสภาพเหล่านี้ได้ใกล้สิ้นสุดแล้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C67BC4">
      <w:pPr>
        <w:pStyle w:val="Leewadee12"/>
      </w:pPr>
      <w:bookmarkStart w:id="207" w:name="_Toc493876446"/>
      <w:r w:rsidRPr="0072042F">
        <w:rPr>
          <w:rStyle w:val="Heading3Char"/>
          <w:rFonts w:eastAsiaTheme="majorEastAsia"/>
          <w:cs/>
          <w:lang w:val="en-GB"/>
        </w:rPr>
        <w:t>เครื่องหมายในโลกสวรรค์และพิภพ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67BC4" w:rsidRPr="00C67BC4">
        <w:t>Signs</w:t>
      </w:r>
      <w:r w:rsidR="00C376E2">
        <w:t xml:space="preserve"> </w:t>
      </w:r>
      <w:r w:rsidR="00C67BC4" w:rsidRPr="00C67BC4">
        <w:t>in</w:t>
      </w:r>
      <w:r w:rsidR="00C376E2">
        <w:t xml:space="preserve"> </w:t>
      </w:r>
      <w:r w:rsidR="00C67BC4" w:rsidRPr="00C67BC4">
        <w:t>Heaven</w:t>
      </w:r>
      <w:r w:rsidR="00C376E2">
        <w:t xml:space="preserve"> </w:t>
      </w:r>
      <w:r w:rsidR="00C67BC4" w:rsidRPr="00C67BC4">
        <w:t>and</w:t>
      </w:r>
      <w:r w:rsidR="00C376E2">
        <w:t xml:space="preserve"> </w:t>
      </w:r>
      <w:r w:rsidR="00C67BC4" w:rsidRPr="00C67BC4">
        <w:t>Earth]</w:t>
      </w:r>
      <w:bookmarkEnd w:id="20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ในพระคัมภีร์ของชาวยิว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อิสลามและอื่นๆ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ข้อความที่คล้ายคลึงกันในเรื่องเครื่องหมายที่จะเกิดขึ้นในเวลาเดียวกันกับการเสด็จมาของศาสนทูตองค์ที่กำหนดไว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C67BC4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ในพระคัมภีร์โยเอลกล่าวว่า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C67BC4" w:rsidRDefault="00C67BC4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114F2" w:rsidP="00C67BC4">
      <w:pPr>
        <w:pStyle w:val="Indented1cmLandR"/>
      </w:pPr>
      <w:r>
        <w:t>"</w:t>
      </w:r>
      <w:r w:rsidR="00B934ED" w:rsidRPr="0072042F">
        <w:rPr>
          <w:cs/>
        </w:rPr>
        <w:t>เราจะสำแดงความอัศจรรย์ในท้องฟ้าและบนพื้นโลกคือเป็นเลือด</w:t>
      </w:r>
      <w:r w:rsidR="00C376E2">
        <w:rPr>
          <w:cs/>
        </w:rPr>
        <w:t xml:space="preserve"> </w:t>
      </w:r>
      <w:r w:rsidR="00B934ED" w:rsidRPr="0072042F">
        <w:rPr>
          <w:cs/>
        </w:rPr>
        <w:t>ไฟ</w:t>
      </w:r>
      <w:r w:rsidR="00C376E2">
        <w:rPr>
          <w:cs/>
        </w:rPr>
        <w:t xml:space="preserve">  </w:t>
      </w:r>
      <w:r w:rsidR="00B934ED" w:rsidRPr="0072042F">
        <w:rPr>
          <w:cs/>
        </w:rPr>
        <w:t>และควันพลุ่งขึ้นเป็นลำ</w:t>
      </w:r>
      <w:r w:rsidR="00C376E2">
        <w:rPr>
          <w:cs/>
        </w:rPr>
        <w:t xml:space="preserve"> </w:t>
      </w:r>
      <w:r w:rsidR="00B934ED" w:rsidRPr="0072042F">
        <w:rPr>
          <w:cs/>
        </w:rPr>
        <w:t>ดวงอาทิตย์จะกลับมืดไปและดวงจันทร์จะกลับเป็นเลือดก่อนที่วันสำคัญอันน่ากลัวของพระผู้เป็นนายจะมาถึงด้วยว่าในกาลวันนั้นเมื่อเราจะนำความสมบูรณ์มาคืนให้ยะฮูดาและเยรูซาเล็ม</w:t>
      </w:r>
      <w:r w:rsidR="00C376E2">
        <w:rPr>
          <w:cs/>
        </w:rPr>
        <w:t xml:space="preserve">  </w:t>
      </w:r>
      <w:r w:rsidR="00B934ED" w:rsidRPr="0072042F">
        <w:rPr>
          <w:cs/>
        </w:rPr>
        <w:t>เราจะรวบรวมนานาประเทศพาเขาลงไปยังหุบเขาแห่งการพิพากษาและเราจะพิพากษาเขาที่นั่น</w:t>
      </w:r>
      <w:r w:rsidR="00C376E2">
        <w:rPr>
          <w:cs/>
        </w:rPr>
        <w:t>...</w:t>
      </w:r>
      <w:r w:rsidR="00B934ED" w:rsidRPr="0072042F">
        <w:rPr>
          <w:cs/>
        </w:rPr>
        <w:t>มหาชนมากมายหลั่งไหลเข้ามายังหุบเขาแห่งการพิพากษาโดยว่าวันของพระผู้เป็นนายใกล้จะถึงหุบเขาแห่งการพิพากษาแล้ว</w:t>
      </w:r>
      <w:r w:rsidR="00C376E2">
        <w:rPr>
          <w:cs/>
        </w:rPr>
        <w:t xml:space="preserve"> </w:t>
      </w:r>
      <w:r w:rsidR="00B934ED" w:rsidRPr="0072042F">
        <w:rPr>
          <w:cs/>
        </w:rPr>
        <w:t>ดวงอาทิตย์และดวงจันทร์ก็มืดไปและดาวทั้งหลายก็อับแสง</w:t>
      </w:r>
      <w:r w:rsidR="00C376E2">
        <w:rPr>
          <w:cs/>
        </w:rPr>
        <w:t xml:space="preserve"> </w:t>
      </w:r>
      <w:r w:rsidR="002A3D30" w:rsidRPr="0072042F">
        <w:rPr>
          <w:cs/>
        </w:rPr>
        <w:t>พระผู้เป็นนายทรงแผดพระ</w:t>
      </w:r>
      <w:r w:rsidR="00B934ED" w:rsidRPr="0072042F">
        <w:rPr>
          <w:cs/>
        </w:rPr>
        <w:t>สุรเสียงจากซีโอนจะทรงเปล่งเสียงจากเยซูซาเล็ม</w:t>
      </w:r>
      <w:r w:rsidR="00C376E2">
        <w:rPr>
          <w:cs/>
        </w:rPr>
        <w:t xml:space="preserve"> </w:t>
      </w:r>
      <w:r w:rsidR="00B934ED" w:rsidRPr="0072042F">
        <w:rPr>
          <w:cs/>
        </w:rPr>
        <w:t>ท้องฟ้าและแผ่นดินโลกจะหวั่นไหวแต่พระผู้เป็นนายจะเป็นกำลังของศาสนิกชน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C67BC4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พระคริสต์ทรงตรัสว่า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C67BC4" w:rsidRDefault="00C67BC4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C67BC4" w:rsidRDefault="00C376E2" w:rsidP="00C67BC4">
      <w:pPr>
        <w:pStyle w:val="Indented1cmLandR"/>
      </w:pPr>
      <w:r>
        <w:t>"</w:t>
      </w:r>
      <w:r w:rsidR="00B934ED" w:rsidRPr="0072042F">
        <w:rPr>
          <w:cs/>
        </w:rPr>
        <w:t>แต่พอสิ้นความลำบากแห่งวันเหล่านี้แล้วดวงอาทิตย์จะมืดไปและดวงจันทร์ไม่ส่องสว่าง</w:t>
      </w:r>
      <w:r>
        <w:rPr>
          <w:cs/>
        </w:rPr>
        <w:t xml:space="preserve">  </w:t>
      </w:r>
      <w:r w:rsidR="00B934ED" w:rsidRPr="0072042F">
        <w:rPr>
          <w:cs/>
        </w:rPr>
        <w:t>ดวงดาวทั้งปวงจะตกจากฟ้าบรรดาสิ่งมีอำนาจในท้องฟ้าจะสะเทือนสะท้านหวั่นไหว</w:t>
      </w:r>
      <w:r>
        <w:rPr>
          <w:cs/>
        </w:rPr>
        <w:t xml:space="preserve">  </w:t>
      </w:r>
      <w:r w:rsidR="00B934ED" w:rsidRPr="0072042F">
        <w:rPr>
          <w:cs/>
        </w:rPr>
        <w:t>เมื่อนั้นนิมิตแห่งบุตรมนุษย์จะปรากฏขึ้นในท้องฟ้า</w:t>
      </w:r>
      <w:r>
        <w:rPr>
          <w:cs/>
        </w:rPr>
        <w:t xml:space="preserve">  </w:t>
      </w:r>
      <w:r w:rsidR="00B934ED" w:rsidRPr="0072042F">
        <w:rPr>
          <w:cs/>
        </w:rPr>
        <w:t>มนุษย์ทุกชาติทั่วโลกจะพิลาปร่ำไห้แล้วจะเห็นบุตรมนุษย์เสด็จมาบนเมฆในท้องฟ้าด้วยฤทธานุภาพและสง่าราศีเป็นอันมาก</w:t>
      </w:r>
      <w:r>
        <w:t>"</w:t>
      </w:r>
    </w:p>
    <w:p w:rsidR="0061730A" w:rsidRPr="0072042F" w:rsidRDefault="00B934ED" w:rsidP="00C67BC4">
      <w:pPr>
        <w:pStyle w:val="Indented1cmLandR"/>
        <w:jc w:val="right"/>
      </w:pPr>
      <w:r w:rsidRPr="0072042F">
        <w:rPr>
          <w:cs/>
        </w:rPr>
        <w:t>มัดธาย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24</w:t>
      </w:r>
      <w:r w:rsidR="00C376E2">
        <w:t xml:space="preserve"> </w:t>
      </w:r>
      <w:r w:rsidRPr="0072042F">
        <w:rPr>
          <w:cs/>
        </w:rPr>
        <w:t>คำที่</w:t>
      </w:r>
      <w:r w:rsidR="00C376E2">
        <w:rPr>
          <w:cs/>
        </w:rPr>
        <w:t xml:space="preserve"> </w:t>
      </w:r>
      <w:r w:rsidRPr="0072042F">
        <w:rPr>
          <w:cs/>
        </w:rPr>
        <w:t>28-30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8784F" w:rsidRDefault="00F8784F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ในพระคัมภีร์กุรอานกล่าวว่า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C67BC4" w:rsidRDefault="00C376E2" w:rsidP="00C67BC4">
      <w:pPr>
        <w:pStyle w:val="Indented1cmLandR"/>
        <w:rPr>
          <w:rStyle w:val="Heading3Char"/>
          <w:rFonts w:eastAsiaTheme="majorEastAsia"/>
          <w:color w:val="auto"/>
          <w:lang w:val="en-GB"/>
        </w:rPr>
      </w:pPr>
      <w:bookmarkStart w:id="208" w:name="_Toc493876447"/>
      <w:r>
        <w:rPr>
          <w:rStyle w:val="Heading3Char"/>
          <w:rFonts w:eastAsiaTheme="majorEastAsia"/>
          <w:color w:val="auto"/>
          <w:lang w:val="en-GB"/>
        </w:rPr>
        <w:t>"</w:t>
      </w:r>
      <w:r w:rsidR="00B934ED" w:rsidRPr="00C67BC4">
        <w:rPr>
          <w:rStyle w:val="Heading3Char"/>
          <w:rFonts w:eastAsiaTheme="majorEastAsia"/>
          <w:color w:val="auto"/>
          <w:cs/>
          <w:lang w:val="en-GB"/>
        </w:rPr>
        <w:t>เมื่อดวงอาทิตย์ถูกบดบัง</w:t>
      </w:r>
      <w:bookmarkEnd w:id="208"/>
    </w:p>
    <w:p w:rsidR="0061730A" w:rsidRPr="00C67BC4" w:rsidRDefault="00B934ED" w:rsidP="00C67BC4">
      <w:pPr>
        <w:pStyle w:val="Indented1cmLandR"/>
      </w:pPr>
      <w:r w:rsidRPr="00C67BC4">
        <w:rPr>
          <w:cs/>
        </w:rPr>
        <w:t>และเมื่อดวงดาวล่วงหล่น</w:t>
      </w:r>
    </w:p>
    <w:p w:rsidR="002764F3" w:rsidRPr="00C67BC4" w:rsidRDefault="00B934ED" w:rsidP="00C67BC4">
      <w:pPr>
        <w:pStyle w:val="Indented1cmLandR"/>
        <w:rPr>
          <w:cs/>
        </w:rPr>
      </w:pPr>
      <w:r w:rsidRPr="00C67BC4">
        <w:rPr>
          <w:cs/>
        </w:rPr>
        <w:t>และเมื่อภูเขาสูญหาย</w:t>
      </w:r>
      <w:r w:rsidR="00C376E2">
        <w:rPr>
          <w:cs/>
        </w:rPr>
        <w:t>....</w:t>
      </w:r>
    </w:p>
    <w:p w:rsidR="0061730A" w:rsidRPr="00C67BC4" w:rsidRDefault="00B934ED" w:rsidP="00C67BC4">
      <w:pPr>
        <w:pStyle w:val="Indented1cmLandR"/>
      </w:pPr>
      <w:r w:rsidRPr="00C67BC4">
        <w:rPr>
          <w:cs/>
        </w:rPr>
        <w:t>และเมื่อพระคัมภีร์ถูกเปิดอ่าน</w:t>
      </w:r>
    </w:p>
    <w:p w:rsidR="0061730A" w:rsidRPr="00C67BC4" w:rsidRDefault="00B934ED" w:rsidP="00C67BC4">
      <w:pPr>
        <w:pStyle w:val="Indented1cmLandR"/>
      </w:pPr>
      <w:r w:rsidRPr="00C67BC4">
        <w:rPr>
          <w:cs/>
        </w:rPr>
        <w:t>และเมื่อสวรรค์ปรากฏให้เห็น</w:t>
      </w:r>
    </w:p>
    <w:p w:rsidR="0061730A" w:rsidRPr="00C67BC4" w:rsidRDefault="00B934ED" w:rsidP="00C67BC4">
      <w:pPr>
        <w:pStyle w:val="Indented1cmLandR"/>
      </w:pPr>
      <w:r w:rsidRPr="00C67BC4">
        <w:rPr>
          <w:cs/>
        </w:rPr>
        <w:t>และเมื่อนรกรุ่งโรจน์ด้วยเพลิงกัลป์</w:t>
      </w:r>
    </w:p>
    <w:p w:rsidR="0061730A" w:rsidRPr="00C67BC4" w:rsidRDefault="00B934ED" w:rsidP="00C67BC4">
      <w:pPr>
        <w:pStyle w:val="Indented1cmLandR"/>
        <w:jc w:val="right"/>
      </w:pPr>
      <w:r w:rsidRPr="00C67BC4">
        <w:rPr>
          <w:cs/>
        </w:rPr>
        <w:t>สูเราะฮู</w:t>
      </w:r>
      <w:r w:rsidR="00C376E2">
        <w:rPr>
          <w:cs/>
        </w:rPr>
        <w:t xml:space="preserve">  </w:t>
      </w:r>
      <w:r w:rsidRPr="00C67BC4">
        <w:rPr>
          <w:cs/>
        </w:rPr>
        <w:t>ที่</w:t>
      </w:r>
      <w:r w:rsidR="00C376E2">
        <w:rPr>
          <w:cs/>
        </w:rPr>
        <w:t xml:space="preserve"> </w:t>
      </w:r>
      <w:r w:rsidRPr="00C67BC4">
        <w:rPr>
          <w:cs/>
        </w:rPr>
        <w:t>81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พระบาฮาอุลลาห์อธิบายว่าคำพยากรณ์ที่เกี่ยวกับดวงอาทิตย์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ดวงจันทร์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ดวงดาว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สวรรค์และพิภพเหล่านี้เป็นถ้อยคำที่เป็นเครื่องหมายแต่มิได้หมายความถึงถ้อยคำตามตัวอักษรจริงๆ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บรรดาศาสดาย่อมเกี่ยวข้องกับแสงสว่างแห่งธรรมมิใช่แสงสว่างแห่งวัตถุ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เมื่อท่านกล่าวถึงดวงอาทิตย์ในกรณีที่เกี่ยวกับวันพิพากษาท่านหมายถึงดวงอาทิตย์แห่งความชอบธรรม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ดวงอาทิตย์เป็นแหล่งอันยิ่งใหญ่ที่ให้แสงสว่าง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ฉะนั้น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พระโมเสสก็คือดวงอาทิตย์ของชาวฮีบรู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(ยิว)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พระคริสต์เป็นดวงอาทิตย์ของชาวคริสเตียน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พระโมฮัมหมัดหมัดเป็นดวงอาทิตย์ของชาวมุสลิม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องค์ศาสดากล่าวว่าดวงอาทิตย์มืดมนก็หมายถึงคำสั่งสอนอันบริสุทธิ์แท้จริงของดวงอาทิตย์แห่งธรรมะเหล่านั้นมืดมัวไปเพราะการแปลความหมายผิ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การเข้าใจผิดและมีอคติในดวงใจ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ดังนั้นมนุษย์จึงตกอยู่ในความมืดแห่งธรรม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จันทร์และดวงดาวเป็นแหล่งแสงสว่างรองลงมาก็หมายถึงผู้นำทางศาสนาและบรรดาครูอาจารย์ผู้จะนำทางและจูงใจประชาช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ล่าวว่าดวงจันทร์ไม่ส่องแสงหรือแสงกลับกลายเป็นโลหิตและดาวจะล่วงหล่นจากท้องฟ้าก็หมายความว่าผู้นำทางศาสนาจะกลับกลายเสื่อมทราม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การต่อสู้และแบ่งแยกแตกนิกายและพวกพระก็จะมีจิตใจหมกมุ่นอยู่ในทางโลกีย์ข้องเกี่ยวแต่ทางโลกแทนที่จะอยู่ในทางธรร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ความหมายของคำพยากรณ์เหล่านี้ไม่จำกัดแต่เฉพาะความหมายเพียงอย่างเดียวยังมีความหมายด้า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ที่เครื่องหมายเหล่านี้สามารถสามารถแปลออกไปได้อีก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พระบาฮาอุลลาห์ทรงกล่าวว่าในความหมายอื่นๆ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นั้นคำว่า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ดวงอาทิตย์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ดวงจันทร์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ดวงดาว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หมายถึงบทบัญญัติและคำสั่งสอนของทุกๆ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เมื่อศาสนทูตทุกๆ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องค์ปรากฏขึ้นมาพระองค์จะเปลี่ยนพิธีการต่างๆ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เปลี่ยนแบบระเบียบแบบแผนขนบประเพณีและคำสั่งสอนต่างๆ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ของศาสนทูตองค์ก่อนๆ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ให้เป็นไปตามความต้องการของกาลเวลา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ดังนั้นในความหมายนี้ดวงอาทิตย์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ดวงจันทร์ก็เปลี่ยนแปลงไปและดวงดาวก็กระจัดกระจายออกไป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หลายกรณีการบรรลุผลตามตัวอักษรในคำพยากรณ์ตามความหมายภายนอกเป็นสิ่งที่เหลือเชื่อหรือเป็นไปไม่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ดังเช่นดวงจันทร์เปลี่ยนเป็นโลหิตหรือว่าดวงดาวล่วงหล่นลงมาในโลกมนุษย์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ดวงดาวดวงเล็กๆ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ราแลเห็นใหญ่กว่าโลกเราหลายพันเท่าและถ้าหากดาวสักดวงหนึ่งหล่นลงมาในโลกนี้ก็จะไม่เหลือโลกให้ดวงดาวดว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หล่นลงมาอีก</w:t>
      </w:r>
      <w:r w:rsidRPr="0072042F">
        <w:rPr>
          <w:rFonts w:ascii="Leelawadee" w:hAnsi="Leelawadee" w:cs="Leelawadee"/>
          <w:sz w:val="32"/>
          <w:szCs w:val="32"/>
          <w:lang w:val="en-GB"/>
        </w:rPr>
        <w:t>!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อย่างไรก็ตามในกรณีอื่นๆ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ก็ปรากฏผลสมจริงในทางวัตถุเช่นเดียวกับในทางธรรม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เช่นประเทศปาเลสไตน์ได้กลายเป็นทะเลทรายเปล่าเปลี่ยวอ้างว้างเป็นเวลาหลายศตวรรษสมดังตัวอักษรที่ศาสดา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แต่ในวันแห่งการฟื้นคืนชีพก็เริ่ม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จะยินดีและบานเสมือนดอกกุหลาบ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ดังที่ท่านไอเซยาได้พยากรณ์ไว้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ประชาคมอันรุ่งเรืองได้เริ่มต้นแล้ว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พื้นดินเริ่มมีการชลประทานและเพาะปลูก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สวนองุ่นสวนมะกอกและสวนดอกไม้ก็สะพรั่งขึ้นในที่ๆ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เมื่อกึ่งศตวรรษที่แล้วยังเป็นพื้นทรายที่ใช้ประโยชน์อันใดมิได้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ต้องสงสัยเลยว่าเมื่อมนุษย์ตีดาบให้เปลี่ยนเป็นผาลไถนาและตีหอกให้เปลี่ยนเป็นขอตัดกิ่งไม้แล้วป่าและทะเลทรายทั่วทุกส่วนในโลกก็จะฟื้นฟูขึ้นเป็นที่อุดม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มร้อนที่แห้งแล้งและพายุทรายที่พัดจากทะเลทรายเหล่านี้อันทำให้ชีวิตที่อยู่ใกล้เคียงแทบทนทานมิได้นั้นก็จะกลับกลายเป็นอดี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อากาศทั่วโลกจะสบายขึ้นทั่วไปบ้านเมืองทั้งหลายก็จะไม่กรุ่นด้วยหมอกและควันอันเป็นพิษ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แม้ความหมายภายนอกและทางวัตถุก็จะมี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ฟ้าใหม่และพิภพใหม่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C67BC4">
      <w:pPr>
        <w:pStyle w:val="Leewadee12"/>
      </w:pPr>
      <w:bookmarkStart w:id="209" w:name="_Toc493876448"/>
      <w:r w:rsidRPr="0072042F">
        <w:rPr>
          <w:rStyle w:val="Heading3Char"/>
          <w:rFonts w:eastAsiaTheme="majorEastAsia"/>
          <w:cs/>
          <w:lang w:val="en-GB"/>
        </w:rPr>
        <w:t>ลักษณะการเสด็จมา</w:t>
      </w:r>
      <w:r w:rsidR="00382799">
        <w:br/>
        <w:t>[</w:t>
      </w:r>
      <w:r w:rsidR="00C67BC4" w:rsidRPr="00C67BC4">
        <w:t>Manner</w:t>
      </w:r>
      <w:r w:rsidR="00C376E2">
        <w:t xml:space="preserve"> </w:t>
      </w:r>
      <w:r w:rsidR="00C67BC4" w:rsidRPr="00C67BC4">
        <w:t>of</w:t>
      </w:r>
      <w:r w:rsidR="00C376E2">
        <w:t xml:space="preserve"> </w:t>
      </w:r>
      <w:r w:rsidR="00C67BC4" w:rsidRPr="00C67BC4">
        <w:t>Coming]</w:t>
      </w:r>
      <w:bookmarkEnd w:id="20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ในส่วนลักษณะการเสด็จมาของพระองค์ในการสิ้นสุดแห่งยุคพระคริสต์ทรงดำรัสว่า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C67BC4">
      <w:pPr>
        <w:pStyle w:val="Indented1cmLandR"/>
        <w:rPr>
          <w:cs/>
        </w:rPr>
      </w:pPr>
      <w:r>
        <w:t>"</w:t>
      </w:r>
      <w:r w:rsidR="002A3D30" w:rsidRPr="0072042F">
        <w:rPr>
          <w:cs/>
        </w:rPr>
        <w:t>แล้วจะเห็นบุตรมนุษย์เสด็จมาบนเมฆจากสวรรค์ด้วยฤทธานุภาพและสง่าราศีเป็นอันมาก</w:t>
      </w:r>
      <w:r>
        <w:rPr>
          <w:cs/>
        </w:rPr>
        <w:t xml:space="preserve"> </w:t>
      </w:r>
      <w:r w:rsidR="002A3D30" w:rsidRPr="0072042F">
        <w:rPr>
          <w:cs/>
        </w:rPr>
        <w:t>ท่านใช้เหล่าทูตสวรรค์ของท่านมาด้วยเสียงแตรอันดังยิ่งนัก</w:t>
      </w:r>
      <w:r>
        <w:rPr>
          <w:cs/>
        </w:rPr>
        <w:t xml:space="preserve"> </w:t>
      </w:r>
      <w:r w:rsidR="002A3D30" w:rsidRPr="0072042F">
        <w:rPr>
          <w:cs/>
        </w:rPr>
        <w:t>เมื่อนั้นพระองค์จะทรงนั่งบนพระที่นั่งอันรุ่งเรืองของพระองค์</w:t>
      </w:r>
      <w:r>
        <w:rPr>
          <w:cs/>
        </w:rPr>
        <w:t xml:space="preserve"> </w:t>
      </w:r>
      <w:r w:rsidR="002A3D30" w:rsidRPr="0072042F">
        <w:rPr>
          <w:cs/>
        </w:rPr>
        <w:t>บรรดาชนชาติต่างๆ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จะประชุมพร้อมกันต่อพระพักตร์ของพระองค์และพระองค์จะทรงแยกเขาทั้งหลายออกจากกันเหมือนอย่างผู้เลี้ยงแกะแยกแกะออกจากแพะ</w:t>
      </w:r>
      <w:r>
        <w:t>"</w:t>
      </w:r>
    </w:p>
    <w:p w:rsidR="0061730A" w:rsidRPr="0072042F" w:rsidRDefault="00B934ED" w:rsidP="009601D6">
      <w:pPr>
        <w:pStyle w:val="Indented1cmLandR"/>
        <w:jc w:val="right"/>
      </w:pPr>
      <w:r w:rsidRPr="0072042F">
        <w:rPr>
          <w:cs/>
        </w:rPr>
        <w:t>มัดธายะ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24</w:t>
      </w:r>
      <w:r w:rsidR="00C376E2">
        <w:t xml:space="preserve"> </w:t>
      </w:r>
      <w:r w:rsidRPr="0072042F">
        <w:rPr>
          <w:cs/>
        </w:rPr>
        <w:t>และบทที่</w:t>
      </w:r>
      <w:r w:rsidR="00C376E2">
        <w:rPr>
          <w:cs/>
        </w:rPr>
        <w:t xml:space="preserve"> </w:t>
      </w:r>
      <w:r w:rsidRPr="0072042F">
        <w:rPr>
          <w:cs/>
        </w:rPr>
        <w:t>25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ส่วนข้อความเหล่านี้ที่คล้ายคลึงกันพระบาฮาอุลลาห์ทรง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พระคัมภีร์แห่งความมั่นใจ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(คีตาบี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อีคาน)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9601D6">
      <w:pPr>
        <w:pStyle w:val="Indented1cmLandR"/>
      </w:pPr>
      <w:r>
        <w:t>"</w:t>
      </w:r>
      <w:r w:rsidR="00934495">
        <w:t>…</w:t>
      </w:r>
      <w:r w:rsidR="00B934ED" w:rsidRPr="0072042F">
        <w:rPr>
          <w:cs/>
        </w:rPr>
        <w:t>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สวรรค์</w:t>
      </w:r>
      <w:r>
        <w:t>"</w:t>
      </w:r>
      <w:r w:rsidR="00B934ED" w:rsidRPr="0072042F">
        <w:rPr>
          <w:cs/>
        </w:rPr>
        <w:t>หมายถึงความสูงส่งเพราะว่าเป็นสถานที่แห่งการปรากฏของบรรดาศาสนทูตผู้ศักดิ์สิทธิ์ผู้เป็นดวงอาทิตย์แห่งเกียรติคุณโบราณกาลพระผู้ทรงนับอยู่นับแต่กาลโบราณเหล่านี้</w:t>
      </w:r>
      <w:r>
        <w:rPr>
          <w:cs/>
        </w:rPr>
        <w:t xml:space="preserve"> </w:t>
      </w:r>
      <w:r w:rsidR="00B934ED" w:rsidRPr="0072042F">
        <w:rPr>
          <w:cs/>
        </w:rPr>
        <w:t>แม้ว่าจะทรงกำเนิดมาจากครรภ์มารดาแต่ก็ได้เสด็จมาจากสวรรค์แห่งพระประสงค์ของพระผู้เป็นเจ้าโดยแท้จริง</w:t>
      </w:r>
      <w:r>
        <w:rPr>
          <w:cs/>
        </w:rPr>
        <w:t xml:space="preserve"> </w:t>
      </w:r>
      <w:r w:rsidR="00B934ED" w:rsidRPr="0072042F">
        <w:rPr>
          <w:cs/>
        </w:rPr>
        <w:t>แม้ว่าท่านจะอาศัยอยู่ในโลกนี้แต่ที่พำนักอันแท้จริงของท่านคือพระเกียรติคุณอันสงบในอาณาจักรเบื้องบน</w:t>
      </w:r>
      <w:r>
        <w:rPr>
          <w:cs/>
        </w:rPr>
        <w:t xml:space="preserve"> </w:t>
      </w:r>
      <w:r w:rsidR="00B934ED" w:rsidRPr="0072042F">
        <w:rPr>
          <w:cs/>
        </w:rPr>
        <w:t>แม้ท่านทรงดำเนินอยู่ในระหว่างพวกมนุษย์ท่านก็ล่องลอยอยู่ในสวรรค์แห่งเบื้องพระพักตร์ของพระผู้เป็นเจ้า</w:t>
      </w:r>
      <w:r>
        <w:rPr>
          <w:cs/>
        </w:rPr>
        <w:t xml:space="preserve">  </w:t>
      </w:r>
      <w:r w:rsidR="00B934ED" w:rsidRPr="0072042F">
        <w:rPr>
          <w:cs/>
        </w:rPr>
        <w:t>ท่านได้ดำเนินไปตามวิถีแห่งธรรมโดยมิต้องใช้พระบาทและเสด็จขึ้นสู่เบื้องสูงแห่งความเป็นเอกภาพของพระผู้เป็นเจ้าโดยมิต้องใช้ปีก</w:t>
      </w:r>
      <w:r>
        <w:rPr>
          <w:cs/>
        </w:rPr>
        <w:t xml:space="preserve"> </w:t>
      </w:r>
      <w:r w:rsidR="00B934ED" w:rsidRPr="0072042F">
        <w:rPr>
          <w:cs/>
        </w:rPr>
        <w:t>ทุกลมหายใจท่านดำเนินไปมั่วทุกแห่งในจักรวาลและทุกขณะท่านข้ามไปในอาณาจักรทั้งหลายทั้งที่แลเห็นและไม่แลเห็น</w:t>
      </w:r>
      <w:r w:rsidR="00934495">
        <w:t>….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601D6">
      <w:pPr>
        <w:pStyle w:val="Indented1cmLandR"/>
      </w:pPr>
      <w:r>
        <w:t>"</w:t>
      </w:r>
      <w:r w:rsidR="00934495">
        <w:t>…</w:t>
      </w:r>
      <w:r w:rsidR="00B934ED" w:rsidRPr="0072042F">
        <w:rPr>
          <w:cs/>
        </w:rPr>
        <w:t>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เมฆ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หมายถึงสิ่งที่ตรงกันข้ามกันกับวิถีทางและความปรารถนาของมนุษย์เช่นเดียวกับองค์</w:t>
      </w:r>
      <w:r>
        <w:rPr>
          <w:cs/>
        </w:rPr>
        <w:t xml:space="preserve"> </w:t>
      </w:r>
      <w:r w:rsidR="00B934ED" w:rsidRPr="0072042F">
        <w:rPr>
          <w:cs/>
        </w:rPr>
        <w:t>(พระโมฮัมหมัด)</w:t>
      </w:r>
      <w:r>
        <w:rPr>
          <w:cs/>
        </w:rPr>
        <w:t xml:space="preserve"> </w:t>
      </w:r>
      <w:r w:rsidR="00B934ED" w:rsidRPr="0072042F">
        <w:rPr>
          <w:cs/>
        </w:rPr>
        <w:t>ได้ตรัสไว้ในข้อที่กล่าวแล้วว่า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มื่อศาสดาองค์หนึ่งองค์ใดเสด็จลงมาหาท่านพร้อมด้วยสิ่งที่ท่านไม่ประสงค์ท่านก็อวดดีขึ้นกล่าวหาว่าบางพระองค์เป็นผู้หลอกลวงและสังหารองค์อื่นๆ</w:t>
      </w:r>
      <w:r>
        <w:rPr>
          <w:cs/>
        </w:rPr>
        <w:t xml:space="preserve"> </w:t>
      </w:r>
      <w:r w:rsidR="00B934ED" w:rsidRPr="0072042F">
        <w:rPr>
          <w:cs/>
        </w:rPr>
        <w:t>เสีย</w:t>
      </w:r>
      <w:r>
        <w:rPr>
          <w:cs/>
        </w:rPr>
        <w:t xml:space="preserve"> </w:t>
      </w:r>
      <w:r w:rsidR="00B934ED" w:rsidRPr="0072042F">
        <w:rPr>
          <w:cs/>
        </w:rPr>
        <w:t>(พระคัมภีร์กุรอาน</w:t>
      </w:r>
      <w:r>
        <w:rPr>
          <w:cs/>
        </w:rPr>
        <w:t xml:space="preserve"> </w:t>
      </w:r>
      <w:r w:rsidR="00B934ED" w:rsidRPr="0072042F">
        <w:rPr>
          <w:cs/>
        </w:rPr>
        <w:t>คำที่55-56</w:t>
      </w:r>
      <w:r>
        <w:rPr>
          <w:cs/>
        </w:rPr>
        <w:t xml:space="preserve"> </w:t>
      </w:r>
      <w:r w:rsidR="00B934ED" w:rsidRPr="0072042F">
        <w:rPr>
          <w:cs/>
        </w:rPr>
        <w:t>)</w:t>
      </w:r>
      <w:r>
        <w:rPr>
          <w:cs/>
        </w:rPr>
        <w:t xml:space="preserve"> </w:t>
      </w:r>
      <w:r w:rsidR="00B934ED" w:rsidRPr="0072042F">
        <w:rPr>
          <w:cs/>
        </w:rPr>
        <w:t>ในแง่หนึ่ง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เมฆ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เหล่านี้หมายถึงการยกเลิกพระบัญญัติยกเลิกยุคแห่งศาสนาเก่าก่อน</w:t>
      </w:r>
      <w:r>
        <w:rPr>
          <w:cs/>
        </w:rPr>
        <w:t xml:space="preserve">  </w:t>
      </w:r>
      <w:r w:rsidR="00B934ED" w:rsidRPr="0072042F">
        <w:rPr>
          <w:cs/>
        </w:rPr>
        <w:t>ยกเลิกพิธีการและขนบประเพณีที่นิยมกันมา</w:t>
      </w:r>
      <w:r>
        <w:rPr>
          <w:cs/>
        </w:rPr>
        <w:t xml:space="preserve"> </w:t>
      </w:r>
      <w:r w:rsidR="00B934ED" w:rsidRPr="0072042F">
        <w:rPr>
          <w:cs/>
        </w:rPr>
        <w:t>ยกย่องผู้ซื่อสัตย์ที่ด้อยการศึกษาขึ้นเหนือกว่าผู้มีการศึกษาดี</w:t>
      </w:r>
      <w:r>
        <w:rPr>
          <w:cs/>
        </w:rPr>
        <w:t xml:space="preserve">  </w:t>
      </w:r>
      <w:r w:rsidR="00B934ED" w:rsidRPr="0072042F">
        <w:rPr>
          <w:cs/>
        </w:rPr>
        <w:t>อีกแง่หนึ่งคำว่า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เมฆ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หมายถึงการปรากฏของพระองค์ผู้ทรงความงามอมตะในรูปของมนุษย์ที่ดับสูญได้และอยู่ในสภาพขอบเขตจำกัดของมนุษย์</w:t>
      </w:r>
      <w:r>
        <w:rPr>
          <w:cs/>
        </w:rPr>
        <w:t xml:space="preserve"> </w:t>
      </w:r>
      <w:r w:rsidR="00B934ED" w:rsidRPr="0072042F">
        <w:rPr>
          <w:cs/>
        </w:rPr>
        <w:t>เช่นมีการกิน</w:t>
      </w:r>
      <w:r>
        <w:rPr>
          <w:cs/>
        </w:rPr>
        <w:t xml:space="preserve"> </w:t>
      </w:r>
      <w:r w:rsidR="00B934ED" w:rsidRPr="0072042F">
        <w:rPr>
          <w:cs/>
        </w:rPr>
        <w:t>การดื่ม</w:t>
      </w:r>
      <w:r>
        <w:rPr>
          <w:cs/>
        </w:rPr>
        <w:t xml:space="preserve"> </w:t>
      </w:r>
      <w:r w:rsidR="00B934ED" w:rsidRPr="0072042F">
        <w:rPr>
          <w:cs/>
        </w:rPr>
        <w:t>ความจน</w:t>
      </w:r>
      <w:r>
        <w:rPr>
          <w:cs/>
        </w:rPr>
        <w:t xml:space="preserve"> </w:t>
      </w:r>
      <w:r w:rsidR="00B934ED" w:rsidRPr="0072042F">
        <w:rPr>
          <w:cs/>
        </w:rPr>
        <w:t>ความรวย</w:t>
      </w:r>
      <w:r>
        <w:rPr>
          <w:cs/>
        </w:rPr>
        <w:t xml:space="preserve"> </w:t>
      </w:r>
      <w:r w:rsidR="00B934ED" w:rsidRPr="0072042F">
        <w:rPr>
          <w:cs/>
        </w:rPr>
        <w:t>เกียรติคุณและความต่ำต้อย</w:t>
      </w:r>
      <w:r>
        <w:rPr>
          <w:cs/>
        </w:rPr>
        <w:t xml:space="preserve"> </w:t>
      </w:r>
      <w:r w:rsidR="00B934ED" w:rsidRPr="0072042F">
        <w:rPr>
          <w:cs/>
        </w:rPr>
        <w:t>ความหลับและความตื่นและสภาพอื่นๆ</w:t>
      </w:r>
      <w:r>
        <w:rPr>
          <w:cs/>
        </w:rPr>
        <w:t xml:space="preserve"> </w:t>
      </w:r>
      <w:r w:rsidR="00B934ED" w:rsidRPr="0072042F">
        <w:rPr>
          <w:cs/>
        </w:rPr>
        <w:t>อีก</w:t>
      </w:r>
      <w:r>
        <w:rPr>
          <w:cs/>
        </w:rPr>
        <w:t xml:space="preserve"> </w:t>
      </w:r>
      <w:r w:rsidR="00B934ED" w:rsidRPr="0072042F">
        <w:rPr>
          <w:cs/>
        </w:rPr>
        <w:t>จนกระทั่งเป็นที่สนเท่ห์เคลือบแคลงใจของมนุษย์สามัญและทำให้พวกเขาหันหลังให้</w:t>
      </w:r>
      <w:r>
        <w:rPr>
          <w:cs/>
        </w:rPr>
        <w:t xml:space="preserve"> </w:t>
      </w:r>
      <w:r w:rsidR="00B934ED" w:rsidRPr="0072042F">
        <w:rPr>
          <w:cs/>
        </w:rPr>
        <w:t>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เมฆ</w:t>
      </w:r>
      <w:r>
        <w:t>"</w:t>
      </w:r>
      <w:r w:rsidR="00B934ED" w:rsidRPr="0072042F">
        <w:rPr>
          <w:cs/>
        </w:rPr>
        <w:t>เป็นสัญลักษณ์ที่หมายถึงม่านทั้งหลาย</w:t>
      </w:r>
      <w:r>
        <w:rPr>
          <w:cs/>
        </w:rPr>
        <w:t xml:space="preserve"> </w:t>
      </w:r>
      <w:r w:rsidR="00B934ED" w:rsidRPr="0072042F">
        <w:rPr>
          <w:cs/>
        </w:rPr>
        <w:t>เช่นนี้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601D6">
      <w:pPr>
        <w:pStyle w:val="Indented1cmLandR"/>
      </w:pPr>
      <w:r>
        <w:t>"</w:t>
      </w:r>
      <w:r w:rsidR="00B934ED" w:rsidRPr="0072042F">
        <w:rPr>
          <w:cs/>
        </w:rPr>
        <w:t>สิ่งเหล่านี้เป็น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เมฆ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ที่ทำให้สวรรค์แห่งความรู้และความเข้าใจของมนุษย์ทุกคนที่อาศัยอยู่ในโลกแยกออกเป็นสองภาคดังที่พระองค์</w:t>
      </w:r>
      <w:r>
        <w:rPr>
          <w:cs/>
        </w:rPr>
        <w:t xml:space="preserve"> </w:t>
      </w:r>
      <w:r w:rsidR="00B934ED" w:rsidRPr="0072042F">
        <w:rPr>
          <w:cs/>
        </w:rPr>
        <w:t>(พระโมฮัมหมัด)</w:t>
      </w:r>
      <w:r>
        <w:rPr>
          <w:cs/>
        </w:rPr>
        <w:t xml:space="preserve"> </w:t>
      </w:r>
      <w:r w:rsidR="00B934ED" w:rsidRPr="0072042F">
        <w:rPr>
          <w:cs/>
        </w:rPr>
        <w:t>ทรงตรัสไว้ว่า</w:t>
      </w:r>
      <w:r w:rsidR="00F70632" w:rsidRPr="0072042F">
        <w:t>:</w:t>
      </w:r>
      <w:r>
        <w:t xml:space="preserve"> "</w:t>
      </w:r>
      <w:r w:rsidR="00B934ED" w:rsidRPr="0072042F">
        <w:rPr>
          <w:cs/>
        </w:rPr>
        <w:t>ในวันนั้นเมฆจะแยกสวรรค์ออกเป็นสองภาค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(พระคัมภีร์กุรอาน</w:t>
      </w:r>
      <w:r>
        <w:rPr>
          <w:cs/>
        </w:rPr>
        <w:t xml:space="preserve"> </w:t>
      </w:r>
      <w:r w:rsidR="00B934ED" w:rsidRPr="0072042F">
        <w:rPr>
          <w:cs/>
        </w:rPr>
        <w:t>บทที่</w:t>
      </w:r>
      <w:r>
        <w:rPr>
          <w:cs/>
        </w:rPr>
        <w:t xml:space="preserve"> </w:t>
      </w:r>
      <w:r w:rsidR="00B934ED" w:rsidRPr="0072042F">
        <w:rPr>
          <w:cs/>
        </w:rPr>
        <w:t>25</w:t>
      </w:r>
      <w:r>
        <w:rPr>
          <w:cs/>
        </w:rPr>
        <w:t xml:space="preserve"> </w:t>
      </w:r>
      <w:r w:rsidR="00B934ED" w:rsidRPr="0072042F">
        <w:rPr>
          <w:cs/>
        </w:rPr>
        <w:t>คำที่</w:t>
      </w:r>
      <w:r>
        <w:rPr>
          <w:cs/>
        </w:rPr>
        <w:t xml:space="preserve"> </w:t>
      </w:r>
      <w:r w:rsidR="00B934ED" w:rsidRPr="0072042F">
        <w:rPr>
          <w:cs/>
        </w:rPr>
        <w:t>25</w:t>
      </w:r>
      <w:r>
        <w:rPr>
          <w:cs/>
        </w:rPr>
        <w:t xml:space="preserve"> </w:t>
      </w:r>
      <w:r w:rsidR="00B934ED" w:rsidRPr="0072042F">
        <w:rPr>
          <w:cs/>
        </w:rPr>
        <w:t>)</w:t>
      </w:r>
      <w:r>
        <w:rPr>
          <w:cs/>
        </w:rPr>
        <w:t xml:space="preserve"> </w:t>
      </w:r>
      <w:r w:rsidR="00B934ED" w:rsidRPr="0072042F">
        <w:rPr>
          <w:cs/>
        </w:rPr>
        <w:t>เช่นเดียวกับเมฆบดบังมิให้มนุษย์แลเห็นดวงอาทิตย์</w:t>
      </w:r>
      <w:r>
        <w:rPr>
          <w:cs/>
        </w:rPr>
        <w:t xml:space="preserve"> </w:t>
      </w:r>
      <w:r w:rsidR="00B934ED" w:rsidRPr="0072042F">
        <w:rPr>
          <w:cs/>
        </w:rPr>
        <w:t>สิ่งเหล่านี้ก็ปิดบังจิตวิญญาณมนุษย์มิให้เห็นแสงสว่างแห่งดวงประทีปของสวรรค์</w:t>
      </w:r>
      <w:r>
        <w:rPr>
          <w:cs/>
        </w:rPr>
        <w:t xml:space="preserve">  </w:t>
      </w:r>
      <w:r w:rsidR="00B934ED" w:rsidRPr="0072042F">
        <w:rPr>
          <w:cs/>
        </w:rPr>
        <w:t>คำพูดที่กล่าวออกจากปากของผู้ไม่นับถือศาสนาซึ่งได้เขียนไว้ในพระคัมภีร์อันศักดิ์สิทธิ์เป็นพยานในเรื่องนี้คือ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และพวกเขาได้กล่าวว</w:t>
      </w:r>
      <w:r w:rsidR="002A3D30" w:rsidRPr="0072042F">
        <w:rPr>
          <w:cs/>
        </w:rPr>
        <w:t>่าศาสดาองค์นี้เป็นศาสดาอะไรเล่า</w:t>
      </w:r>
      <w:r w:rsidR="00B934ED" w:rsidRPr="0072042F">
        <w:t>?</w:t>
      </w:r>
      <w:r>
        <w:t xml:space="preserve"> </w:t>
      </w:r>
      <w:r w:rsidR="00B934ED" w:rsidRPr="0072042F">
        <w:rPr>
          <w:cs/>
        </w:rPr>
        <w:t>เขากินอาหารและเดินตามถนน</w:t>
      </w:r>
      <w:r>
        <w:rPr>
          <w:cs/>
        </w:rPr>
        <w:t xml:space="preserve"> </w:t>
      </w:r>
      <w:r w:rsidR="00B934ED" w:rsidRPr="0072042F">
        <w:rPr>
          <w:cs/>
        </w:rPr>
        <w:t>ถ้าไม่มีทูตสวรรค์ลงมาช่วยเขาในการเตือนนี้เราจะไม่เชื่อเลย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(พระคัมภีร์กุรอาน</w:t>
      </w:r>
      <w:r>
        <w:rPr>
          <w:cs/>
        </w:rPr>
        <w:t xml:space="preserve"> </w:t>
      </w:r>
      <w:r w:rsidR="00B934ED" w:rsidRPr="0072042F">
        <w:rPr>
          <w:cs/>
        </w:rPr>
        <w:t>บทที่25</w:t>
      </w:r>
      <w:r>
        <w:rPr>
          <w:cs/>
        </w:rPr>
        <w:t xml:space="preserve"> </w:t>
      </w:r>
      <w:r w:rsidR="00B934ED" w:rsidRPr="0072042F">
        <w:rPr>
          <w:cs/>
        </w:rPr>
        <w:t>คำที่</w:t>
      </w:r>
      <w:r>
        <w:rPr>
          <w:cs/>
        </w:rPr>
        <w:t xml:space="preserve"> </w:t>
      </w:r>
      <w:r w:rsidR="00B934ED" w:rsidRPr="0072042F">
        <w:rPr>
          <w:cs/>
        </w:rPr>
        <w:t>7)</w:t>
      </w:r>
      <w:r>
        <w:rPr>
          <w:cs/>
        </w:rPr>
        <w:t xml:space="preserve"> </w:t>
      </w:r>
      <w:r w:rsidR="00B934ED" w:rsidRPr="0072042F">
        <w:rPr>
          <w:cs/>
        </w:rPr>
        <w:t>ศาสดาองค์อื่นๆ</w:t>
      </w:r>
      <w:r>
        <w:rPr>
          <w:cs/>
        </w:rPr>
        <w:t xml:space="preserve"> </w:t>
      </w:r>
      <w:r w:rsidR="00B934ED" w:rsidRPr="0072042F">
        <w:rPr>
          <w:cs/>
        </w:rPr>
        <w:t>ก็เช่นเดียวกันล้วนได้อยู่ในความยากจนและทุกข์เข็ญในความหิวและอุปสรรคต่างๆ</w:t>
      </w:r>
      <w:r>
        <w:rPr>
          <w:cs/>
        </w:rPr>
        <w:t xml:space="preserve"> </w:t>
      </w:r>
      <w:r w:rsidR="00B934ED" w:rsidRPr="0072042F">
        <w:rPr>
          <w:cs/>
        </w:rPr>
        <w:t>ในโลกนี้</w:t>
      </w:r>
      <w:r>
        <w:rPr>
          <w:cs/>
        </w:rPr>
        <w:t xml:space="preserve"> </w:t>
      </w:r>
      <w:r w:rsidR="00B934ED" w:rsidRPr="0072042F">
        <w:rPr>
          <w:cs/>
        </w:rPr>
        <w:t>ก็เมื่อบุคคลผู้ศักดิ์สิทธิ์เหล่านี้ต้องอยู่ในความปรารถนาและต้องการเช่นนี้แล้วปวงมนุษย์ผู้หลงอยู่ในป่าแห่งความสงสัยความหวาดเกรงและทุกข์ยากอยู่ด้วยความงงงวยฉงนสนเท่ห์เขาย่อมสงสัยว่าบุคคลเช่นนั้น</w:t>
      </w:r>
      <w:r>
        <w:rPr>
          <w:cs/>
        </w:rPr>
        <w:t xml:space="preserve"> </w:t>
      </w:r>
      <w:r w:rsidR="00B934ED" w:rsidRPr="0072042F">
        <w:rPr>
          <w:cs/>
        </w:rPr>
        <w:t>(ศาสดา)</w:t>
      </w:r>
      <w:r>
        <w:rPr>
          <w:cs/>
        </w:rPr>
        <w:t xml:space="preserve"> </w:t>
      </w:r>
      <w:r w:rsidR="00B934ED" w:rsidRPr="0072042F">
        <w:rPr>
          <w:cs/>
        </w:rPr>
        <w:t>จะถูกส่งมาจากพระผู้เป็นเจ้าและกล่าวว่ามีอำนาจสูงกว่าปวงมนุษย์ในโลกนี้ทั้งอ้างว่าตัวท่านเหล่านั้นเป็นจุดหมายของสิ่งทั้งมวลที่มีชีวิตดังที่พระองค์</w:t>
      </w:r>
      <w:r>
        <w:rPr>
          <w:cs/>
        </w:rPr>
        <w:t xml:space="preserve"> </w:t>
      </w:r>
      <w:r w:rsidR="00B934ED" w:rsidRPr="0072042F">
        <w:rPr>
          <w:cs/>
        </w:rPr>
        <w:t>(พระโมฮัมหมัด)</w:t>
      </w:r>
      <w:r>
        <w:rPr>
          <w:cs/>
        </w:rPr>
        <w:t xml:space="preserve"> </w:t>
      </w:r>
      <w:r w:rsidR="00B934ED" w:rsidRPr="0072042F">
        <w:rPr>
          <w:cs/>
        </w:rPr>
        <w:t>ทรงดำรัสว่า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ถ้ามิใช่เพื่อเจ้าเราจะไม่สร้างสิ่งทั้งปวงบรรดาที่อยู่ในสวรรค์และพิภพ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แต่ขณะเดียวกันท่านก็ยังต</w:t>
      </w:r>
      <w:r w:rsidR="002A3D30" w:rsidRPr="0072042F">
        <w:rPr>
          <w:cs/>
        </w:rPr>
        <w:t>้องขึ้นกับสิ่งเป็นสาระเหล่านี้</w:t>
      </w:r>
      <w:r w:rsidR="00B934ED" w:rsidRPr="0072042F">
        <w:t>?</w:t>
      </w:r>
      <w:r>
        <w:rPr>
          <w:cs/>
        </w:rPr>
        <w:t xml:space="preserve"> </w:t>
      </w:r>
      <w:r w:rsidR="00B934ED" w:rsidRPr="0072042F">
        <w:rPr>
          <w:cs/>
        </w:rPr>
        <w:t>แน่นอนทีเดียวว่าท่านต้องเคยได้ยินเกี่ยวกับเรื่องบรรณาการ</w:t>
      </w:r>
      <w:r>
        <w:rPr>
          <w:cs/>
        </w:rPr>
        <w:t xml:space="preserve"> </w:t>
      </w:r>
      <w:r w:rsidR="00B934ED" w:rsidRPr="0072042F">
        <w:rPr>
          <w:cs/>
        </w:rPr>
        <w:t>ความยากเข็ญ</w:t>
      </w:r>
      <w:r>
        <w:rPr>
          <w:cs/>
        </w:rPr>
        <w:t xml:space="preserve"> </w:t>
      </w:r>
      <w:r w:rsidR="00B934ED" w:rsidRPr="0072042F">
        <w:rPr>
          <w:cs/>
        </w:rPr>
        <w:t>อุปสรรค</w:t>
      </w:r>
      <w:r>
        <w:rPr>
          <w:cs/>
        </w:rPr>
        <w:t xml:space="preserve"> </w:t>
      </w:r>
      <w:r w:rsidR="00B934ED" w:rsidRPr="0072042F">
        <w:rPr>
          <w:cs/>
        </w:rPr>
        <w:t>ความต่ำต้อยที่เกิดแก่ศาสดาทุกๆ</w:t>
      </w:r>
      <w:r>
        <w:rPr>
          <w:cs/>
        </w:rPr>
        <w:t xml:space="preserve"> </w:t>
      </w:r>
      <w:r w:rsidR="00B934ED" w:rsidRPr="0072042F">
        <w:rPr>
          <w:cs/>
        </w:rPr>
        <w:t>องค์ของพระผู้เป็นเจ้าและสาวกขององค์ศาสดาเหล่านั้น</w:t>
      </w:r>
      <w:r>
        <w:rPr>
          <w:cs/>
        </w:rPr>
        <w:t xml:space="preserve"> </w:t>
      </w:r>
      <w:r w:rsidR="00B934ED" w:rsidRPr="0072042F">
        <w:rPr>
          <w:cs/>
        </w:rPr>
        <w:t>ท่านต้องเคยได้ยินถึงเรื่องที่ศีรษะของสาวกของเหล่าพระศาสดาถูกส่งไปเป็นเครื่องบรรณาการยังเมืองต่างๆ</w:t>
      </w:r>
      <w:r>
        <w:rPr>
          <w:cs/>
        </w:rPr>
        <w:t xml:space="preserve"> </w:t>
      </w:r>
      <w:r w:rsidR="00B934ED" w:rsidRPr="0072042F">
        <w:rPr>
          <w:cs/>
        </w:rPr>
        <w:t>และเขาถูกกีดกันมิให้ปฏิบัติตามพระบัญชาอย่างน่าเวทนาเพียงใด</w:t>
      </w:r>
      <w:r>
        <w:rPr>
          <w:cs/>
        </w:rPr>
        <w:t xml:space="preserve">  </w:t>
      </w:r>
      <w:r w:rsidR="00B934ED" w:rsidRPr="0072042F">
        <w:rPr>
          <w:cs/>
        </w:rPr>
        <w:t>ศาสดาทุกๆ</w:t>
      </w:r>
      <w:r>
        <w:rPr>
          <w:cs/>
        </w:rPr>
        <w:t xml:space="preserve"> </w:t>
      </w:r>
      <w:r w:rsidR="00B934ED" w:rsidRPr="0072042F">
        <w:rPr>
          <w:cs/>
        </w:rPr>
        <w:t>พระองค์ล้วนตกเป็นเหยื่อของศัตรูแห่งศาสนาของพระผู้เป็นเจ้าทั้งสิ้นและจำต้องยอมทนทุกข์ตามที่ศัตรูของพระผู้เป็นเจ้ากำหนดให้</w:t>
      </w:r>
      <w:r w:rsidR="00934495">
        <w:t>….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9601D6">
      <w:pPr>
        <w:pStyle w:val="Indented1cmLandR"/>
      </w:pPr>
      <w:r>
        <w:t>"</w:t>
      </w:r>
      <w:r w:rsidR="00934495">
        <w:t>…</w:t>
      </w:r>
      <w:r w:rsidR="002A3D30" w:rsidRPr="0072042F">
        <w:rPr>
          <w:cs/>
        </w:rPr>
        <w:t>พระผู้ทรงเกียรติคุณอันยิ่งใหญ่ได้ประกาศิตสิ่งเหล่านี้</w:t>
      </w:r>
      <w:r>
        <w:rPr>
          <w:cs/>
        </w:rPr>
        <w:t xml:space="preserve"> </w:t>
      </w:r>
      <w:r w:rsidR="002A3D30" w:rsidRPr="0072042F">
        <w:rPr>
          <w:cs/>
        </w:rPr>
        <w:t>โดยแท้จริงคนชั่วไม่พึงปรารถนาทั้งนี้ก็เพื่อจะทดสอบและถือเป็นมาตรฐานที่พระองค์ใช้พิสูจน์คนรับใช้ของพระองค์ซึ่งจะได้ประจักษ์ว่าผู้ใดยุติธรรมและผู้ใดชั่ว</w:t>
      </w:r>
      <w:r>
        <w:rPr>
          <w:cs/>
        </w:rPr>
        <w:t xml:space="preserve"> </w:t>
      </w:r>
      <w:r w:rsidR="002A3D30" w:rsidRPr="0072042F">
        <w:rPr>
          <w:cs/>
        </w:rPr>
        <w:t>และจะได้รู้ว่าผู้ใดเชื่อมั่นและผู้ใดไม่นับถือศาสนา</w:t>
      </w:r>
      <w:r w:rsidR="00934495">
        <w:t>….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9601D6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ส่วนที่เกี่ยวกับพระโอวาทของพระองค์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(พระโมฮัมหมัด)</w:t>
      </w:r>
      <w:r>
        <w:rPr>
          <w:cs/>
        </w:rPr>
        <w:t xml:space="preserve"> </w:t>
      </w:r>
      <w:r w:rsidR="00B934ED" w:rsidRPr="0072042F">
        <w:rPr>
          <w:cs/>
        </w:rPr>
        <w:t>ที่ว่า</w:t>
      </w:r>
      <w:r w:rsidR="00F70632" w:rsidRPr="0072042F">
        <w:t>:</w:t>
      </w:r>
      <w:r>
        <w:t xml:space="preserve"> "</w:t>
      </w:r>
      <w:r w:rsidR="00B934ED" w:rsidRPr="0072042F">
        <w:rPr>
          <w:cs/>
        </w:rPr>
        <w:t>และพระองค์จะส่งทูตสวรรค์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คำว่า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ทูตสวรรค์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หมายถึงผู้ที่ได้รับกำลังจากอำนาจแห่งพระวิญญาณ</w:t>
      </w:r>
      <w:r w:rsidR="002A3D30" w:rsidRPr="0072042F">
        <w:rPr>
          <w:cs/>
        </w:rPr>
        <w:t>–</w:t>
      </w:r>
      <w:r w:rsidR="00B934ED" w:rsidRPr="0072042F">
        <w:rPr>
          <w:cs/>
        </w:rPr>
        <w:t>ทำลายสันดานและขอบเขตจำกัดของมนุษย์เสียด้วยไฟแห่งความรักของพระผู้เป็นเจ้าและประดับกายด้วยคุณลักษณะของชาวสวรรค์และพระผู้ทรงสูงส่ง</w:t>
      </w:r>
      <w:r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9601D6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เพราะว่าผู้ที่นับถือพระเยซูมิได้เข้าใจความหมายที่ซ่อนอยู่ในพระโอวาทเหล่านี้และเครื่องหมายที่พวกเขาและพวกผู้นำศาสนารอคอยอยู่มิได้ปรากฏให้เห็น</w:t>
      </w:r>
      <w:r>
        <w:rPr>
          <w:cs/>
        </w:rPr>
        <w:t xml:space="preserve"> </w:t>
      </w:r>
      <w:r w:rsidR="00B934ED" w:rsidRPr="0072042F">
        <w:rPr>
          <w:cs/>
        </w:rPr>
        <w:t>ฉะนั้นพวกเขาจึงไม่ยอมรับรู้ในความเป็นศาสดาของศาสนทูตผู้ศักดิ์สิทธิ์ซึ่งปรากฏขึ้นภายหลังพระเยซู</w:t>
      </w:r>
      <w:r>
        <w:rPr>
          <w:cs/>
        </w:rPr>
        <w:t xml:space="preserve"> </w:t>
      </w:r>
      <w:r w:rsidR="00B934ED" w:rsidRPr="0072042F">
        <w:rPr>
          <w:cs/>
        </w:rPr>
        <w:t>ดังนั้นเขาจึงมิได้รับพระกรุณาธิคุณของพระผู้เป็นเจ้าที่หลั่งลงมาและมิได้รับสิ่งประเสริฐจากพระโอวาท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นี่แหละคือฐานะอันต่ำต้อยของพวกเขาในวันแห่งการฟื้นคืนชีวิตนี้</w:t>
      </w:r>
      <w:r>
        <w:rPr>
          <w:cs/>
        </w:rPr>
        <w:t xml:space="preserve"> </w:t>
      </w:r>
      <w:r w:rsidR="00B934ED" w:rsidRPr="0072042F">
        <w:rPr>
          <w:cs/>
        </w:rPr>
        <w:t>พวกเขามิได้เข้าใจจนกระทั่งว่าถ้าเครื่องหมายของศาสนทูตของพระผู้เป็นเจ้าในทุกๆ</w:t>
      </w:r>
      <w:r>
        <w:rPr>
          <w:cs/>
        </w:rPr>
        <w:t xml:space="preserve"> </w:t>
      </w:r>
      <w:r w:rsidR="00B934ED" w:rsidRPr="0072042F">
        <w:rPr>
          <w:cs/>
        </w:rPr>
        <w:t>ยุคสมัยจะแสดงให้เห็นได้ด้วยสายตาตามตัวอักษรที่เขียนไว้แล้วก็จะไม่มีใครที่จะปฏิเสธหรือหันหลังให้ได้และจะไม่รู้ว่าผู้ใดที่ได้รับพรและผู้ใดที่ได้รับความทุกข์เข็ญและไม่รู้ว่าผู้ใดกระทำบาปและผู้ใดเกรงกลัวพระผู้เป็นเจ้า</w:t>
      </w:r>
      <w:r>
        <w:rPr>
          <w:cs/>
        </w:rPr>
        <w:t xml:space="preserve">  </w:t>
      </w:r>
      <w:r w:rsidR="00B934ED" w:rsidRPr="0072042F">
        <w:rPr>
          <w:cs/>
        </w:rPr>
        <w:t>จงพิจารณาอย่างยุติธรรมถ้าหากว่าคำทำนายที่บันทึกในพระคัมภีร์ใหม่จะเป็นความจริงตามตัวอักษรและถ้าหากพระเยซูบุตรมาเรียจะเสด็จลงมาจากท้องฟ้าบนก้อนเมฆพร้อมกับทูตสวรรค์</w:t>
      </w:r>
      <w:r>
        <w:rPr>
          <w:cs/>
        </w:rPr>
        <w:t xml:space="preserve">  </w:t>
      </w:r>
      <w:r w:rsidR="00B934ED" w:rsidRPr="0072042F">
        <w:rPr>
          <w:cs/>
        </w:rPr>
        <w:t>ใครเล่าจะไม่เชื่อใครเล่าจะกล้าปฏิเสธความจริงหรืออวดดี</w:t>
      </w:r>
      <w:r>
        <w:rPr>
          <w:cs/>
        </w:rPr>
        <w:t xml:space="preserve">  </w:t>
      </w:r>
      <w:r w:rsidR="00B934ED" w:rsidRPr="0072042F">
        <w:rPr>
          <w:cs/>
        </w:rPr>
        <w:t>ทุกคนที่อยู่ในโลกมนุษย์จะตกใจกลัว</w:t>
      </w:r>
      <w:r>
        <w:rPr>
          <w:cs/>
        </w:rPr>
        <w:t xml:space="preserve">  </w:t>
      </w:r>
      <w:r w:rsidR="00B934ED" w:rsidRPr="0072042F">
        <w:rPr>
          <w:cs/>
        </w:rPr>
        <w:t>ทุกคนที่อยู่ในโลกมนุษย์จะตกใจกลัวจนไม่มีผู้ใดสามารถจะกล่าวถ้อยคำออกมาได้ทั้งจะไม่มีใครปฎิเสธความจริง</w:t>
      </w:r>
      <w:r>
        <w:t>"</w:t>
      </w:r>
    </w:p>
    <w:p w:rsidR="0061730A" w:rsidRPr="0072042F" w:rsidRDefault="002A3D30" w:rsidP="009601D6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B934ED" w:rsidRPr="0072042F">
        <w:rPr>
          <w:cs/>
        </w:rPr>
        <w:t>คีตาบี</w:t>
      </w:r>
      <w:r w:rsidR="00C376E2">
        <w:rPr>
          <w:cs/>
        </w:rPr>
        <w:t xml:space="preserve"> </w:t>
      </w:r>
      <w:r w:rsidR="00B934ED" w:rsidRPr="0072042F">
        <w:rPr>
          <w:cs/>
        </w:rPr>
        <w:t>อัคดัส</w:t>
      </w:r>
      <w:r w:rsidR="00C376E2">
        <w:rPr>
          <w:cs/>
        </w:rPr>
        <w:t xml:space="preserve"> </w:t>
      </w:r>
      <w:r w:rsidR="00B934ED" w:rsidRPr="0072042F">
        <w:rPr>
          <w:cs/>
        </w:rPr>
        <w:t>หน้า</w:t>
      </w:r>
      <w:r w:rsidR="00C376E2">
        <w:rPr>
          <w:cs/>
        </w:rPr>
        <w:t xml:space="preserve"> </w:t>
      </w:r>
      <w:r w:rsidR="00B934ED" w:rsidRPr="0072042F">
        <w:rPr>
          <w:cs/>
        </w:rPr>
        <w:t>61</w:t>
      </w:r>
      <w:r w:rsidR="00B934ED" w:rsidRPr="0072042F">
        <w:t>,</w:t>
      </w:r>
      <w:r w:rsidR="00C376E2">
        <w:rPr>
          <w:cs/>
        </w:rPr>
        <w:t xml:space="preserve"> </w:t>
      </w:r>
      <w:r w:rsidR="00B934ED" w:rsidRPr="0072042F">
        <w:rPr>
          <w:cs/>
        </w:rPr>
        <w:t>21</w:t>
      </w:r>
      <w:r w:rsidR="00B934ED" w:rsidRPr="0072042F">
        <w:t>,</w:t>
      </w:r>
      <w:r w:rsidR="00C376E2">
        <w:rPr>
          <w:cs/>
        </w:rPr>
        <w:t xml:space="preserve"> </w:t>
      </w:r>
      <w:r w:rsidR="00DE4688" w:rsidRPr="0072042F">
        <w:rPr>
          <w:cs/>
        </w:rPr>
        <w:t>72</w:t>
      </w:r>
      <w:r w:rsidR="00B934ED" w:rsidRPr="0072042F">
        <w:t>,</w:t>
      </w:r>
      <w:r w:rsidR="00B934ED" w:rsidRPr="0072042F">
        <w:rPr>
          <w:cs/>
        </w:rPr>
        <w:t>73</w:t>
      </w:r>
      <w:r w:rsidR="00C376E2">
        <w:rPr>
          <w:cs/>
        </w:rPr>
        <w:t xml:space="preserve"> </w:t>
      </w:r>
      <w:r w:rsidR="00B934ED" w:rsidRPr="0072042F">
        <w:t>,</w:t>
      </w:r>
      <w:r w:rsidR="00B934ED" w:rsidRPr="0072042F">
        <w:rPr>
          <w:cs/>
        </w:rPr>
        <w:t>76</w:t>
      </w:r>
      <w:r w:rsidR="00B934ED" w:rsidRPr="0072042F">
        <w:t>,</w:t>
      </w:r>
      <w:r w:rsidR="00C376E2">
        <w:rPr>
          <w:cs/>
        </w:rPr>
        <w:t xml:space="preserve"> </w:t>
      </w:r>
      <w:r w:rsidR="00B934ED" w:rsidRPr="0072042F">
        <w:rPr>
          <w:cs/>
        </w:rPr>
        <w:t>78</w:t>
      </w:r>
      <w:r w:rsidR="00B934ED" w:rsidRPr="0072042F">
        <w:t>,</w:t>
      </w:r>
      <w:r w:rsidR="00C376E2">
        <w:rPr>
          <w:cs/>
        </w:rPr>
        <w:t xml:space="preserve"> </w:t>
      </w:r>
      <w:r w:rsidR="00B934ED" w:rsidRPr="0072042F">
        <w:rPr>
          <w:cs/>
        </w:rPr>
        <w:t>80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ตามคำอธิบายข้างบนนี้การเสด็จมาของบุตรมนุษย์ในสภาพของมนุษย์ที่ต่ำต้อยซึ่งเกิดจากสตรีสามัญ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ยากจน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ไร้การศึกษา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ถูกผู้มีอำนาจกดขี่และเหยียดหยาม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ลักษณะการเสด็จมาเช่นนี้เป็นเครื่องทดสอบซึ่งพระองค์พิพากษาปวงมนุษย์ในโลกและจัดแยกออกเป็นพวกๆ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ดังที่ผู้เลี้ยงแกะจัดแยกแกะของเขาออกจากพวกแพะ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ผู้ที่มีดวงตาแห่งธรรมเปิดกว้างจะได้แลเห็นทะลุเมฆหมอกเหล่านี้และปลาบปลื้มปราโมทย์ใน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อำนาจและเกียรติคุณอันยิ่งใหญ่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ซึ่งเป็นพระเกียรติคุณอันแท้จริงของพระผู้เป็นเจ้าซึ่งพระองค์เสด็จมาแสดงให้เห็น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พวกที่ดวงตายังปิดอยู่ด้วยอคติและความหลงผิดจะเห็นแต่ก้อนเมฆสีดำและงมงายต่อไปในความมืดมนมิได้รับแสงสว่างอันประเสริฐ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601D6" w:rsidRDefault="00934495" w:rsidP="009601D6">
      <w:pPr>
        <w:pStyle w:val="Indented1cmLandR"/>
      </w:pPr>
      <w:r>
        <w:t>"</w:t>
      </w:r>
      <w:r w:rsidR="00B934ED" w:rsidRPr="0072042F">
        <w:rPr>
          <w:cs/>
        </w:rPr>
        <w:t>เราจะใช้ทูตของเราออกไปและเขาจะจัดแจงหนทางไว้ล่วงหน้าเราและพระผู้เป็นเจ้าที่เจ้าทั้งหลายถามถึงนั้นจะเสด็จมายังวิหารของพระองค์โดยเร็วพลัน</w:t>
      </w:r>
      <w:r w:rsidR="00C376E2">
        <w:rPr>
          <w:cs/>
        </w:rPr>
        <w:t xml:space="preserve">  </w:t>
      </w:r>
      <w:r w:rsidR="00B934ED" w:rsidRPr="0072042F">
        <w:rPr>
          <w:cs/>
        </w:rPr>
        <w:t>ทูตนั้นคือทูตตามความที่บ่งไว้ในสันถวไมตรีซึ่งเจ้าทั้งหลายพึงพอใจนั้น</w:t>
      </w:r>
      <w:r w:rsidR="00C376E2">
        <w:rPr>
          <w:cs/>
        </w:rPr>
        <w:t xml:space="preserve">... </w:t>
      </w:r>
      <w:r w:rsidR="00B934ED" w:rsidRPr="0072042F">
        <w:rPr>
          <w:cs/>
        </w:rPr>
        <w:t>แต่ผู้ใดจะรอหน้าอยู่ได้ในวันที่พระองค์เสด็จมาและผู้ใดจะเผชิญหน้าอยู่ได้เมื่อพระองค์มาปรากฏพระวรกาย</w:t>
      </w:r>
      <w:r w:rsidR="00B934ED" w:rsidRPr="0072042F">
        <w:t>?</w:t>
      </w:r>
      <w:r w:rsidR="00C376E2">
        <w:rPr>
          <w:cs/>
        </w:rPr>
        <w:t xml:space="preserve"> </w:t>
      </w:r>
      <w:r w:rsidR="00B934ED" w:rsidRPr="0072042F">
        <w:rPr>
          <w:cs/>
        </w:rPr>
        <w:t>เพราะว่าพระองค์เป็นประดุจดั่งไฟถลุงแร่และสบู่ของช่างซักฟอก</w:t>
      </w:r>
      <w:r w:rsidR="00C376E2">
        <w:rPr>
          <w:cs/>
        </w:rPr>
        <w:t xml:space="preserve">... </w:t>
      </w:r>
      <w:r w:rsidR="00B934ED" w:rsidRPr="0072042F">
        <w:rPr>
          <w:cs/>
        </w:rPr>
        <w:t>นี่แน่ะ</w:t>
      </w:r>
      <w:r w:rsidR="00C376E2">
        <w:rPr>
          <w:cs/>
        </w:rPr>
        <w:t xml:space="preserve">  </w:t>
      </w:r>
      <w:r w:rsidR="00B934ED" w:rsidRPr="0072042F">
        <w:rPr>
          <w:cs/>
        </w:rPr>
        <w:t>วันซึ่งจะมีการเผาให้ไหม้ดุจเผ่าในเตาไฟก็จะมาถึง</w:t>
      </w:r>
      <w:r w:rsidR="00C376E2">
        <w:rPr>
          <w:cs/>
        </w:rPr>
        <w:t xml:space="preserve"> </w:t>
      </w:r>
      <w:r w:rsidR="00B934ED" w:rsidRPr="0072042F">
        <w:rPr>
          <w:cs/>
        </w:rPr>
        <w:t>บรรดาคนจองหองทั้งหลายและมวลคนชั่วทั้งปวงจะเป็นดั่งเถ้าถ่าน</w:t>
      </w:r>
      <w:r w:rsidR="00C376E2">
        <w:rPr>
          <w:cs/>
        </w:rPr>
        <w:t xml:space="preserve">... </w:t>
      </w:r>
      <w:r w:rsidR="00B934ED" w:rsidRPr="0072042F">
        <w:rPr>
          <w:cs/>
        </w:rPr>
        <w:t>เหมือนฝ่ายเจ้าทั้งหลายผู้เกรงกลัวพระนามของพระองค์ก็จะมีพระสุริยันของความชอบธรรมซึ่งคอยปกป้องรักษาพวกเจ้าจากพระคัมภีร์</w:t>
      </w:r>
      <w:r>
        <w:t>"</w:t>
      </w:r>
    </w:p>
    <w:p w:rsidR="0061730A" w:rsidRPr="0072042F" w:rsidRDefault="00B934ED" w:rsidP="009601D6">
      <w:pPr>
        <w:pStyle w:val="Indented1cmLandR"/>
        <w:jc w:val="right"/>
      </w:pPr>
      <w:r w:rsidRPr="0072042F">
        <w:rPr>
          <w:cs/>
        </w:rPr>
        <w:t>มาลกี้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3</w:t>
      </w:r>
      <w:r w:rsidR="00C376E2">
        <w:rPr>
          <w:cs/>
        </w:rPr>
        <w:t xml:space="preserve"> </w:t>
      </w:r>
      <w:r w:rsidRPr="0072042F">
        <w:rPr>
          <w:cs/>
        </w:rPr>
        <w:t>และ</w:t>
      </w:r>
      <w:r w:rsidR="00C376E2">
        <w:rPr>
          <w:cs/>
        </w:rPr>
        <w:t xml:space="preserve"> </w:t>
      </w:r>
      <w:r w:rsidRPr="0072042F">
        <w:rPr>
          <w:cs/>
        </w:rPr>
        <w:t>4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โดยพระศาสดาหลายพระองค์จะได้ปรากฏจริงตามนั้น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สายใยทองแห่งคำสัญญานี้เกี่ยวเนื่องกับยุคพันปีแห่งสันติสุขอันแสดงอยู่ในคัมภีร์ไบเบิ้ล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เมื่อเป็นความปรารถนาของพระผู้เป็นเจ้า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พระองค์ก็จะทรงบันดาลให้ปรากฏจริงตามนั้น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54258" w:rsidRPr="0072042F" w:rsidRDefault="00554258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B934ED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210" w:name="_Toc493876449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14</w:t>
      </w:r>
      <w:r w:rsidR="00554258" w:rsidRPr="0072042F">
        <w:br/>
      </w:r>
      <w:r w:rsidRPr="0072042F">
        <w:rPr>
          <w:cs/>
        </w:rPr>
        <w:t>คำทำนายของพระบาฮาอุลลาห์และพระอับดุลบาฮา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[Prophesies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of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Bahá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u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lláh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and</w:t>
      </w:r>
      <w:r w:rsidR="00C376E2">
        <w:rPr>
          <w:b w:val="0"/>
          <w:bCs w:val="0"/>
          <w:color w:val="00B0F0"/>
          <w:sz w:val="24"/>
          <w:szCs w:val="24"/>
        </w:rPr>
        <w:t xml:space="preserve"> '</w:t>
      </w:r>
      <w:r w:rsidR="00554258" w:rsidRPr="0072042F">
        <w:rPr>
          <w:b w:val="0"/>
          <w:bCs w:val="0"/>
          <w:color w:val="00B0F0"/>
          <w:sz w:val="24"/>
          <w:szCs w:val="24"/>
        </w:rPr>
        <w:t>Abdu</w:t>
      </w:r>
      <w:r w:rsidR="00C376E2">
        <w:rPr>
          <w:b w:val="0"/>
          <w:bCs w:val="0"/>
          <w:color w:val="00B0F0"/>
          <w:sz w:val="24"/>
          <w:szCs w:val="24"/>
        </w:rPr>
        <w:t>'</w:t>
      </w:r>
      <w:r w:rsidR="00554258" w:rsidRPr="0072042F">
        <w:rPr>
          <w:b w:val="0"/>
          <w:bCs w:val="0"/>
          <w:color w:val="00B0F0"/>
          <w:sz w:val="24"/>
          <w:szCs w:val="24"/>
        </w:rPr>
        <w:t>l-Bahá]</w:t>
      </w:r>
      <w:bookmarkEnd w:id="210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Pr="009601D6" w:rsidRDefault="00B934ED" w:rsidP="009601D6">
      <w:pPr>
        <w:pStyle w:val="Indented1cmLandR"/>
        <w:rPr>
          <w:i/>
          <w:iCs/>
          <w:cs/>
        </w:rPr>
      </w:pPr>
      <w:r w:rsidRPr="009601D6">
        <w:rPr>
          <w:i/>
          <w:iCs/>
          <w:cs/>
        </w:rPr>
        <w:t>และหากท่านจะถามดวงใจของท่านว่าเราจะรู้ได้อย่างไรในคำซึ่งพระผู้เป็นเจ้ามิได้ตรัสเอง</w:t>
      </w:r>
      <w:r w:rsidRPr="009601D6">
        <w:rPr>
          <w:i/>
          <w:iCs/>
        </w:rPr>
        <w:t>?</w:t>
      </w:r>
      <w:r w:rsidR="00C376E2">
        <w:rPr>
          <w:i/>
          <w:iCs/>
          <w:cs/>
        </w:rPr>
        <w:t xml:space="preserve">  </w:t>
      </w:r>
      <w:r w:rsidRPr="009601D6">
        <w:rPr>
          <w:i/>
          <w:iCs/>
          <w:cs/>
        </w:rPr>
        <w:t>เมื่อพระศาสดาองค์หนึ่งกล่าววาทะในนามของพระผู้เป็นเจ้า</w:t>
      </w:r>
      <w:r w:rsidR="00C376E2">
        <w:rPr>
          <w:i/>
          <w:iCs/>
          <w:cs/>
        </w:rPr>
        <w:t xml:space="preserve"> </w:t>
      </w:r>
      <w:r w:rsidRPr="009601D6">
        <w:rPr>
          <w:i/>
          <w:iCs/>
          <w:cs/>
        </w:rPr>
        <w:t>หากสิ่งนั้นปรากฏขึ้นนั่นคือสิ่งที่พระผู้เป็นเจ้าไม่ได้ตรัสแต่ศาสดานั้นได้กล่าวแอบอ้างเกินไป</w:t>
      </w:r>
      <w:r w:rsidR="00C376E2">
        <w:rPr>
          <w:i/>
          <w:iCs/>
          <w:cs/>
        </w:rPr>
        <w:t xml:space="preserve"> </w:t>
      </w:r>
      <w:r w:rsidRPr="009601D6">
        <w:rPr>
          <w:i/>
          <w:iCs/>
          <w:cs/>
        </w:rPr>
        <w:t>ท่านจงอย่าได้มีความหวาดกลัวในพระศาสดานั้น</w:t>
      </w:r>
    </w:p>
    <w:p w:rsidR="0061730A" w:rsidRPr="0072042F" w:rsidRDefault="00B934ED" w:rsidP="009601D6">
      <w:pPr>
        <w:pStyle w:val="Indented1cmLandR"/>
        <w:jc w:val="right"/>
      </w:pPr>
      <w:r w:rsidRPr="0072042F">
        <w:rPr>
          <w:cs/>
        </w:rPr>
        <w:t>พระบัญญัติ</w:t>
      </w:r>
      <w:r w:rsidR="00C376E2">
        <w:rPr>
          <w:cs/>
        </w:rPr>
        <w:t xml:space="preserve">  </w:t>
      </w:r>
      <w:r w:rsidRPr="0072042F">
        <w:rPr>
          <w:cs/>
        </w:rPr>
        <w:t>บทที่17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rPr>
          <w:cs/>
        </w:rPr>
        <w:t xml:space="preserve"> </w:t>
      </w:r>
      <w:r w:rsidRPr="0072042F">
        <w:rPr>
          <w:cs/>
        </w:rPr>
        <w:t>22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8543C4" w:rsidRDefault="00B934ED" w:rsidP="009601D6">
      <w:pPr>
        <w:pStyle w:val="Leewadee12"/>
      </w:pPr>
      <w:bookmarkStart w:id="211" w:name="_Toc493876450"/>
      <w:r w:rsidRPr="0072042F">
        <w:rPr>
          <w:rStyle w:val="Heading3Char"/>
          <w:rFonts w:eastAsiaTheme="majorEastAsia"/>
          <w:cs/>
          <w:lang w:val="en-GB"/>
        </w:rPr>
        <w:t>พลังในการเสริมสร้างแห่งพระโอวาทของพระผู้เป็นเจ้า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601D6" w:rsidRPr="008543C4">
        <w:t>Creative</w:t>
      </w:r>
      <w:r w:rsidR="00C376E2">
        <w:t xml:space="preserve"> </w:t>
      </w:r>
      <w:r w:rsidR="009601D6" w:rsidRPr="008543C4">
        <w:t>Power</w:t>
      </w:r>
      <w:r w:rsidR="00C376E2">
        <w:t xml:space="preserve"> </w:t>
      </w:r>
      <w:r w:rsidR="009601D6" w:rsidRPr="008543C4">
        <w:t>of</w:t>
      </w:r>
      <w:r w:rsidR="00C376E2">
        <w:t xml:space="preserve"> </w:t>
      </w:r>
      <w:r w:rsidR="009601D6" w:rsidRPr="008543C4">
        <w:t>God</w:t>
      </w:r>
      <w:r w:rsidR="00C376E2">
        <w:t>'</w:t>
      </w:r>
      <w:r w:rsidR="009601D6" w:rsidRPr="008543C4">
        <w:t>s</w:t>
      </w:r>
      <w:r w:rsidR="00C376E2">
        <w:t xml:space="preserve"> </w:t>
      </w:r>
      <w:r w:rsidR="009601D6" w:rsidRPr="008543C4">
        <w:t>Word]</w:t>
      </w:r>
      <w:bookmarkEnd w:id="211"/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และพระผู้เป็นเจ้าเท่านั้นที่ทรงพลังในอันที่จะบันดาลสิ่งใดๆ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ามความประสงค์ของพระองค์ที่จะกระทำข้อพิสูจน์อันใหญ่ยิ่งของศาสนทูตแห่งพระผู้เป็นเจ้าคือพลังในการเสริมสร้างแห่งพระโอวาท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ดีอันเกิดจากพระโอวาทในการเปลี่ยนแปลงรูปกิจทั้งปวงของมนุษย์ชาติและที่จะเอาชนะต่อการขัดขืนดื้อดึงทั้งปวงของ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โดยผ่านทางวาทะของศาสดาทั้งหลายพระผู้เป็นเจ้าประกาศเจตจำนงของพระองค์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การทำให้สำเร็จตามพระโอวาทนั้นโดยทันที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หรือในเวลาต่อมาคือข้อพิสูจน์อัน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แจ่ม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กระจ่างในคำอ้างขององค์ศาสดาและในความแท้จริงของการกระตุ้นใจของพระศาสดา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9601D6">
      <w:pPr>
        <w:pStyle w:val="Indented1cmLandR"/>
        <w:rPr>
          <w:cs/>
        </w:rPr>
      </w:pPr>
      <w:r>
        <w:t>"</w:t>
      </w:r>
      <w:r w:rsidR="00DE4688" w:rsidRPr="0072042F">
        <w:rPr>
          <w:cs/>
        </w:rPr>
        <w:t>ประดุจดั่งเช่นพิรุณและหิมะที่โปรยลงมาจากสวรรค์หาย้อนกลับคืนไปไม่แต่ประพรมพื้นโลกและทำให้พรรณไม้ผลิดอกออกช่อยังเมล็ดพืชแด่ผู้หว่านและเป็นอาหารแด่ผู้บริโภค</w:t>
      </w:r>
      <w:r>
        <w:rPr>
          <w:cs/>
        </w:rPr>
        <w:t xml:space="preserve"> </w:t>
      </w:r>
      <w:r w:rsidR="00DE4688" w:rsidRPr="0072042F">
        <w:rPr>
          <w:cs/>
        </w:rPr>
        <w:t>เช่นเดียวกับโอวาทของเราที่ออกจากปากเราจะไม่กลับมาสู่อีกอย่างว่างเปล่าแต่จะสำเร็จสมดังใจปรารถนาของเราและมันจะเจริญรุ่งเรืองในสิ่งที่เราส่งไปที่นั่น</w:t>
      </w:r>
      <w:r>
        <w:t>"</w:t>
      </w:r>
    </w:p>
    <w:p w:rsidR="0061730A" w:rsidRPr="0072042F" w:rsidRDefault="00B934ED" w:rsidP="009601D6">
      <w:pPr>
        <w:pStyle w:val="Indented1cmLandR"/>
        <w:jc w:val="right"/>
      </w:pPr>
      <w:r w:rsidRPr="0072042F">
        <w:rPr>
          <w:cs/>
        </w:rPr>
        <w:t>ยะซายา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40</w:t>
      </w:r>
      <w:r w:rsidR="00C376E2">
        <w:rPr>
          <w:cs/>
        </w:rPr>
        <w:t xml:space="preserve"> </w:t>
      </w:r>
      <w:r w:rsidRPr="0072042F">
        <w:rPr>
          <w:cs/>
        </w:rPr>
        <w:t>คำที่</w:t>
      </w:r>
      <w:r w:rsidR="00C376E2">
        <w:rPr>
          <w:cs/>
        </w:rPr>
        <w:t xml:space="preserve"> </w:t>
      </w:r>
      <w:r w:rsidRPr="0072042F">
        <w:rPr>
          <w:cs/>
        </w:rPr>
        <w:t>10-11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เมื่อสาวกของโยฮัน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บัพติศ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ได้มาเฝ้าพระเยซูและทูลถามว่า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พระองค์คือผู้ซึ่งจะเสด็จมาหรือพวกข้าพระองค์ต้องแสวงหาผู้อื่นใด</w:t>
      </w:r>
      <w:r w:rsidRPr="0072042F">
        <w:rPr>
          <w:rFonts w:ascii="Leelawadee" w:hAnsi="Leelawadee" w:cs="Leelawadee"/>
          <w:sz w:val="32"/>
          <w:szCs w:val="32"/>
          <w:lang w:val="en-GB"/>
        </w:rPr>
        <w:t>?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ข้อเฉลยของพระเยซูนั้นตรงกับจุดที่บังเกิดผลจากการกระทำตามพระโอวาทของพระองค์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323228" w:rsidRDefault="00C376E2" w:rsidP="009601D6">
      <w:pPr>
        <w:pStyle w:val="Indented1cmLandR"/>
        <w:rPr>
          <w:cs/>
        </w:rPr>
      </w:pPr>
      <w:r>
        <w:t>"</w:t>
      </w:r>
      <w:r w:rsidR="00DE4688" w:rsidRPr="0072042F">
        <w:rPr>
          <w:cs/>
        </w:rPr>
        <w:t>จงกลับไปและแสดงต่อโยฮันอีกในสิ่งทั้งปวงที่ท่านได้ยินหรือได้เห็น</w:t>
      </w:r>
      <w:r>
        <w:rPr>
          <w:cs/>
        </w:rPr>
        <w:t xml:space="preserve"> </w:t>
      </w:r>
      <w:r w:rsidR="00DE4688" w:rsidRPr="0072042F">
        <w:rPr>
          <w:cs/>
        </w:rPr>
        <w:t>คนจักษุพิการได้รับสายตาคืน</w:t>
      </w:r>
      <w:r>
        <w:rPr>
          <w:cs/>
        </w:rPr>
        <w:t xml:space="preserve"> </w:t>
      </w:r>
      <w:r w:rsidR="00DE4688" w:rsidRPr="0072042F">
        <w:rPr>
          <w:cs/>
        </w:rPr>
        <w:t>ตนขาพิการกลับเดินได้</w:t>
      </w:r>
      <w:r>
        <w:rPr>
          <w:cs/>
        </w:rPr>
        <w:t xml:space="preserve"> </w:t>
      </w:r>
      <w:r w:rsidR="00DE4688" w:rsidRPr="0072042F">
        <w:rPr>
          <w:cs/>
        </w:rPr>
        <w:t>คนที่เป็นโรคเรื้อนกลับสะอาดเกลี้ยงเกลา</w:t>
      </w:r>
      <w:r>
        <w:rPr>
          <w:cs/>
        </w:rPr>
        <w:t xml:space="preserve"> </w:t>
      </w:r>
      <w:r w:rsidR="00DE4688" w:rsidRPr="0072042F">
        <w:rPr>
          <w:cs/>
        </w:rPr>
        <w:t>คนหูหนวกกลับได้ยิน</w:t>
      </w:r>
      <w:r>
        <w:rPr>
          <w:cs/>
        </w:rPr>
        <w:t xml:space="preserve"> </w:t>
      </w:r>
      <w:r w:rsidR="00DE4688" w:rsidRPr="0072042F">
        <w:rPr>
          <w:cs/>
        </w:rPr>
        <w:t>คนตายกลับฟื้น</w:t>
      </w:r>
      <w:r>
        <w:rPr>
          <w:cs/>
        </w:rPr>
        <w:t xml:space="preserve"> </w:t>
      </w:r>
      <w:r w:rsidR="00DE4688" w:rsidRPr="0072042F">
        <w:rPr>
          <w:cs/>
        </w:rPr>
        <w:t>คนยากจนได้ฟังพระคัมภีร์และคำอวยพรจงมีแด่คนผู้ซึ่งไม่ทำสิ่งหนึ่งสิ่งใดให้เป็นที่กระทบกระเทือนแก่เรา</w:t>
      </w:r>
      <w:r>
        <w:t>"</w:t>
      </w:r>
    </w:p>
    <w:p w:rsidR="00BF6F19" w:rsidRDefault="00B934ED" w:rsidP="00BF6F19">
      <w:pPr>
        <w:pStyle w:val="Indented1cmLandR"/>
        <w:jc w:val="right"/>
        <w:rPr>
          <w:cs/>
        </w:rPr>
      </w:pPr>
      <w:r w:rsidRPr="0072042F">
        <w:rPr>
          <w:cs/>
        </w:rPr>
        <w:t>มัดธายะ</w:t>
      </w:r>
      <w:r w:rsidR="00C376E2">
        <w:rPr>
          <w:cs/>
        </w:rPr>
        <w:t xml:space="preserve"> </w:t>
      </w:r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11คำที่</w:t>
      </w:r>
      <w:r w:rsidR="00C376E2">
        <w:rPr>
          <w:cs/>
        </w:rPr>
        <w:t xml:space="preserve"> </w:t>
      </w:r>
      <w:r w:rsidRPr="0072042F">
        <w:rPr>
          <w:cs/>
        </w:rPr>
        <w:t>4-6</w:t>
      </w:r>
      <w:r w:rsidR="00C376E2">
        <w:t xml:space="preserve"> </w:t>
      </w:r>
      <w:r w:rsidR="00BF6F19">
        <w:rPr>
          <w:cs/>
        </w:rPr>
        <w:br w:type="page"/>
      </w: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มาดูกันทีหรือว่ามีหลักฐานอะไรบ้างที่แสดงว่าพระโอวาทของพระบาฮาอุลลาห์มีพลังในการเสริมสร้างนี้ซึ่งเป็นลักษณะแห่งพระโอวาทของพระผู้เป็นเจ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มีบัญชาให้ผู้ปกครองประเทศทั้งหลายให้สร้างเสริมสันติภาพสากลขึ้นแต่นโยบายยืดเยื้อสงครามของพวกเขาตั้งแต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2412-2413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1869-1870)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ได้ล้มล้างราชวงศ์โบราณเสียหลายราชวงศ์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และสงครามแต่ละครั้งที่มีต่อๆ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มายังผลแห่งชัยชนะน้อยลงๆ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จนกระทั่งสงครามในยุโรป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2457-2461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1914-1918)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ผยให้เห็นความจริงอันน่าตื้นเต้นทางประวัติศาสตร์ว่าสงครามนำความวิบัติมาสู่ทั้งผู้ชนะและผู้แพ้ไม่ต่าง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สั่งให้ผู้ปกครองประเทศเช่นเดียวกันให้กระทำตนเป็นผู้ดูแลทุกข์สุขของผู้ซึ่งอยู่ในความปกครอง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ใช้อำนาจทางการเมืองเป็นเครื่องที่นำทางความผาสุกแก่ส่วนรวมอย่างแท้จริง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้าวหน้าในทางร่างนิติบัญญัติเพื่อสังคมที่มีอยู่ในขณะนี้ก็ยังไม่ได้เคยมีมาก่อนและในประเทศที่ละเลยในอันที่จะปฏิบัติตามกฎแห่งศีลธรรมนี้การปฏิวัติ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ก็นำให้เกิดรัฐบาลใหม่และเป็นประชาธิปไตยกว่าขึ้นครองอำนาจแทน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มีบัญชาในเรื่องจำกัดความมั่งมีหรือยากจนจนเกินไปและจากนั้นมาร่างนิติบัญญัติเพื่อก่อตั้งระดับรายได้อย่างต่ำที่สุดให้เหมาะสมกับค่าครองชีพและการเก็บภาษีทรัพย์สมบัติอันเกิดจากรายได้ประจำหรือมรด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มีบัญชาให้เลิกล้มทั้งทาสน้ำเงินและทาสแรงงานจากนั้นมาความก้าวหน้าในด้านการปลดปล่อยทาสก็ได้แผ่กว้างออกไปทั่วทุกส่วนของ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พระบาฮาอุลลาห์ทรงประกาศในความเสมอภาคของบุรุษและสตรี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เน้นถึงความเท่าเทียมในความรับผิดต่างๆ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จากที่ได้ประกาศมาเครื่องพันธนาการต่างๆ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ได้ผูกมัดสตรีมาชั่วหลายอายุก็ได้ถูกตัดขาดออกอย่างรวดเร็วและสตรีได้เข้าประจำตำแหน่งซึ่งเป็นสิทธิ์อันชอบธรรมของเขาในฐานะเทียบเท่าและเป็นผู้มีส่วนกับบุรุษ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รงประกาศในหลักการของการเป็นอันหนึ่งอันเดียวกันของศาสนาทั้งหลายและหลังจากนั้นมาเราก็ได้เห็นความพยายามอันใหญ่ยิ่งของผู้ที่มีใจเป็นธรรมในทุกส่วนของโลกที่สร้างระดับของความอดทนใหม่ขึ้นของความเข้าใจดีในกันและกันและขอความร่วมมือกันเพื่อจุดหมายปลายทางอันเป็นของสา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ทัศนคติที่ผูกมัดอยู่เฉพาะในนิกายของตนก็ได้ลดน้อยลงไปแล้ว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สำคัญแห่งการไม่ยอมรวมกันในศาสนาได้ถูกทำลายลงไปโดยพลังอันเดียวกันกับพลังที่ทำให้ลัทธิชาตินิยมที่ไม่ยอมพึ่งพาชาติอื่นล้มเลิกไป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มีบัญชาในเรื่องการศึกษาสากลและทรงทำให้การแสวงหาสัจจะโดยตนเองเป็นข้อพิสูจน์ของพลังทา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อารยธรรมสมัยใหม่ได้ถูกกระตุ้นให้สูงขึ้นการวางกฎข้อบังคับในเรื่องการศึกษาของเด็กและวิธีต่างๆ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เกี่ยวกับการศึกษาสำหรับผู้ใหญ่ได้เป็นนโยบายอันสำคัญของรัฐบาลประเทศต่างๆ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ซึ่งกระทำโดยจงใจในอันที่จะจำกัดเสรีภาพทางสติปัญญาและจิตใจของประชาชนของตน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โยบายเช่นนี้รังแต่จะปลุกการปฏิวัติขึ้นภายในประเทศและสร้างความเคลือบแคลงสงสัยและหวาดเกรงแก่ประเทศ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รอบๆ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พระบาฮาอุลลาห์ทรงบัญชาถึงเรื่องการรับเอาภาษาของโลกเป็นภาษาช่วย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แล้วด๊อกเตอร์ซาเมนฮอฟและผู้อื่นอีกได้ปฏิบัติตามคำวอนโดยสละชีวิตและปัญญาเพื่องานและโอกาสอันยิ่งใหญ่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เหนือสิ่งอื่นใดพระบาฮาอุลลาห์ได้ทำให้มนุษย์เต็มไปด้วยเจตนารมณ์ใหม่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ปลูกความปรารถนาใหม่ในจิตใจและปลูกอุดมคติใหม่ในทางสังคม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ไม่มีตอนใดในประวัติศาสตร์จะตื่นเต้นและประทับใจเท่ากับระยะเวลาเริ่มต้นแห่งยุคศาสนาบาไฮใน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2387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1844)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ปีแล้วปีเล่าอำนาจของอดีตอันมีอุดมคติ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นิสัย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ท่าที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และสถาบันได้เสื่อมประโยชน์ลง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คนทุกคนที่มีสติปัญญาในโลกสำนึกว่ามนุษยชาติกำลังผ่านไปสู่สถานการณ์อันคับขันยิ่ง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ทางด้านหนึ่งของเราพบการเสริมสร้างใหม่เริ่มขึ้น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ขณะที่แสงสว่างแห่งคำสอนของพระบาฮาอุลลาห์ได้เปิดเผยหนทางที่แท้จริงแห่งความวิวัฒนาการ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อีกด้านหนึ่งเราไม่เห็นอะไรนอกจากการวิบัติและความล้มเหลวอย่างไร้ผลในทุกถิ่นฐานทั่วไปที่ขัดขืนหรือละเลยต่อแสงสว่าง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แม้กระนั้นก็ดีสำหรับบาไฮศาสนิกชนที่สัตย์ซื่อสิ่งเหล่านี้และสิ่งอื่นๆ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ีกนับไม่ถ้วนแม้จะประทับใจเท่าที่เป็นอยู่ก็ไม่สามารถกำหนดขอบเขตความสูงล้ำทางธรรมของพระบาฮาอุลลาห์ได้ชีวิตของพระองค์ในโลกนี้และไม่อาจขัดขืนพลังพระโอวาทที่กระตุ้นใจของพระองค์ที่ยืนยงอยู่ในฐานะมาตรฐานอันแท้จริงสิ่งเดียวแห่งความปรารถนาของพระผู้เป็นเจ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934495" w:rsidRDefault="00B934ED" w:rsidP="00934495">
      <w:pPr>
        <w:jc w:val="thaiDistribute"/>
        <w:rPr>
          <w:rStyle w:val="Heading3Char"/>
          <w:rFonts w:eastAsiaTheme="majorEastAsia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การศึกษาถึงรายละเอียดยิ่งขึ้น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ยากรณ์ของพระบาฮาอุลลาห์และสิ่งที่อุบัติสมจริงตามนั้นจะแสดงหลักฐานยืนยันที่หนักแน่นเกี่ยวกับคำทำน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ได้ยกมาแสดงแต่เพียงน้อยเรื่องอันเป็นถ้อยคำของพระองค์อย่างไม่ต้องสงสัยเพราะถ้อยคำเหล่านี้ได้พิมพ์เผยแพร่และรับรู้กันแล้วก่อนที่จะบังเกิดเป็นความจริงขึ้นตาม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ราชสาส์นหลายฉบับซึ่งพระองค์ได้ส่งไปยังพระราชาหลายพระองค์ซึ่งคำพยากรณ์หลายต่อหลายข้อปรากฏอยู่ได้รวมขึ้นเป็นหนังสือซึ่งพิมพ์เป็นครั้ง</w:t>
      </w:r>
      <w:r w:rsidR="00936D42" w:rsidRPr="0072042F">
        <w:rPr>
          <w:rFonts w:ascii="Leelawadee" w:hAnsi="Leelawadee" w:cs="Leelawadee"/>
          <w:sz w:val="32"/>
          <w:szCs w:val="32"/>
          <w:cs/>
          <w:lang w:val="en-GB"/>
        </w:rPr>
        <w:t>แรกที่บอมเบย์สี่สิบกว่าปีมาแล้ว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ขณะนี้หนังสือเล่มนี้มีอายุมากกว่า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60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และได้พิมพ์ต่อจากนั้นมาอีกหลายครั้ง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เราจะได้เสนอบางเรื่องในถ้อยคำพยากรณ์ซึ่งมีค่าควรแก่ความสนใจของพระอับดุลบาฮา</w:t>
      </w:r>
      <w:r w:rsidR="00934495"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9601D6">
      <w:pPr>
        <w:pStyle w:val="Leewadee12"/>
      </w:pPr>
      <w:bookmarkStart w:id="212" w:name="_Toc493876451"/>
      <w:r w:rsidRPr="0072042F">
        <w:rPr>
          <w:rStyle w:val="Heading3Char"/>
          <w:rFonts w:eastAsiaTheme="majorEastAsia"/>
          <w:cs/>
          <w:lang w:val="en-GB"/>
        </w:rPr>
        <w:t>พระเจ้านโปเลียนที่</w:t>
      </w:r>
      <w:r w:rsidR="00C376E2">
        <w:rPr>
          <w:rStyle w:val="Heading3Char"/>
          <w:rFonts w:eastAsiaTheme="majorEastAsia"/>
          <w:cs/>
          <w:lang w:val="en-GB"/>
        </w:rPr>
        <w:t xml:space="preserve"> </w:t>
      </w:r>
      <w:r w:rsidRPr="0072042F">
        <w:rPr>
          <w:rStyle w:val="Heading3Char"/>
          <w:rFonts w:eastAsiaTheme="majorEastAsia"/>
          <w:cs/>
          <w:lang w:val="en-GB"/>
        </w:rPr>
        <w:t>3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9601D6" w:rsidRPr="009601D6">
        <w:t>Napoleon</w:t>
      </w:r>
      <w:r w:rsidR="00C376E2">
        <w:t xml:space="preserve"> </w:t>
      </w:r>
      <w:r w:rsidR="009601D6" w:rsidRPr="009601D6">
        <w:t>III]</w:t>
      </w:r>
      <w:bookmarkEnd w:id="21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8C2938">
        <w:rPr>
          <w:rFonts w:ascii="Leelawadee" w:hAnsi="Leelawadee" w:cs="Leelawadee"/>
          <w:sz w:val="32"/>
          <w:szCs w:val="32"/>
          <w:cs/>
          <w:lang w:val="en-GB"/>
        </w:rPr>
        <w:t>24</w:t>
      </w:r>
      <w:r w:rsidR="009601D6" w:rsidRPr="008C2938">
        <w:rPr>
          <w:rFonts w:ascii="Leelawadee" w:hAnsi="Leelawadee" w:cs="Leelawadee"/>
          <w:sz w:val="32"/>
          <w:szCs w:val="32"/>
          <w:lang w:val="en-GB"/>
        </w:rPr>
        <w:t>12</w:t>
      </w:r>
      <w:r w:rsidR="00C376E2" w:rsidRPr="008C293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8C2938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 w:rsidRPr="008C2938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8C2938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 w:rsidRPr="008C2938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 w:rsidRPr="008C29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8C2938">
        <w:rPr>
          <w:rFonts w:ascii="Leelawadee" w:hAnsi="Leelawadee" w:cs="Leelawadee"/>
          <w:sz w:val="32"/>
          <w:szCs w:val="32"/>
          <w:cs/>
          <w:lang w:val="en-GB"/>
        </w:rPr>
        <w:t>1869)</w:t>
      </w:r>
      <w:r w:rsidR="00C376E2" w:rsidRPr="008C2938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8C2938">
        <w:rPr>
          <w:rFonts w:ascii="Leelawadee" w:hAnsi="Leelawadee" w:cs="Leelawadee"/>
          <w:sz w:val="32"/>
          <w:szCs w:val="32"/>
          <w:cs/>
          <w:lang w:val="en-GB"/>
        </w:rPr>
        <w:t>พระบา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ฮาอุลลาห์มีพระราชสาสถึงพระเจ้านโปเลียนที่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3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ำหนิในความกระหายสงครามของพระองค์และในเรื่องความดูหมิ่นที่พระองค์แสดงต่อพระราชสาส์นฉบับแรก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สารนี้มีข้อความเป็นคำเตือนอย่างรุนแรงดังต่อไปนี้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936D42" w:rsidRPr="0072042F">
        <w:rPr>
          <w:cs/>
        </w:rPr>
        <w:t>การกระทำของพระองค์จะก่อความยุ่งยากสับสนแก่ราชอาณาจักร</w:t>
      </w:r>
      <w:r>
        <w:rPr>
          <w:cs/>
        </w:rPr>
        <w:t xml:space="preserve"> </w:t>
      </w:r>
      <w:r w:rsidR="00936D42" w:rsidRPr="0072042F">
        <w:rPr>
          <w:cs/>
        </w:rPr>
        <w:t>อำนาจประชาธิปไตยจะหลุดลอยไปจากพระหัตถ์ของพระองค์และโดยนัยนี้พระองค์จะทรงสูญเสียอย่างมหันต์</w:t>
      </w:r>
      <w:r>
        <w:rPr>
          <w:cs/>
        </w:rPr>
        <w:t xml:space="preserve"> </w:t>
      </w:r>
      <w:r w:rsidR="00936D42" w:rsidRPr="0072042F">
        <w:rPr>
          <w:cs/>
        </w:rPr>
        <w:t>จะเกิดอาเพศแก่ประชาชนในแผ่นดินนั้นนอกจากว่าพระองค์จะได้ทรงประพฤติตามศาสนานี้และทรงติดตามพระวิญญาณโดยเสด็จตามทางสายนี้</w:t>
      </w:r>
      <w:r>
        <w:rPr>
          <w:cs/>
        </w:rPr>
        <w:t xml:space="preserve"> </w:t>
      </w:r>
      <w:r w:rsidR="00936D42" w:rsidRPr="0072042F">
        <w:rPr>
          <w:cs/>
        </w:rPr>
        <w:t>ความโอ่อ่าของพระองค์จะทำให้พระองค์ทรงเดชาอภินิหารหรือ</w:t>
      </w:r>
      <w:r w:rsidR="00B934ED" w:rsidRPr="0072042F">
        <w:t>?</w:t>
      </w:r>
      <w:r>
        <w:t xml:space="preserve"> </w:t>
      </w:r>
      <w:r w:rsidR="00B934ED" w:rsidRPr="0072042F">
        <w:rPr>
          <w:cs/>
        </w:rPr>
        <w:t>ในพระนามของเรา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มันหายั่งยืนไม่</w:t>
      </w:r>
      <w:r>
        <w:t xml:space="preserve"> </w:t>
      </w:r>
      <w:r>
        <w:rPr>
          <w:cs/>
        </w:rPr>
        <w:t xml:space="preserve"> </w:t>
      </w:r>
      <w:r w:rsidR="00B934ED" w:rsidRPr="0072042F">
        <w:rPr>
          <w:cs/>
        </w:rPr>
        <w:t>มันต้องสิ้นสุดลงจนได้นอกจากว่าพระองค์ทรงยึดมั่นอยู่กับสายป่านนี้</w:t>
      </w:r>
      <w:r>
        <w:rPr>
          <w:cs/>
        </w:rPr>
        <w:t xml:space="preserve"> </w:t>
      </w:r>
      <w:r w:rsidR="00B934ED" w:rsidRPr="0072042F">
        <w:rPr>
          <w:cs/>
        </w:rPr>
        <w:t>เราได้แลเห็นความเสื่อมศักดิ์ติดตามฝ่าพระบาทพระองค์และพระองค์ยังไม่ทรงพ้นไปจากความสะเพร่า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จำเป็นต้องกล่าวก็ได้ว่าพระเจ้านโปเลียนผู้ซึ่งในขณะนั้นทรงอำนาจราชศักดิ์ยิ่งไม่ทรงสนพระทัยกับคำเตือ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ในปีต่อมาพระองค์ทรงทำสงครามกับปรัสเซีย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(เยอรมันนี)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ด้วยความเชื่อมั่นในพระทัยว่ากองทหารของพระองค์จะรุกไปถึงเบอร์ลินได้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แต่อุบัติการณ์อันเศร้าสลดตามคำทำนายของพระบาฮาอุลลาห์มีอำนาจท้วมท้นพระองค์เสีย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พระองค์ต้องปราชัย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ซาร์บรุค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รีเซนเบอร์ก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เมซ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และท้ายที่สุดความวินาศมาลงเอยที่ซูดาน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พระองค์ถูกนำไปรัสเซียฐานเชลยและสิ้นพระชนม์อย่างเศร้าสลดในประเทศอังกฤษสองปีต่อมา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707BB">
      <w:pPr>
        <w:pStyle w:val="Leewadee12"/>
      </w:pPr>
      <w:bookmarkStart w:id="213" w:name="_Toc493876452"/>
      <w:r w:rsidRPr="0072042F">
        <w:rPr>
          <w:rStyle w:val="Heading3Char"/>
          <w:rFonts w:eastAsiaTheme="majorEastAsia"/>
          <w:cs/>
          <w:lang w:val="en-GB"/>
        </w:rPr>
        <w:t>เยอรมันนี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07BB" w:rsidRPr="002707BB">
        <w:t>Germany]</w:t>
      </w:r>
      <w:bookmarkEnd w:id="21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พระบาฮาอุลลาห์ในวาระต่อมาได้ทรงให้คำเตือนที่หนักแน่นพอๆ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แก่ฝ่ายที่มีชัยแด่พระเจ้านโปเลียนซึ่งได้รับการเอาหูทวนลมเสียอีกเช่นกันและได้รับผลร้ายด้วยคำทำน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ในพระคัมภีร์อัคดัสซึ่งเริ่มทรงไว้แต่เมื่ออยู่เมืองเอเดรี้ยโนเปิ้ลและจบลงในปีแรกๆ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ที่พระบาฮาอุลลาห์ทรงถูกคุมขัง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เมืองอัคคา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พระองค์ทรงกล่าวกับจักรพรรดิแห่งเยอ</w:t>
      </w:r>
      <w:r w:rsidR="00936D42" w:rsidRPr="0072042F">
        <w:rPr>
          <w:rFonts w:ascii="Leelawadee" w:hAnsi="Leelawadee" w:cs="Leelawadee"/>
          <w:sz w:val="32"/>
          <w:szCs w:val="32"/>
          <w:cs/>
          <w:lang w:val="en-GB"/>
        </w:rPr>
        <w:t>รมันนีดังต่อไปนี้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2707BB">
      <w:pPr>
        <w:pStyle w:val="Indented1cmLandR"/>
      </w:pPr>
      <w:r>
        <w:t>"</w:t>
      </w:r>
      <w:r w:rsidR="00936D42" w:rsidRPr="0072042F">
        <w:rPr>
          <w:cs/>
        </w:rPr>
        <w:t>โอ</w:t>
      </w:r>
      <w:r>
        <w:rPr>
          <w:cs/>
        </w:rPr>
        <w:t xml:space="preserve"> </w:t>
      </w:r>
      <w:r w:rsidR="00936D42" w:rsidRPr="0072042F">
        <w:rPr>
          <w:cs/>
        </w:rPr>
        <w:t>พระราชาแห่งเบอร์ลิน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โปรดทรงระลึกถึงผู้ซึ่งอยู่ในสภาวะใหญ่ยิ่งกว่าพระองค์</w:t>
      </w:r>
      <w:r>
        <w:rPr>
          <w:cs/>
        </w:rPr>
        <w:t xml:space="preserve"> </w:t>
      </w:r>
      <w:r w:rsidR="00B934ED" w:rsidRPr="0072042F">
        <w:rPr>
          <w:cs/>
        </w:rPr>
        <w:t>(นั่นคือพระเจ้านโปเลียนที่</w:t>
      </w:r>
      <w:r>
        <w:rPr>
          <w:cs/>
        </w:rPr>
        <w:t xml:space="preserve"> </w:t>
      </w:r>
      <w:r w:rsidR="00B934ED" w:rsidRPr="0072042F">
        <w:rPr>
          <w:cs/>
        </w:rPr>
        <w:t>3</w:t>
      </w:r>
      <w:r w:rsidR="00936D42" w:rsidRPr="0072042F">
        <w:rPr>
          <w:cs/>
        </w:rPr>
        <w:t>)</w:t>
      </w:r>
      <w:r>
        <w:rPr>
          <w:cs/>
        </w:rPr>
        <w:t xml:space="preserve"> </w:t>
      </w:r>
      <w:r w:rsidR="00936D42" w:rsidRPr="0072042F">
        <w:rPr>
          <w:cs/>
        </w:rPr>
        <w:t>และผู้ซึ่งมีฐานะเหนือพระองค์</w:t>
      </w:r>
      <w:r>
        <w:rPr>
          <w:cs/>
        </w:rPr>
        <w:t xml:space="preserve"> </w:t>
      </w:r>
      <w:r w:rsidR="00936D42" w:rsidRPr="0072042F">
        <w:rPr>
          <w:cs/>
        </w:rPr>
        <w:t>พระเจ้านโปเลียนเสด็จไปไหนเสียเล่า</w:t>
      </w:r>
      <w:r w:rsidR="00B934ED" w:rsidRPr="0072042F">
        <w:t>?</w:t>
      </w:r>
      <w:r>
        <w:t xml:space="preserve"> </w:t>
      </w:r>
      <w:r w:rsidR="00B934ED" w:rsidRPr="0072042F">
        <w:rPr>
          <w:cs/>
        </w:rPr>
        <w:t>พระราชสมบัติของพระองค์ตกไปอยู่ที่ไหน</w:t>
      </w:r>
      <w:r w:rsidR="00B934ED" w:rsidRPr="0072042F">
        <w:t>?</w:t>
      </w:r>
      <w:r>
        <w:rPr>
          <w:cs/>
        </w:rPr>
        <w:t xml:space="preserve"> </w:t>
      </w:r>
      <w:r w:rsidR="00B934ED" w:rsidRPr="0072042F">
        <w:rPr>
          <w:cs/>
        </w:rPr>
        <w:t>โปรดทรงรับคำตักเตือนและทรงอย่าเป็นเช่นผู้ที่หลับใหล</w:t>
      </w:r>
      <w:r>
        <w:rPr>
          <w:cs/>
        </w:rPr>
        <w:t xml:space="preserve"> </w:t>
      </w:r>
      <w:r w:rsidR="00B934ED" w:rsidRPr="0072042F">
        <w:rPr>
          <w:cs/>
        </w:rPr>
        <w:t>พระเจ้านโปเลียนทรงเฉยเมยต่อสาส์นของพระผู้เป็นเจ้าเมื่อเราได้ทูลพระองค์ถึงสิ่งที่เกิดแก่เราเนื่องจากการกดขี่นานานับประการและนัยนี้ความอัปยศท่วมท้นพระองค์รอบด้านจนพระองค์ต้องลดองค์ลงเกลือกธุลีด้วยความสูญเสีย</w:t>
      </w:r>
      <w:r>
        <w:rPr>
          <w:cs/>
        </w:rPr>
        <w:t xml:space="preserve"> 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พระราชาทรงตรองดูให้จงหนักเกี่ยวกับพระนโปเลียนและผู้อื่นซึ่งเป็นเช่นพระองค์ผู้ซึ่งได้ชัยชนะแก่เมืองมากหลายและปกครองข้าช่วงใช้ของพระผู้เป็นเจ้าและพระผู้เป็นเจ้าลากเขาเหล่านั้นลงมาจากปราสาทราชวังสู่หลุมฝังศพ</w:t>
      </w:r>
      <w:r>
        <w:rPr>
          <w:cs/>
        </w:rPr>
        <w:t xml:space="preserve"> </w:t>
      </w:r>
      <w:r w:rsidR="00B934ED" w:rsidRPr="0072042F">
        <w:rPr>
          <w:cs/>
        </w:rPr>
        <w:t>โปรดทรงสำเหนียกในคำเตือนและจงทรงเป็นผู้หนึ่งในหมู่ผู้สนใจในคำเตือน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ฝั่งแม่น้ำไรน์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เราได้เห็นเจ้าชุ่มไปด้วยเลือดเพราะดาบแห่งการตอบแทนได้ชักออกมาทำร้ายเจ้าและมันก็จะเกิดแก่เจ้าเช่นนั้นอีก</w:t>
      </w:r>
      <w:r>
        <w:rPr>
          <w:cs/>
        </w:rPr>
        <w:t xml:space="preserve"> </w:t>
      </w:r>
      <w:r w:rsidR="00B934ED" w:rsidRPr="0072042F">
        <w:rPr>
          <w:cs/>
        </w:rPr>
        <w:t>เราได้ยินเสียงคร่ำครวญของนครเบอร์ลิน</w:t>
      </w:r>
      <w:r>
        <w:rPr>
          <w:cs/>
        </w:rPr>
        <w:t xml:space="preserve"> </w:t>
      </w:r>
      <w:r w:rsidR="00B934ED" w:rsidRPr="0072042F">
        <w:rPr>
          <w:cs/>
        </w:rPr>
        <w:t>ถึงแม้ว่าในวันนี้จะทรงความโอ่อ่าอยู่ก็ตาม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ในระยะที่เยอรมันได้ชัยชนะในสงครามครั้งใหญ่ปี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2457-2461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1914-1918)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และโดยเฉพาะอย่างยิ่งในระหว่างวาระสุดท้ายของการรุกใหญ่ของเยอรมันในฤดูใบไม้ผลิปี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2461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1918)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คำพยากรณ์ที่ทราบกันดีนี้ได้กล่าวอ้างอิงในอิหร่านเพื่อจะสร้างความเสื่อมเสียแด่พระบาฮาอุลลาห์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มื่อกองทัพเยอรมันอันมีชัยชนะกำลังรุกคืบหน้าไปต้องประสบกับความปราชัยเผชิญกับความพิบัติอันใหญ่หล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พยายามของศัตรูของศาสนาบาไฮเป็นผลร้ายแก่ตัวเองและคำกล่าวร้ายที่มีต่อคำพยากรณ์กลับเป็นผลช่วยเสริมเกียรติแด่พระนามบาฮาอุลลาห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707BB">
      <w:pPr>
        <w:pStyle w:val="Leewadee12"/>
      </w:pPr>
      <w:bookmarkStart w:id="214" w:name="_Toc493876453"/>
      <w:r w:rsidRPr="0072042F">
        <w:rPr>
          <w:rStyle w:val="Heading3Char"/>
          <w:rFonts w:eastAsiaTheme="majorEastAsia"/>
          <w:cs/>
          <w:lang w:val="en-GB"/>
        </w:rPr>
        <w:t>อิหร่าน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07BB" w:rsidRPr="002707BB">
        <w:t>Persia]</w:t>
      </w:r>
      <w:bookmarkEnd w:id="21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พระคัมภีร์คีตาบี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36D42" w:rsidRPr="0072042F">
        <w:rPr>
          <w:rFonts w:ascii="Leelawadee" w:hAnsi="Leelawadee" w:cs="Leelawadee"/>
          <w:sz w:val="32"/>
          <w:szCs w:val="32"/>
          <w:cs/>
          <w:lang w:val="en-GB"/>
        </w:rPr>
        <w:t>อัคดัส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พระบาฮาอุลลาห์ทรงเขียนไว้ในสมัยที่มุซซาฟารอดดิน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ผู้โหดร้ายยังมีอำนาจสูงเด่น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พระบาฮาอุลลาห์ทรงอวยพรแด่นครเตหะรานเมืองหลวงของประเทศอิหร่านซึ่งเป็นสถานที่ประสูติของพระองค์ได้ตรัส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แผ่นดินแห่งทา</w:t>
      </w:r>
      <w:r>
        <w:rPr>
          <w:cs/>
        </w:rPr>
        <w:t xml:space="preserve"> </w:t>
      </w:r>
      <w:r w:rsidR="00B934ED" w:rsidRPr="0072042F">
        <w:rPr>
          <w:cs/>
        </w:rPr>
        <w:t>(เตหะราน)</w:t>
      </w:r>
      <w:r>
        <w:rPr>
          <w:cs/>
        </w:rPr>
        <w:t xml:space="preserve"> </w:t>
      </w:r>
      <w:r w:rsidR="00B934ED" w:rsidRPr="0072042F">
        <w:rPr>
          <w:cs/>
        </w:rPr>
        <w:t>จงอย่าได้มีสิ่งใดทำให้เจ้าหม่นหมองเลยเพราะพระผู้เป็นเจ้าได้เลือกเจ้าให้เป็นขุมแห่งความหรรษาของมนุษยชาติทั้งมวล</w:t>
      </w:r>
      <w:r>
        <w:rPr>
          <w:cs/>
        </w:rPr>
        <w:t xml:space="preserve"> </w:t>
      </w:r>
      <w:r w:rsidR="00B934ED" w:rsidRPr="0072042F">
        <w:rPr>
          <w:cs/>
        </w:rPr>
        <w:t>หากเป็นพระประสงค์ของพระองค์พระองค์จะต้องประทานผู้ปกครองให้มาครองบัลลังก์เจ้าด้วยความยุติธรรม</w:t>
      </w:r>
      <w:r>
        <w:rPr>
          <w:cs/>
        </w:rPr>
        <w:t xml:space="preserve"> </w:t>
      </w:r>
      <w:r w:rsidR="00B934ED" w:rsidRPr="0072042F">
        <w:rPr>
          <w:cs/>
        </w:rPr>
        <w:t>ผู้ซึ่งจะคอยต้อนฝูงสัตว์ของพระผู้เป็นเจ้าซึ่งถูกหมาป่าขับให้แตกกระเจิงมารวมเป็นกลุ่มเป็นก้อน</w:t>
      </w:r>
      <w:r>
        <w:rPr>
          <w:cs/>
        </w:rPr>
        <w:t xml:space="preserve"> </w:t>
      </w:r>
      <w:r w:rsidR="00B934ED" w:rsidRPr="0072042F">
        <w:rPr>
          <w:cs/>
        </w:rPr>
        <w:t>ผู้ปกครองเช่นนี้จะทำหน้าที่ความยินดีปรีดาจะหันหน้าไปสู่และเพิ่มความกรุณาแก่ศาสนิกชนของพระบาฮา</w:t>
      </w:r>
      <w:r>
        <w:rPr>
          <w:cs/>
        </w:rPr>
        <w:t xml:space="preserve"> </w:t>
      </w:r>
      <w:r w:rsidR="00B934ED" w:rsidRPr="0072042F">
        <w:rPr>
          <w:cs/>
        </w:rPr>
        <w:t>(พระผู้เป็นเจ้า)</w:t>
      </w:r>
      <w:r>
        <w:rPr>
          <w:cs/>
        </w:rPr>
        <w:t xml:space="preserve"> </w:t>
      </w:r>
      <w:r w:rsidR="00B934ED" w:rsidRPr="0072042F">
        <w:rPr>
          <w:cs/>
        </w:rPr>
        <w:t>คนเช่นนี้แหละยอมรับในสายพระเนตรของพระผู้เป็นเจ้าว่าเป็นมณีในระหว่างมนุษย์ด้วยกัน</w:t>
      </w:r>
      <w:r>
        <w:rPr>
          <w:cs/>
        </w:rPr>
        <w:t xml:space="preserve">  </w:t>
      </w:r>
      <w:r w:rsidR="00B934ED" w:rsidRPr="0072042F">
        <w:rPr>
          <w:cs/>
        </w:rPr>
        <w:t>พระเกียรติแห่งพระผู้เป็นเจ้าจะอยู่กับเขาตลอดไป</w:t>
      </w:r>
      <w:r>
        <w:rPr>
          <w:cs/>
        </w:rPr>
        <w:t xml:space="preserve"> </w:t>
      </w:r>
      <w:r w:rsidR="00B934ED" w:rsidRPr="0072042F">
        <w:rPr>
          <w:cs/>
        </w:rPr>
        <w:t>เกียรติของทุกคนที่อาศัยอยู่ในอาณาจักรแห่งศาสนาของพระองค์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จงสำราญในความยินดีปรีดาเพราะพระผู้เป็นเจ้าได้สร้างเจ้าให้เป็น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รุ่งอรุณแห่งแสงของพระองค์</w:t>
      </w:r>
      <w:r>
        <w:t>"</w:t>
      </w:r>
      <w:r>
        <w:rPr>
          <w:cs/>
        </w:rPr>
        <w:t xml:space="preserve"> </w:t>
      </w:r>
      <w:r w:rsidR="00936D42" w:rsidRPr="0072042F">
        <w:rPr>
          <w:cs/>
        </w:rPr>
        <w:t>เพราะว่าท่านศาสนทูตแห่งพระเกียรติคุณของพระองค์ได้ประสูติในนครของเจ้า</w:t>
      </w:r>
      <w:r>
        <w:rPr>
          <w:cs/>
        </w:rPr>
        <w:t xml:space="preserve"> </w:t>
      </w:r>
      <w:r w:rsidR="00936D42" w:rsidRPr="0072042F">
        <w:rPr>
          <w:cs/>
        </w:rPr>
        <w:t>จงยินดีในนามนี้ซึ่งกล่าวอ้างถึงเจ้า</w:t>
      </w:r>
      <w:r>
        <w:rPr>
          <w:cs/>
        </w:rPr>
        <w:t xml:space="preserve"> </w:t>
      </w:r>
      <w:r w:rsidR="00936D42" w:rsidRPr="0072042F">
        <w:rPr>
          <w:cs/>
        </w:rPr>
        <w:t>เป็นนามซึ่งดาวรุ่งแห่งความอารีทอทอดรัศมีอันบรรเจิดซึ่งโลกและสวรรค์ได้รับแสงสว่างเรืองรอง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2707BB">
      <w:pPr>
        <w:pStyle w:val="Indented1cmLandR"/>
        <w:rPr>
          <w:cs/>
        </w:rPr>
      </w:pPr>
      <w:r>
        <w:t>"</w:t>
      </w:r>
      <w:r w:rsidR="00936D42" w:rsidRPr="0072042F">
        <w:rPr>
          <w:cs/>
        </w:rPr>
        <w:t>อีกไม่นานสภาพการณ์ภายในของเจ้าจะเปลี่ยนไปอำนาจในการปกครองจะตกอยู่ในมือประชาชน</w:t>
      </w:r>
      <w:r>
        <w:rPr>
          <w:cs/>
        </w:rPr>
        <w:t xml:space="preserve"> </w:t>
      </w:r>
      <w:r w:rsidR="00936D42" w:rsidRPr="0072042F">
        <w:rPr>
          <w:cs/>
        </w:rPr>
        <w:t>เป็นความจริงทีเดียวพระผู้เป็นเจ้าของเจ้าคือพระองค์ผู้ทรงรอบรู้ประจักษ์แล้วพระอำนาจของพระองค์ครอบคลุมทุกสิ่งทุกอย่าง</w:t>
      </w:r>
      <w:r>
        <w:rPr>
          <w:cs/>
        </w:rPr>
        <w:t xml:space="preserve"> </w:t>
      </w:r>
      <w:r w:rsidR="00936D42" w:rsidRPr="0072042F">
        <w:rPr>
          <w:cs/>
        </w:rPr>
        <w:t>จงมั่นใจในพระกรุณาอันล่ำเลิศของพระองค์</w:t>
      </w:r>
      <w:r>
        <w:rPr>
          <w:cs/>
        </w:rPr>
        <w:t xml:space="preserve"> </w:t>
      </w:r>
      <w:r w:rsidR="00936D42" w:rsidRPr="0072042F">
        <w:rPr>
          <w:cs/>
        </w:rPr>
        <w:t>ดวงเนตรแห่งความเมตตากรุณาของพระองค์จะจับอยู่ที่เจ้าตลอดไป</w:t>
      </w:r>
      <w:r>
        <w:rPr>
          <w:cs/>
        </w:rPr>
        <w:t xml:space="preserve"> </w:t>
      </w:r>
      <w:r w:rsidR="00936D42" w:rsidRPr="0072042F">
        <w:rPr>
          <w:cs/>
        </w:rPr>
        <w:t>วันเวลากำลังใกล้เข้ามาซึ่งความยุ่งเหยิงของเจ้าจะเปลี่ยนเป็นสงบและสันติ</w:t>
      </w:r>
      <w:r>
        <w:rPr>
          <w:cs/>
        </w:rPr>
        <w:t xml:space="preserve"> </w:t>
      </w:r>
      <w:r w:rsidR="00936D42" w:rsidRPr="0072042F">
        <w:rPr>
          <w:cs/>
        </w:rPr>
        <w:t>นี่แหละได้กำหนดไว้แล้วในคัมภีร์อันล่ำเลิศ</w:t>
      </w:r>
    </w:p>
    <w:p w:rsidR="0061730A" w:rsidRPr="0072042F" w:rsidRDefault="00936D42" w:rsidP="002707BB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Gleanings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จนถึงวาระนี้อิหร่านเพียงเริ่มผ่านพ้นระยะของความยุ่งยากสับสนตามคำทำนายของพระบาฮาอุลลาห์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ฐบาลแห่งรัฐธรรมนูญก็ได้เริ่มขึ้นแล้วยังมีเครื่องหมายอยู่บ้างอันแสดงว่ายุคอันแจ่มใสกำลังใกล้เข้าม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707BB">
      <w:pPr>
        <w:pStyle w:val="Leewadee12"/>
      </w:pPr>
      <w:bookmarkStart w:id="215" w:name="_Toc493876454"/>
      <w:r w:rsidRPr="0072042F">
        <w:rPr>
          <w:rStyle w:val="Heading3Char"/>
          <w:rFonts w:eastAsiaTheme="majorEastAsia"/>
          <w:cs/>
          <w:lang w:val="en-GB"/>
        </w:rPr>
        <w:t>เตอรกี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07BB" w:rsidRPr="002707BB">
        <w:t>Turkey]</w:t>
      </w:r>
      <w:bookmarkEnd w:id="215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กับสุลต่านแห่งเตอรกีและอลี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ปาชานายกรัฐมนตรีของพระองค์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พระบาฮาอุลลาห์ในขณะนั้น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2411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1868)</w:t>
      </w:r>
      <w:r w:rsidR="002C1CD6" w:rsidRPr="0072042F">
        <w:rPr>
          <w:rFonts w:ascii="Leelawadee" w:hAnsi="Leelawadee" w:cs="Leelawadee"/>
          <w:sz w:val="32"/>
          <w:szCs w:val="32"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ทรงถูกคุมขังอยู่ในคุกเตอรกีได้ทรงกล่าวคำเตือนอันหนักแน่นที่สุดของพระองค์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พระองค์ทรงเขียนจากค่ายทหาร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อัคคา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ที่คุมขังถึงสุลต่านมีใจความว่า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2707BB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พระองค์ผู้ทรงเข้าพระทัยว่าตนใหญ่ยิ่งเหนือมนุษย์ทั้งปวง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ไม่นานหรอกที่พระนามของพระองค์จะถูกลืมสิ้นและพระองค์จะต้องทรงสูญเสียอย่างมหันต์</w:t>
      </w:r>
      <w:r>
        <w:rPr>
          <w:cs/>
        </w:rPr>
        <w:t xml:space="preserve"> </w:t>
      </w:r>
      <w:r w:rsidR="00400E19" w:rsidRPr="0072042F">
        <w:rPr>
          <w:cs/>
        </w:rPr>
        <w:t>ตามพระวิจารณญาณของพระองค์นั้นผู้ให้ชีวิตแก่โลกและผู้สร้างสันติแก่โลกผู้นี้เป็นผู้สมควรแก่การติเตียนและเป็นผู้ปลุกปั่นประชาชนให้เกลียดชังรัฐบาล</w:t>
      </w:r>
      <w:r>
        <w:rPr>
          <w:cs/>
        </w:rPr>
        <w:t xml:space="preserve"> </w:t>
      </w:r>
      <w:r w:rsidR="00400E19" w:rsidRPr="0072042F">
        <w:rPr>
          <w:cs/>
        </w:rPr>
        <w:t>อาชญากรรมอะไรที่ผู้หญิง</w:t>
      </w:r>
      <w:r>
        <w:rPr>
          <w:cs/>
        </w:rPr>
        <w:t xml:space="preserve"> </w:t>
      </w:r>
      <w:r w:rsidR="00B934ED" w:rsidRPr="0072042F">
        <w:rPr>
          <w:cs/>
        </w:rPr>
        <w:t>เด็กและทารกผู้ทนทรมานได้ก่อไว้จึงต้องได้รับพระพิโรธข่มขู่และความจงเกลียดจงชังของพระองค์เล่า</w:t>
      </w:r>
      <w:r w:rsidR="00B934ED" w:rsidRPr="0072042F">
        <w:t>?</w:t>
      </w:r>
      <w:r>
        <w:rPr>
          <w:cs/>
        </w:rPr>
        <w:t xml:space="preserve"> </w:t>
      </w:r>
      <w:r w:rsidR="00B934ED" w:rsidRPr="0072042F">
        <w:rPr>
          <w:cs/>
        </w:rPr>
        <w:t>พระองค์ได้ทรงลงอาญาแก่ชนเป็นจำนวนมากผู้ซึ่งหาได้แสดงความเป็นปฏิปักษ์แก่ประเทศของพระองค์และมิได้ก่อกวนให้เกิดการปฏิวัติรัฐบาล</w:t>
      </w:r>
      <w:r>
        <w:rPr>
          <w:cs/>
        </w:rPr>
        <w:t xml:space="preserve"> </w:t>
      </w:r>
      <w:r w:rsidR="00B934ED" w:rsidRPr="0072042F">
        <w:rPr>
          <w:cs/>
        </w:rPr>
        <w:t>ตรงกันข้ามเขาเหล่านั้นเพียงแต่เฝ้าพร่ำทั้งวันทั้งคืนกล่าวพระนามพระผู้เป็นเจ้าอย่างสันติ</w:t>
      </w:r>
      <w:r>
        <w:rPr>
          <w:cs/>
        </w:rPr>
        <w:t xml:space="preserve"> </w:t>
      </w:r>
      <w:r w:rsidR="00B934ED" w:rsidRPr="0072042F">
        <w:rPr>
          <w:cs/>
        </w:rPr>
        <w:t>พระองค์ได้ปล้นสมบัติพัสสถานของเขาและโดยความหฤโหดของพระองค์สิ่งใดที่พวกเขามีก็ถูกแย้งยื้อไป</w:t>
      </w:r>
      <w:r>
        <w:rPr>
          <w:cs/>
        </w:rPr>
        <w:t xml:space="preserve">... </w:t>
      </w:r>
      <w:r w:rsidR="00B934ED" w:rsidRPr="0072042F">
        <w:rPr>
          <w:cs/>
        </w:rPr>
        <w:t>ในพระนามของพระผู้เป็นเจ้าธุลีหนึ่งฝ่ามือนั้นยิ่งใหญ่เหนืออาณาจักรของพระองค์</w:t>
      </w:r>
      <w:r>
        <w:rPr>
          <w:cs/>
        </w:rPr>
        <w:t xml:space="preserve">  </w:t>
      </w:r>
      <w:r w:rsidR="00B934ED" w:rsidRPr="0072042F">
        <w:rPr>
          <w:cs/>
        </w:rPr>
        <w:t>เหนือเกียรติ</w:t>
      </w:r>
      <w:r>
        <w:rPr>
          <w:cs/>
        </w:rPr>
        <w:t xml:space="preserve"> </w:t>
      </w:r>
      <w:r w:rsidR="00B934ED" w:rsidRPr="0072042F">
        <w:rPr>
          <w:cs/>
        </w:rPr>
        <w:t>อำนาจราชศักดิ์และสมบัติแผ่นดินของพระองค์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หากพระผู้เป็นเจ้าปรารถนาก็จะบันดาลให้พระองค์กระจัดกระจายดุจเม็ดทรายในท้องทะเลทราย</w:t>
      </w:r>
      <w:r>
        <w:rPr>
          <w:cs/>
        </w:rPr>
        <w:t xml:space="preserve"> </w:t>
      </w:r>
      <w:r w:rsidR="00B934ED" w:rsidRPr="0072042F">
        <w:rPr>
          <w:cs/>
        </w:rPr>
        <w:t>อีกไม่นานพระพิโรธของพระผู้เป็นเจ้าจะติดตามลงโทษพระองค์จนการปฏิวัติจะปรากฏแก่พระองค์และประเทศของพระองค์จะถูกแบ่งแยก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เมื่อนั้นแหละพระองค์จะทรงกันแสงอาดูรและจะทรงหาที่พึ่งและที่คุ้มครองจากที่ไหนไม่ได้</w:t>
      </w:r>
      <w:r>
        <w:rPr>
          <w:cs/>
        </w:rPr>
        <w:t>...</w:t>
      </w:r>
      <w:r>
        <w:t xml:space="preserve"> </w:t>
      </w:r>
      <w:r w:rsidR="00B934ED" w:rsidRPr="0072042F">
        <w:rPr>
          <w:cs/>
        </w:rPr>
        <w:t>ทรงระวังระไวไว้พระพิโรธของพระผู้เป็นเจ้ากำลังเริ่มแล้ว</w:t>
      </w:r>
      <w:r>
        <w:rPr>
          <w:cs/>
        </w:rPr>
        <w:t xml:space="preserve"> </w:t>
      </w:r>
      <w:r w:rsidR="00B934ED" w:rsidRPr="0072042F">
        <w:rPr>
          <w:cs/>
        </w:rPr>
        <w:t>อีกไม่นานพระองค์จะทรงเห็นในสิ่งที่เขียนไว้โดยปากกาของพระบัญชา</w:t>
      </w:r>
      <w:r>
        <w:t>"</w:t>
      </w:r>
    </w:p>
    <w:p w:rsidR="0061730A" w:rsidRPr="0072042F" w:rsidRDefault="00B934ED" w:rsidP="002707BB">
      <w:pPr>
        <w:pStyle w:val="Indented1cmLandR"/>
        <w:jc w:val="right"/>
      </w:pPr>
      <w:r w:rsidRPr="0072042F">
        <w:rPr>
          <w:cs/>
        </w:rPr>
        <w:t>(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  <w:r w:rsidR="00C376E2">
        <w:t xml:space="preserve"> </w:t>
      </w:r>
      <w:r w:rsidRPr="0072042F">
        <w:rPr>
          <w:cs/>
        </w:rPr>
        <w:t>ดูได้ในหนังสือ</w:t>
      </w:r>
      <w:r w:rsidR="00C376E2">
        <w:rPr>
          <w:cs/>
        </w:rPr>
        <w:t xml:space="preserve"> </w:t>
      </w:r>
      <w:r w:rsidRPr="0072042F">
        <w:rPr>
          <w:cs/>
        </w:rPr>
        <w:t>สตาร์</w:t>
      </w:r>
      <w:r w:rsidR="00C376E2">
        <w:rPr>
          <w:cs/>
        </w:rPr>
        <w:t xml:space="preserve">  </w:t>
      </w:r>
      <w:r w:rsidRPr="0072042F">
        <w:rPr>
          <w:cs/>
        </w:rPr>
        <w:t>ออฟ</w:t>
      </w:r>
      <w:r w:rsidR="00C376E2">
        <w:rPr>
          <w:cs/>
        </w:rPr>
        <w:t xml:space="preserve">  </w:t>
      </w:r>
      <w:r w:rsidRPr="0072042F">
        <w:rPr>
          <w:cs/>
        </w:rPr>
        <w:t>เดอะ</w:t>
      </w:r>
      <w:r w:rsidR="00C376E2">
        <w:rPr>
          <w:cs/>
        </w:rPr>
        <w:t xml:space="preserve">  </w:t>
      </w:r>
      <w:r w:rsidRPr="0072042F">
        <w:rPr>
          <w:cs/>
        </w:rPr>
        <w:t>เวส</w:t>
      </w:r>
      <w:r w:rsidR="00C376E2">
        <w:rPr>
          <w:cs/>
        </w:rPr>
        <w:t xml:space="preserve"> </w:t>
      </w:r>
      <w:r w:rsidRPr="0072042F">
        <w:rPr>
          <w:cs/>
        </w:rPr>
        <w:t>ท์</w:t>
      </w:r>
      <w:r w:rsidR="00C376E2">
        <w:rPr>
          <w:cs/>
        </w:rPr>
        <w:t xml:space="preserve">  </w:t>
      </w:r>
      <w:r w:rsidRPr="0072042F">
        <w:rPr>
          <w:cs/>
        </w:rPr>
        <w:t>เล่มที่</w:t>
      </w:r>
      <w:r w:rsidR="00C376E2">
        <w:rPr>
          <w:cs/>
        </w:rPr>
        <w:t xml:space="preserve"> </w:t>
      </w:r>
      <w:r w:rsidRPr="0072042F">
        <w:rPr>
          <w:cs/>
        </w:rPr>
        <w:t>2</w:t>
      </w:r>
      <w:r w:rsidR="00C376E2">
        <w:rPr>
          <w:cs/>
        </w:rPr>
        <w:t xml:space="preserve"> </w:t>
      </w:r>
      <w:r w:rsidRPr="0072042F">
        <w:rPr>
          <w:cs/>
        </w:rPr>
        <w:t>หน้า</w:t>
      </w:r>
      <w:r w:rsidR="00C376E2">
        <w:rPr>
          <w:cs/>
        </w:rPr>
        <w:t xml:space="preserve"> </w:t>
      </w:r>
      <w:r w:rsidRPr="0072042F">
        <w:rPr>
          <w:cs/>
        </w:rPr>
        <w:t>3)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400E19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และกับ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ปาซา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รออีศ</w:t>
      </w:r>
      <w:r>
        <w:rPr>
          <w:cs/>
        </w:rPr>
        <w:t xml:space="preserve"> </w:t>
      </w:r>
      <w:r w:rsidR="00B934ED" w:rsidRPr="0072042F">
        <w:rPr>
          <w:cs/>
        </w:rPr>
        <w:t>(มุขอำมาตย์)</w:t>
      </w:r>
      <w:r>
        <w:rPr>
          <w:cs/>
        </w:rPr>
        <w:t xml:space="preserve"> </w:t>
      </w:r>
      <w:r w:rsidR="00B934ED" w:rsidRPr="0072042F">
        <w:rPr>
          <w:cs/>
        </w:rPr>
        <w:t>ท่านได้ประพฤติในสิ่งซึ่งทำให้พระโมฮัมหมัดศาสนทูตแห่งพระผุ้เป็นเจ้าต้องคร่ำครวญอยู่ในสวรรค์ชั้นสูงสุด</w:t>
      </w:r>
      <w:r>
        <w:rPr>
          <w:cs/>
        </w:rPr>
        <w:t xml:space="preserve"> </w:t>
      </w:r>
      <w:r w:rsidR="00B934ED" w:rsidRPr="0072042F">
        <w:rPr>
          <w:cs/>
        </w:rPr>
        <w:t>โลกนี้ทำให้ท่านหยิ่งทะนงมากพอที่จะทำให้ท่านหันหน้าไปจากพระพักตร์ซึ่งแสงจับประกายแก่ชาวประชาที่ชุมนุมบนสวรรค์</w:t>
      </w:r>
      <w:r>
        <w:rPr>
          <w:cs/>
        </w:rPr>
        <w:t xml:space="preserve"> </w:t>
      </w:r>
      <w:r w:rsidR="00B934ED" w:rsidRPr="0072042F">
        <w:rPr>
          <w:cs/>
        </w:rPr>
        <w:t>อีกไม่นานท่านจะพบกับความวิบัติอย่างแน่แท้</w:t>
      </w:r>
      <w:r>
        <w:rPr>
          <w:cs/>
        </w:rPr>
        <w:t xml:space="preserve"> </w:t>
      </w:r>
      <w:r w:rsidR="00B934ED" w:rsidRPr="0072042F">
        <w:rPr>
          <w:cs/>
        </w:rPr>
        <w:t>ท่านสมรู้ร่วมคิดกับผู้ปกครองประเทศอิหร่านประทุษร้ายเราถึงแม้ว่าเรามาจากอรุโนทัยสถานแห่งพระผู้ทรงมหิทธานุภาพพระผู้ยิ่งใหญ่พร้อมด้วยศาสนาอันก่อความชุมชื่นแก่สายตาของผู้ที่อยู่ในความกรุณาของพระผู้เป็นเจ้า</w:t>
      </w:r>
      <w:r w:rsidR="00934495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ท่านคิดว่าท่านจะดับกองไฟซึ่งพระผู้เป็นเจ้าก่อขึ้นในจักรวาลหรือ</w:t>
      </w:r>
      <w:r w:rsidR="00B934ED" w:rsidRPr="0072042F">
        <w:t>?</w:t>
      </w:r>
      <w:r>
        <w:rPr>
          <w:cs/>
        </w:rPr>
        <w:t xml:space="preserve"> </w:t>
      </w:r>
      <w:r w:rsidR="00B934ED" w:rsidRPr="0072042F">
        <w:rPr>
          <w:cs/>
        </w:rPr>
        <w:t>หามิได้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เราย้ำ</w:t>
      </w:r>
      <w:r>
        <w:rPr>
          <w:cs/>
        </w:rPr>
        <w:t xml:space="preserve"> </w:t>
      </w:r>
      <w:r w:rsidR="00B934ED" w:rsidRPr="0072042F">
        <w:rPr>
          <w:cs/>
        </w:rPr>
        <w:t>พระวิญญาณอันแท้ของพระองค์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ถ้าท่านเป็นเช่นผู้ที่เข้าใจยิ่งไปกว่านั้น</w:t>
      </w:r>
      <w:r>
        <w:rPr>
          <w:cs/>
        </w:rPr>
        <w:t xml:space="preserve"> </w:t>
      </w:r>
      <w:r w:rsidR="00B934ED" w:rsidRPr="0072042F">
        <w:rPr>
          <w:cs/>
        </w:rPr>
        <w:t>สิ่งที่ท่านได้กระทำไปกลับยิ่งจะหมุนให้ดวงไฟและเปลวเพลิงลุกโพลง</w:t>
      </w:r>
      <w:r>
        <w:rPr>
          <w:cs/>
        </w:rPr>
        <w:t xml:space="preserve"> </w:t>
      </w:r>
      <w:r w:rsidR="00B934ED" w:rsidRPr="0072042F">
        <w:rPr>
          <w:cs/>
        </w:rPr>
        <w:t>อีกไม่นานหรอกมันจะหุ้มห่อโลกและพลโลก</w:t>
      </w:r>
      <w:r>
        <w:rPr>
          <w:cs/>
        </w:rPr>
        <w:t xml:space="preserve"> </w:t>
      </w:r>
      <w:r w:rsidR="00B934ED" w:rsidRPr="0072042F">
        <w:rPr>
          <w:cs/>
        </w:rPr>
        <w:t>อีกไม่นานแผ่นดินแห่งความลึกลับ</w:t>
      </w:r>
      <w:r>
        <w:rPr>
          <w:cs/>
        </w:rPr>
        <w:t xml:space="preserve"> </w:t>
      </w:r>
      <w:r w:rsidR="00B934ED" w:rsidRPr="0072042F">
        <w:rPr>
          <w:cs/>
        </w:rPr>
        <w:t>(เอเดรียโนเปิ้ล)</w:t>
      </w:r>
      <w:r>
        <w:rPr>
          <w:cs/>
        </w:rPr>
        <w:t xml:space="preserve"> </w:t>
      </w:r>
      <w:r w:rsidR="00B934ED" w:rsidRPr="0072042F">
        <w:rPr>
          <w:cs/>
        </w:rPr>
        <w:t>และแผ่นดินอื่นๆ</w:t>
      </w:r>
      <w:r>
        <w:rPr>
          <w:cs/>
        </w:rPr>
        <w:t xml:space="preserve"> </w:t>
      </w:r>
      <w:r w:rsidR="00B934ED" w:rsidRPr="0072042F">
        <w:rPr>
          <w:cs/>
        </w:rPr>
        <w:t>จะต้องเปลี่ยนไปและหลุดลอยไปจากพระหัตถ์ของกษัตริย์</w:t>
      </w:r>
      <w:r>
        <w:rPr>
          <w:cs/>
        </w:rPr>
        <w:t xml:space="preserve"> </w:t>
      </w:r>
      <w:r w:rsidR="00B934ED" w:rsidRPr="0072042F">
        <w:rPr>
          <w:cs/>
        </w:rPr>
        <w:t>ความสับสนอลหม่านจะปรากฏขึ้นความเศร้าโศกจะเกิดความเลวร้ายจะปรากฏในแผ่นดินและเหตุการณ์จะยุ่งยากยิ่งเนื่องจากสิ่งที่บังเกิดด้วยความกดขี่อย่างมหันต์ต่อผู้ที่ถูกคุมขังนั้น</w:t>
      </w:r>
      <w:r>
        <w:rPr>
          <w:cs/>
        </w:rPr>
        <w:t xml:space="preserve"> </w:t>
      </w:r>
      <w:r w:rsidR="00B934ED" w:rsidRPr="0072042F">
        <w:rPr>
          <w:cs/>
        </w:rPr>
        <w:t>(พระบาฮาอุลลาห์และมิตรสหายของพระองค์)</w:t>
      </w:r>
      <w:r>
        <w:rPr>
          <w:cs/>
        </w:rPr>
        <w:t xml:space="preserve"> </w:t>
      </w:r>
      <w:r w:rsidR="00B934ED" w:rsidRPr="0072042F">
        <w:rPr>
          <w:cs/>
        </w:rPr>
        <w:t>พระราชอำนาจจะเปลี่ย</w:t>
      </w:r>
      <w:r w:rsidR="00400E19" w:rsidRPr="0072042F">
        <w:rPr>
          <w:cs/>
        </w:rPr>
        <w:t>นไปและสถานการณ์จะกลับเลวร้ายลง</w:t>
      </w:r>
      <w:r>
        <w:rPr>
          <w:cs/>
        </w:rPr>
        <w:t xml:space="preserve"> </w:t>
      </w:r>
      <w:r w:rsidR="00B934ED" w:rsidRPr="0072042F">
        <w:rPr>
          <w:cs/>
        </w:rPr>
        <w:t>จนแม้แต่ทรา</w:t>
      </w:r>
      <w:r w:rsidR="00400E19" w:rsidRPr="0072042F">
        <w:rPr>
          <w:cs/>
        </w:rPr>
        <w:t>ยจะครวญคร่ำบนเนินเขาอันแห้งแล้ง</w:t>
      </w:r>
      <w:r>
        <w:rPr>
          <w:cs/>
        </w:rPr>
        <w:t xml:space="preserve"> </w:t>
      </w:r>
      <w:r w:rsidR="00B934ED" w:rsidRPr="0072042F">
        <w:rPr>
          <w:cs/>
        </w:rPr>
        <w:t>ต้นไม้ก็จะหลั่งน้ำตาบนภูเขาโลหิตจะหลั่งไหลจากทุกสิ่ง</w:t>
      </w:r>
      <w:r>
        <w:rPr>
          <w:cs/>
        </w:rPr>
        <w:t xml:space="preserve"> </w:t>
      </w:r>
      <w:r w:rsidR="00B934ED" w:rsidRPr="0072042F">
        <w:rPr>
          <w:cs/>
        </w:rPr>
        <w:t>ประชากรจะประสบกับความทุกข์เวทนา</w:t>
      </w:r>
      <w:r w:rsidR="00934495">
        <w:t>….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สิ่งเหล่านี้ได้บัญชาขึ้นไว้แล้วโดยพระองค์ผู้ประดิษฐ์ผู้ทรงรอบรู้พระผู้ทรงบรมเดชา</w:t>
      </w:r>
      <w:r>
        <w:rPr>
          <w:cs/>
        </w:rPr>
        <w:t xml:space="preserve"> </w:t>
      </w:r>
      <w:r w:rsidR="00B934ED" w:rsidRPr="0072042F">
        <w:rPr>
          <w:cs/>
        </w:rPr>
        <w:t>แม้กองทัพแห่งสวรรค์หรือโลกก็ไม่อาจต้านทานได้หรือกษัตริย์ทั้งปวงและผู้ปกครองประเทศทั้งหลายจะยับยั้งพระองค์ในสิ่งที่พระองค์จะทรงกระทำก็หาได้ไม่</w:t>
      </w:r>
      <w:r>
        <w:rPr>
          <w:cs/>
        </w:rPr>
        <w:t xml:space="preserve"> </w:t>
      </w:r>
      <w:r w:rsidR="00B934ED" w:rsidRPr="0072042F">
        <w:rPr>
          <w:cs/>
        </w:rPr>
        <w:t>ความวิบัติทั้งหลายคือน้ำมันที่จุดดวงประทีปและเพราะสิ่งนี้แสงสว่างจะโชติช่วงขึ้น</w:t>
      </w:r>
      <w:r>
        <w:rPr>
          <w:cs/>
        </w:rPr>
        <w:t xml:space="preserve"> </w:t>
      </w:r>
      <w:r w:rsidR="00B934ED" w:rsidRPr="0072042F">
        <w:rPr>
          <w:cs/>
        </w:rPr>
        <w:t>รู้หรือไม่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การกดขี่ข่มเหงทั้งปวงโดยผู้กดขี่ทั้งหลายเป็นการประกาศข่าวในเรื่องนี้โดยแท้จริง</w:t>
      </w:r>
      <w:r>
        <w:rPr>
          <w:cs/>
        </w:rPr>
        <w:t xml:space="preserve">  </w:t>
      </w:r>
      <w:r w:rsidR="00B934ED" w:rsidRPr="0072042F">
        <w:rPr>
          <w:cs/>
        </w:rPr>
        <w:t>ด้วยสิ่งนี้การปรากฏของพระผู้เป็นเจ้าและศาสนาของพระองค์แพร่สะพัดไปในหมู่ประชากรชาวโลก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และในพระคัมภีร์คีตาบี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อัคดัส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00E19"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ของพระองค์ทรง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จุดหนึ่งที่จะต้องอยู่บนทะเลทั้งสอง</w:t>
      </w:r>
      <w:r>
        <w:rPr>
          <w:cs/>
        </w:rPr>
        <w:t xml:space="preserve"> </w:t>
      </w:r>
      <w:r w:rsidR="00B934ED" w:rsidRPr="0072042F">
        <w:rPr>
          <w:cs/>
        </w:rPr>
        <w:t>(คอสแตนติโนเปิ้ล)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ราชบัลลังก์แห่งความอยุติธรรมได้ก่อตั้งขึ้นในเจ้าและเพลิงแห่งความเกลียดชังได้ถูกจุดขึ้นในเจ้าจนกระทั่งพระผู้บัญชาสูงสุดแห่งกองทัพและผู้ซึ่งห้อมล้อมพระบัลลังก์อันทะนงนั้นต้องโศกเศร้าอาดูร</w:t>
      </w:r>
      <w:r>
        <w:rPr>
          <w:cs/>
        </w:rPr>
        <w:t xml:space="preserve"> </w:t>
      </w:r>
      <w:r w:rsidR="00B934ED" w:rsidRPr="0072042F">
        <w:rPr>
          <w:cs/>
        </w:rPr>
        <w:t>เราแลเห็นในดินแดนเจ้า</w:t>
      </w:r>
      <w:r>
        <w:rPr>
          <w:cs/>
        </w:rPr>
        <w:t xml:space="preserve"> </w:t>
      </w:r>
      <w:r w:rsidR="00B934ED" w:rsidRPr="0072042F">
        <w:rPr>
          <w:cs/>
        </w:rPr>
        <w:t>คนโง่เขลาปกครองคนฉลาดและความมืดมีกำลังสูงเหนือความสว่าง</w:t>
      </w:r>
      <w:r>
        <w:rPr>
          <w:cs/>
        </w:rPr>
        <w:t xml:space="preserve"> </w:t>
      </w:r>
      <w:r w:rsidR="00B934ED" w:rsidRPr="0072042F">
        <w:rPr>
          <w:cs/>
        </w:rPr>
        <w:t>และเป็นความจริงแท้ทีเดียวที่เจ้ามีความหยิ่งทะนงอย่างชัด</w:t>
      </w:r>
      <w:r>
        <w:rPr>
          <w:cs/>
        </w:rPr>
        <w:t xml:space="preserve"> </w:t>
      </w:r>
      <w:r w:rsidR="00B934ED" w:rsidRPr="0072042F">
        <w:rPr>
          <w:cs/>
        </w:rPr>
        <w:t>สิ่งภายนอกทำให้เจ้าหยิ่งทะนงหรือ</w:t>
      </w:r>
      <w:r w:rsidR="00B934ED" w:rsidRPr="0072042F">
        <w:t>?</w:t>
      </w:r>
      <w:r>
        <w:rPr>
          <w:cs/>
        </w:rPr>
        <w:t xml:space="preserve"> </w:t>
      </w:r>
      <w:r w:rsidR="00B934ED" w:rsidRPr="0072042F">
        <w:rPr>
          <w:cs/>
        </w:rPr>
        <w:t>ไม่ช้าหรอกเจ้าจะถล่มลงและเจ้าจะคร่ำครวญดังนี้แหละที่พระองค์ผู้ฉลาดล้ำและผู้ทรงรอบรู้ได้พยากรณ์ไว้เพื่อที่เจ้าจะได้รับรู้ไว้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ความวิบัติในกาลต่อมาซึ่งได้เกิดขึ้นแก่อาณาจักรซึ่งครั้งหนึ่งทรงความยิ่งใหญ่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คำเตือนนี้ได้สนับสนุนการวิจารณ์อันมีโวหารในความสำคัญของคำพยากรณ์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707BB">
      <w:pPr>
        <w:pStyle w:val="Leewadee12"/>
      </w:pPr>
      <w:bookmarkStart w:id="216" w:name="_Toc493876455"/>
      <w:r w:rsidRPr="0072042F">
        <w:rPr>
          <w:rStyle w:val="Heading3Char"/>
          <w:rFonts w:eastAsiaTheme="majorEastAsia"/>
          <w:cs/>
          <w:lang w:val="en-GB"/>
        </w:rPr>
        <w:t>อเมริกา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07BB" w:rsidRPr="002707BB">
        <w:t>America]</w:t>
      </w:r>
      <w:bookmarkEnd w:id="21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ในพระคัมภีร์คีตาบี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อัคดัส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เขียนขึ้นประมาณห้าสิบปีมาแล้วพระบาฮาอุลลาห์ทรงขอร้องอเมริกาดังต่อไปนี้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400E19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ท่านผู้ปกครองทั้งหลายของอเมริกาประธานาธิบดีและผู้สำเร็จทางราชการแห่งสาธารณรัฐ</w:t>
      </w:r>
      <w:r>
        <w:t xml:space="preserve">... </w:t>
      </w:r>
      <w:r w:rsidR="00D55BED" w:rsidRPr="0072042F">
        <w:rPr>
          <w:cs/>
        </w:rPr>
        <w:t>จงฟังเสียงเรียกร้องจากอรุโณทัยสถานเบื้องบน</w:t>
      </w:r>
      <w:r>
        <w:rPr>
          <w:cs/>
        </w:rPr>
        <w:t xml:space="preserve"> </w:t>
      </w:r>
      <w:r w:rsidR="00D55BED" w:rsidRPr="0072042F">
        <w:rPr>
          <w:cs/>
        </w:rPr>
        <w:t>ไม่มีพระผู้เป็นเจ้าอื่นใดนอกจากเราพระผู้พูดและพระผู้รู้ในทุกสิ่งทุกอย่าง</w:t>
      </w:r>
      <w:r>
        <w:rPr>
          <w:cs/>
        </w:rPr>
        <w:t xml:space="preserve"> </w:t>
      </w:r>
      <w:r w:rsidR="00D55BED" w:rsidRPr="0072042F">
        <w:rPr>
          <w:cs/>
        </w:rPr>
        <w:t>พระผู้ประกอบแขนขาที่หักเข้าดังเดิมด้วยหัตถ์แห่งความยุติธรรมและจะหักแขนขาที่ดีของผู้กดขี่ข่มเหงด้วยไม้อาญาสิทธิ์ของพระผู้เป็นนายของท่านพระองค์ผู้ทรงปกครองพระผู้ฉลาดล้ำ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พระอับดุลบาฮาได้กล่าวสุนทรพจน์หลายอย่างในอเมริกาและที่อื่นๆ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เสมอในความหวังในการสวดและในความมั่นใจว่าธงแห่งความสันติภาพสากลจะถูกชักขึ้นเป็นครั้งแรกในอเม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เมืองซินซินเนติ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รัฐโอไฮโอในวันที่5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เดือนพฤศจิกายน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ที่ท่านกล่าวไว้ว่า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2707BB">
      <w:pPr>
        <w:pStyle w:val="Indented1cmLandR"/>
        <w:rPr>
          <w:cs/>
        </w:rPr>
      </w:pPr>
      <w:r>
        <w:t>"</w:t>
      </w:r>
      <w:r w:rsidR="00B934ED" w:rsidRPr="0072042F">
        <w:rPr>
          <w:cs/>
        </w:rPr>
        <w:t>อเมริกาเป็นประเทศที่ทรงความสง่าผู้แบกธงแห่งสันติภาพทั่วโลก</w:t>
      </w:r>
      <w:r>
        <w:rPr>
          <w:cs/>
        </w:rPr>
        <w:t xml:space="preserve"> </w:t>
      </w:r>
      <w:r w:rsidR="00B934ED" w:rsidRPr="0072042F">
        <w:rPr>
          <w:cs/>
        </w:rPr>
        <w:t>ให้ความคุ้มครองแด่ปวงประเทศอื่นและไม่อาจนำมาซึ่งสันติภาพสากลได้</w:t>
      </w:r>
      <w:r>
        <w:rPr>
          <w:cs/>
        </w:rPr>
        <w:t xml:space="preserve"> </w:t>
      </w:r>
      <w:r w:rsidR="00B934ED" w:rsidRPr="0072042F">
        <w:rPr>
          <w:cs/>
        </w:rPr>
        <w:t>แต่ขอบพระคุณพระผู้เป็นเจ้าที่อเมริกาดำรงสันติกับประเทศทั้งหลายในโลกและเหมาะสมที่จะชั</w:t>
      </w:r>
      <w:r w:rsidR="00D55BED" w:rsidRPr="0072042F">
        <w:rPr>
          <w:cs/>
        </w:rPr>
        <w:t>กธงแห่งภราดรภาพและสันติภาพสากล</w:t>
      </w:r>
      <w:r>
        <w:rPr>
          <w:cs/>
        </w:rPr>
        <w:t xml:space="preserve"> </w:t>
      </w:r>
      <w:r w:rsidR="00B934ED" w:rsidRPr="0072042F">
        <w:rPr>
          <w:cs/>
        </w:rPr>
        <w:t>เมื่อเสียงเรียกเร้าในสันติภาพสากลได้ดังขึ้นโดยอเมริกาประเทศอื่นในโลกจะพากันกล่าว</w:t>
      </w:r>
      <w:r>
        <w:rPr>
          <w:cs/>
        </w:rPr>
        <w:t xml:space="preserve"> </w:t>
      </w:r>
      <w:r>
        <w:t>"</w:t>
      </w:r>
      <w:r w:rsidR="00B934ED" w:rsidRPr="0072042F">
        <w:rPr>
          <w:cs/>
        </w:rPr>
        <w:t>เรายอมรับ</w:t>
      </w:r>
      <w:r>
        <w:t>"</w:t>
      </w:r>
      <w:r>
        <w:rPr>
          <w:cs/>
        </w:rPr>
        <w:t xml:space="preserve"> </w:t>
      </w:r>
      <w:r w:rsidR="00B934ED" w:rsidRPr="0072042F">
        <w:rPr>
          <w:cs/>
        </w:rPr>
        <w:t>ประเทศในทุกขอบเขตจะพาหันร่วมรับนับถือคำสั่งสอนของพระบาฮาอุลลาห์ซึ่งได้เปิดเผยไว้เมื่อห้าสิบปีมาแล้ว</w:t>
      </w:r>
      <w:r>
        <w:rPr>
          <w:cs/>
        </w:rPr>
        <w:t xml:space="preserve">  </w:t>
      </w:r>
      <w:r w:rsidR="00B934ED" w:rsidRPr="0072042F">
        <w:rPr>
          <w:cs/>
        </w:rPr>
        <w:t>ในพระราชสารของพระองค์พระองค์ได้ทรงขอให้รัฐสภาทั่วโลกส่งคนของตนที่ดีที่สุดและฉลาดที่สุดไปที่สภาสากลแห่งโลกเพื่อที่จะใช้วิจารณญาณในปัญหาทั้งปวงของประชาชาติและก่อตั้งสันติขึ้น</w:t>
      </w:r>
      <w:r>
        <w:t>...</w:t>
      </w:r>
      <w:r>
        <w:rPr>
          <w:cs/>
        </w:rPr>
        <w:t xml:space="preserve"> </w:t>
      </w:r>
      <w:r w:rsidR="00B934ED" w:rsidRPr="0072042F">
        <w:rPr>
          <w:cs/>
        </w:rPr>
        <w:t>เมื่อนั้นแหละเราจะได้มีสภาแห่งมนุษย์ซึ่งตรงตามความฝันของพระศาสดาพระผู้พยากรณ์</w:t>
      </w:r>
      <w:r>
        <w:t>"</w:t>
      </w:r>
    </w:p>
    <w:p w:rsidR="0061730A" w:rsidRPr="0072042F" w:rsidRDefault="00D55BED" w:rsidP="002707BB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  <w:r w:rsidR="00C376E2"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ร้องของพระบาฮาอุลลาห์และพระอับดุลบาฮาได้รับการตอบสนองเป็นส่วนใหญ่โดยสำหรับอเมริกาไม่มีประกาศใดในโลกนี้ที่มีคำสอนของพระบาฮาอุลลาห์จะได้รับไว้ด้วยความพร้อมเพรียงยิ่งไปกว่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ดีบทบาทที่ถูกตั้งขึ้นของอเมริกาที่จะเร่งเร้าประเทศทั้งหลายในสันติภาพสากลยังเป็นเพียงแต่แสดงไปเป็นบางส่วนและบาไฮศาสนิกชนรอคอยด้วยความสนใจในความพัฒนาซึ่งจะมีมาในอนาคต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2707BB">
      <w:pPr>
        <w:pStyle w:val="Leewadee12"/>
      </w:pPr>
      <w:bookmarkStart w:id="217" w:name="_Toc493876456"/>
      <w:r w:rsidRPr="002707BB">
        <w:rPr>
          <w:rStyle w:val="Heading3Char"/>
          <w:cs/>
        </w:rPr>
        <w:t>สงครามครั้งใหญ่</w:t>
      </w:r>
      <w:r w:rsidR="00C376E2">
        <w:rPr>
          <w:rStyle w:val="Heading3Char"/>
          <w:cs/>
        </w:rPr>
        <w:t xml:space="preserve"> </w:t>
      </w:r>
      <w:r w:rsidRPr="002707BB">
        <w:rPr>
          <w:rStyle w:val="Heading3Char"/>
          <w:cs/>
        </w:rPr>
        <w:t>(สงครามโลกครั้งที่</w:t>
      </w:r>
      <w:r w:rsidR="00C376E2">
        <w:rPr>
          <w:rStyle w:val="Heading3Char"/>
          <w:cs/>
        </w:rPr>
        <w:t xml:space="preserve"> </w:t>
      </w:r>
      <w:r w:rsidRPr="002707BB">
        <w:rPr>
          <w:rStyle w:val="Heading3Char"/>
          <w:cs/>
        </w:rPr>
        <w:t>1)</w:t>
      </w:r>
      <w:r w:rsidR="00382799">
        <w:br/>
        <w:t>[</w:t>
      </w:r>
      <w:r w:rsidR="002707BB" w:rsidRPr="002707BB">
        <w:t>The</w:t>
      </w:r>
      <w:r w:rsidR="00C376E2">
        <w:t xml:space="preserve"> </w:t>
      </w:r>
      <w:r w:rsidR="002707BB" w:rsidRPr="002707BB">
        <w:t>Great</w:t>
      </w:r>
      <w:r w:rsidR="00C376E2">
        <w:t xml:space="preserve"> </w:t>
      </w:r>
      <w:r w:rsidR="002707BB" w:rsidRPr="002707BB">
        <w:t>War]</w:t>
      </w:r>
      <w:bookmarkEnd w:id="21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พระบาฮาอุลลาห์และพระอับดุลบาฮาในโอกาสหลายวาระได้ทำนายไว้อย่างแม่นยำน่าประหลาดใจเกี่ยวกับสงครามครั้ง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2457-2461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1914-1918)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ที่จะเกิด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</w:t>
      </w:r>
      <w:r w:rsidR="00D55BED" w:rsidRPr="0072042F">
        <w:rPr>
          <w:rFonts w:ascii="Leelawadee" w:hAnsi="Leelawadee" w:cs="Leelawadee"/>
          <w:sz w:val="32"/>
          <w:szCs w:val="32"/>
          <w:cs/>
          <w:lang w:val="en-GB"/>
        </w:rPr>
        <w:t>ืองซาคราเมนโตในรัฐแคลิฟอร์เนีย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26ตุลาคม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D55BED" w:rsidRPr="0072042F">
        <w:rPr>
          <w:cs/>
        </w:rPr>
        <w:t>ปัจจุบันนี้ทวีปยุโรปเป็นประดุจคลังสรรพาวุธเป็นคลังเครื่องวัตถุดินระเบิดพร้อมแล้วสำหรับเปลวเพลิงเพียงเปลวเดียวและเพียงเปลวเพลิงเปลวเดียวก็จะจุดยุโรปให้ลุกเป็นไฟ</w:t>
      </w:r>
      <w:r>
        <w:rPr>
          <w:cs/>
        </w:rPr>
        <w:t xml:space="preserve"> </w:t>
      </w:r>
      <w:r w:rsidR="00D55BED" w:rsidRPr="0072042F">
        <w:rPr>
          <w:cs/>
        </w:rPr>
        <w:t>โดยเฉพาะอย่างยิ่งในขณะนี้ปัญหาบอลข่านกำลังอยู่เฉพาะหน้าประเทศทั่วโลก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07BB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ุนทรพจน์มากมายของท่านในอเมริกาและยุโรปท่านได้กล่าวเตือนในทำนองเดียวกันในสุนทรพจน์อีกครั้งหนึ่งที่แคลิฟอร์เนียเดือนตุล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1912)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ท่านกล่าวว่า</w:t>
      </w:r>
      <w:r w:rsidR="002707BB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2707BB" w:rsidRDefault="002707BB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07BB" w:rsidRDefault="00B934ED" w:rsidP="002707BB">
      <w:pPr>
        <w:pStyle w:val="Indented1cmLandR"/>
      </w:pPr>
      <w:r w:rsidRPr="0072042F">
        <w:rPr>
          <w:cs/>
        </w:rPr>
        <w:t>เรากำลังอยู่เบื้องหน้าของสงครามแห่งอาร์มาเก็ดดอนอันอ้างไว้ในบทที่สิบหกของพระคัมภีร์เล่มสุดท้ายของคริสเตียนเวลาต่อมาจากนี้อีกสองปีที่เพียงแต่เปลวเพลิงจะจุดทวีปยุโรปทั้งทวีปให้ลุกโพลง</w:t>
      </w:r>
      <w:r w:rsidR="00C376E2">
        <w:rPr>
          <w:cs/>
        </w:rPr>
        <w:t xml:space="preserve">  </w:t>
      </w:r>
      <w:r w:rsidRPr="0072042F">
        <w:rPr>
          <w:cs/>
        </w:rPr>
        <w:t>ความไม่สงบในสังคมทุกประเทศความแคลงใจในศาสนาซึ่งขยายตัวขึ้นทุกขณะซึ่งจะมาถึงก่อนยุคสันติสุขของโลกและได้เกิดขึ้นแล้วจะจุดเพลิงแด่ยุโรปทั้งทวีปตามคำทำนายในคัมภีร์ของดาเนียลและในหนังสือวิวรณ์ซึ่งทรงสำแดงแก่ท่านโยฮัน</w:t>
      </w:r>
      <w:r w:rsidR="00C376E2">
        <w:rPr>
          <w:cs/>
        </w:rPr>
        <w:t xml:space="preserve"> </w:t>
      </w:r>
      <w:r w:rsidRPr="0072042F">
        <w:rPr>
          <w:cs/>
        </w:rPr>
        <w:t>ในปี</w:t>
      </w:r>
      <w:r w:rsidR="00C376E2">
        <w:rPr>
          <w:cs/>
        </w:rPr>
        <w:t xml:space="preserve"> </w:t>
      </w:r>
      <w:r w:rsidR="0018219D" w:rsidRPr="0072042F">
        <w:rPr>
          <w:cs/>
        </w:rPr>
        <w:t>พ</w:t>
      </w:r>
      <w:r w:rsidR="00C376E2">
        <w:rPr>
          <w:cs/>
        </w:rPr>
        <w:t>.</w:t>
      </w:r>
      <w:r w:rsidR="0018219D" w:rsidRPr="0072042F">
        <w:rPr>
          <w:cs/>
        </w:rPr>
        <w:t>ศ</w:t>
      </w:r>
      <w:r w:rsidR="00C376E2">
        <w:rPr>
          <w:cs/>
        </w:rPr>
        <w:t xml:space="preserve">. </w:t>
      </w:r>
      <w:r w:rsidRPr="0072042F">
        <w:rPr>
          <w:cs/>
        </w:rPr>
        <w:t>2460</w:t>
      </w:r>
      <w:r w:rsidR="00C376E2">
        <w:rPr>
          <w:cs/>
        </w:rPr>
        <w:t xml:space="preserve"> </w:t>
      </w:r>
      <w:r w:rsidRPr="0072042F">
        <w:rPr>
          <w:cs/>
        </w:rPr>
        <w:t>(ค</w:t>
      </w:r>
      <w:r w:rsidR="00C376E2">
        <w:rPr>
          <w:cs/>
        </w:rPr>
        <w:t>.</w:t>
      </w:r>
      <w:r w:rsidRPr="0072042F">
        <w:rPr>
          <w:cs/>
        </w:rPr>
        <w:t>ศ</w:t>
      </w:r>
      <w:r w:rsidR="00C376E2">
        <w:rPr>
          <w:cs/>
        </w:rPr>
        <w:t>.</w:t>
      </w:r>
      <w:r w:rsidR="00C376E2">
        <w:t xml:space="preserve"> </w:t>
      </w:r>
      <w:r w:rsidRPr="0072042F">
        <w:rPr>
          <w:cs/>
        </w:rPr>
        <w:t>1917)</w:t>
      </w:r>
      <w:r w:rsidR="00C376E2">
        <w:rPr>
          <w:cs/>
        </w:rPr>
        <w:t xml:space="preserve"> </w:t>
      </w:r>
      <w:r w:rsidRPr="0072042F">
        <w:rPr>
          <w:cs/>
        </w:rPr>
        <w:t>อาณาจักรหลายอาณาจักรจะล่มและมหาภัยพิบัติจะเขย่าโลก</w:t>
      </w:r>
      <w:r w:rsidR="00C376E2">
        <w:rPr>
          <w:cs/>
        </w:rPr>
        <w:t xml:space="preserve"> </w:t>
      </w:r>
    </w:p>
    <w:p w:rsidR="00AC1F70" w:rsidRPr="0072042F" w:rsidRDefault="00B934ED" w:rsidP="002707BB">
      <w:pPr>
        <w:pStyle w:val="Indented1cmLandR"/>
        <w:jc w:val="right"/>
      </w:pPr>
      <w:r w:rsidRPr="0072042F">
        <w:rPr>
          <w:cs/>
        </w:rPr>
        <w:t>รายงานโดย</w:t>
      </w:r>
      <w:r w:rsidR="00C376E2">
        <w:rPr>
          <w:cs/>
        </w:rPr>
        <w:t xml:space="preserve"> </w:t>
      </w:r>
      <w:r w:rsidRPr="0072042F">
        <w:rPr>
          <w:cs/>
        </w:rPr>
        <w:t>นางคอริน</w:t>
      </w:r>
      <w:r w:rsidR="00C376E2">
        <w:rPr>
          <w:cs/>
        </w:rPr>
        <w:t xml:space="preserve"> </w:t>
      </w:r>
      <w:r w:rsidRPr="0072042F">
        <w:rPr>
          <w:cs/>
        </w:rPr>
        <w:t>ทรู</w:t>
      </w:r>
      <w:r w:rsidR="00C376E2">
        <w:rPr>
          <w:cs/>
        </w:rPr>
        <w:t xml:space="preserve"> </w:t>
      </w:r>
      <w:r w:rsidRPr="0072042F">
        <w:rPr>
          <w:cs/>
        </w:rPr>
        <w:t>ใน</w:t>
      </w:r>
      <w:r w:rsidR="00C376E2">
        <w:rPr>
          <w:cs/>
        </w:rPr>
        <w:t xml:space="preserve"> </w:t>
      </w:r>
      <w:r w:rsidR="002707BB" w:rsidRPr="002707BB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2707BB" w:rsidRPr="002707BB">
        <w:rPr>
          <w:i/>
          <w:iCs/>
        </w:rPr>
        <w:t>North</w:t>
      </w:r>
      <w:r w:rsidR="00C376E2">
        <w:rPr>
          <w:i/>
          <w:iCs/>
        </w:rPr>
        <w:t xml:space="preserve"> </w:t>
      </w:r>
      <w:r w:rsidR="002707BB" w:rsidRPr="002707BB">
        <w:rPr>
          <w:i/>
          <w:iCs/>
        </w:rPr>
        <w:t>S</w:t>
      </w:r>
      <w:r w:rsidRPr="002707BB">
        <w:rPr>
          <w:i/>
          <w:iCs/>
        </w:rPr>
        <w:t>hore</w:t>
      </w:r>
      <w:r w:rsidR="00C376E2">
        <w:rPr>
          <w:i/>
          <w:iCs/>
        </w:rPr>
        <w:t xml:space="preserve"> </w:t>
      </w:r>
      <w:r w:rsidRPr="002707BB">
        <w:rPr>
          <w:i/>
          <w:iCs/>
        </w:rPr>
        <w:t>Review</w:t>
      </w:r>
      <w:r w:rsidR="00C376E2">
        <w:t xml:space="preserve"> </w:t>
      </w:r>
      <w:r w:rsidRPr="0072042F">
        <w:rPr>
          <w:cs/>
        </w:rPr>
        <w:t>26</w:t>
      </w:r>
      <w:r w:rsidR="00C376E2">
        <w:rPr>
          <w:cs/>
        </w:rPr>
        <w:t xml:space="preserve"> </w:t>
      </w:r>
      <w:r w:rsidRPr="0072042F">
        <w:rPr>
          <w:cs/>
        </w:rPr>
        <w:t>กันยายน</w:t>
      </w:r>
      <w:r w:rsidR="00C376E2">
        <w:rPr>
          <w:cs/>
        </w:rPr>
        <w:t xml:space="preserve"> </w:t>
      </w:r>
      <w:r w:rsidR="0018219D" w:rsidRPr="0072042F">
        <w:rPr>
          <w:cs/>
        </w:rPr>
        <w:t>พ</w:t>
      </w:r>
      <w:r w:rsidR="00C376E2">
        <w:rPr>
          <w:cs/>
        </w:rPr>
        <w:t>.</w:t>
      </w:r>
      <w:r w:rsidR="0018219D" w:rsidRPr="0072042F">
        <w:rPr>
          <w:cs/>
        </w:rPr>
        <w:t>ศ</w:t>
      </w:r>
      <w:r w:rsidR="00C376E2">
        <w:rPr>
          <w:cs/>
        </w:rPr>
        <w:t xml:space="preserve">. </w:t>
      </w:r>
      <w:r w:rsidRPr="0072042F">
        <w:rPr>
          <w:cs/>
        </w:rPr>
        <w:t>2457</w:t>
      </w:r>
      <w:r w:rsidR="00C376E2">
        <w:rPr>
          <w:cs/>
        </w:rPr>
        <w:t xml:space="preserve"> </w:t>
      </w:r>
      <w:r w:rsidRPr="0072042F">
        <w:rPr>
          <w:cs/>
        </w:rPr>
        <w:t>(ค</w:t>
      </w:r>
      <w:r w:rsidR="00C376E2">
        <w:rPr>
          <w:cs/>
        </w:rPr>
        <w:t>.</w:t>
      </w:r>
      <w:r w:rsidRPr="0072042F">
        <w:rPr>
          <w:cs/>
        </w:rPr>
        <w:t>ศ</w:t>
      </w:r>
      <w:r w:rsidR="00C376E2">
        <w:rPr>
          <w:cs/>
        </w:rPr>
        <w:t xml:space="preserve">. </w:t>
      </w:r>
      <w:r w:rsidRPr="0072042F">
        <w:rPr>
          <w:cs/>
        </w:rPr>
        <w:t>1914)</w:t>
      </w:r>
      <w:r w:rsidR="00C376E2">
        <w:rPr>
          <w:cs/>
        </w:rPr>
        <w:t xml:space="preserve"> </w:t>
      </w:r>
      <w:r w:rsidRPr="0072042F">
        <w:rPr>
          <w:cs/>
        </w:rPr>
        <w:t>ชิคาโก</w:t>
      </w:r>
      <w:r w:rsidR="00C376E2">
        <w:rPr>
          <w:cs/>
        </w:rPr>
        <w:t xml:space="preserve"> </w:t>
      </w:r>
      <w:r w:rsidRPr="0072042F">
        <w:rPr>
          <w:cs/>
        </w:rPr>
        <w:t>สหรัฐอเมริกา</w:t>
      </w:r>
    </w:p>
    <w:p w:rsidR="00AC1F70" w:rsidRPr="0072042F" w:rsidRDefault="00AC1F70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D55B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ในระยะก่อนหน้าสงครามครั้งใหญ่พระองค์ได้กล่าวว่า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2707BB">
      <w:pPr>
        <w:pStyle w:val="Indented1cmLandR"/>
        <w:rPr>
          <w:cs/>
        </w:rPr>
      </w:pPr>
      <w:r>
        <w:t>"</w:t>
      </w:r>
      <w:r w:rsidR="00D55BED" w:rsidRPr="0072042F">
        <w:rPr>
          <w:cs/>
        </w:rPr>
        <w:t>สงครามทั่วไปในประเทศที่เจริญหลายประเทศใกล้จะเกิดขึ้นการปะทะครั้งใหญ่ยิ่งกำลังใกล้เข้ามาแล้ว</w:t>
      </w:r>
      <w:r>
        <w:rPr>
          <w:cs/>
        </w:rPr>
        <w:t xml:space="preserve"> </w:t>
      </w:r>
      <w:r w:rsidR="00D55BED" w:rsidRPr="0072042F">
        <w:rPr>
          <w:cs/>
        </w:rPr>
        <w:t>โลกกำลังเริ่มจะเกิดมีการต่อสู้อันน่าสยดสยองอย่างยิ่ง</w:t>
      </w:r>
      <w:r>
        <w:t xml:space="preserve">... </w:t>
      </w:r>
      <w:r w:rsidR="00D55BED" w:rsidRPr="0072042F">
        <w:rPr>
          <w:cs/>
        </w:rPr>
        <w:t>กองทัพอันมหาศาลหลายกองทัพ</w:t>
      </w:r>
      <w:r>
        <w:rPr>
          <w:cs/>
        </w:rPr>
        <w:t xml:space="preserve"> </w:t>
      </w:r>
      <w:r w:rsidR="00D55BED" w:rsidRPr="0072042F">
        <w:rPr>
          <w:cs/>
        </w:rPr>
        <w:t>คนจำนวนล้านๆ</w:t>
      </w:r>
      <w:r>
        <w:rPr>
          <w:cs/>
        </w:rPr>
        <w:t xml:space="preserve"> </w:t>
      </w:r>
      <w:r w:rsidR="00B934ED" w:rsidRPr="0072042F">
        <w:rPr>
          <w:cs/>
        </w:rPr>
        <w:t>กำลังจะเคลื่อนย้ายและตั้งรักษาแนว</w:t>
      </w:r>
      <w:r>
        <w:rPr>
          <w:cs/>
        </w:rPr>
        <w:t xml:space="preserve"> </w:t>
      </w:r>
      <w:r w:rsidR="00B934ED" w:rsidRPr="0072042F">
        <w:rPr>
          <w:cs/>
        </w:rPr>
        <w:t>ณ</w:t>
      </w:r>
      <w:r>
        <w:rPr>
          <w:cs/>
        </w:rPr>
        <w:t xml:space="preserve"> </w:t>
      </w:r>
      <w:r w:rsidR="00D55BED" w:rsidRPr="0072042F">
        <w:rPr>
          <w:cs/>
        </w:rPr>
        <w:t>ชายแดนประเทศของตน</w:t>
      </w:r>
      <w:r>
        <w:rPr>
          <w:cs/>
        </w:rPr>
        <w:t xml:space="preserve"> </w:t>
      </w:r>
      <w:r w:rsidR="00D55BED" w:rsidRPr="0072042F">
        <w:rPr>
          <w:cs/>
        </w:rPr>
        <w:t>เขากำลังเตรียมพร้อมสำหรับการแข่งขันอันน่ากลัวยิ่ง</w:t>
      </w:r>
      <w:r>
        <w:rPr>
          <w:cs/>
        </w:rPr>
        <w:t xml:space="preserve"> </w:t>
      </w:r>
      <w:r w:rsidR="00D55BED" w:rsidRPr="0072042F">
        <w:rPr>
          <w:cs/>
        </w:rPr>
        <w:t>หากเกิดเสียดสีกันเพียงเล็กน้อยจะพาให้เกิดการปะทะกันอย่างน่าหวาดกลัวและจะเกิดอัคคีเผาผลาญครั้งใหญ่อย่างที่ไม่เคยบันทึกไว้ก่อนเลยในประวัติศาสตร์แห่งมนุษย์ชาติ</w:t>
      </w:r>
      <w:r>
        <w:t>"</w:t>
      </w:r>
      <w:r w:rsidR="00B934ED" w:rsidRPr="0072042F">
        <w:rPr>
          <w:cs/>
        </w:rPr>
        <w:t>ณ</w:t>
      </w:r>
      <w:r>
        <w:rPr>
          <w:cs/>
        </w:rPr>
        <w:t xml:space="preserve"> </w:t>
      </w:r>
      <w:r w:rsidR="00B934ED" w:rsidRPr="0072042F">
        <w:rPr>
          <w:cs/>
        </w:rPr>
        <w:t>เมืองไฮฟา</w:t>
      </w:r>
      <w:r>
        <w:rPr>
          <w:cs/>
        </w:rPr>
        <w:t xml:space="preserve"> </w:t>
      </w:r>
      <w:r w:rsidR="00B934ED" w:rsidRPr="0072042F">
        <w:rPr>
          <w:cs/>
        </w:rPr>
        <w:t>3</w:t>
      </w:r>
      <w:r>
        <w:rPr>
          <w:cs/>
        </w:rPr>
        <w:t xml:space="preserve"> </w:t>
      </w:r>
      <w:r w:rsidR="00B934ED" w:rsidRPr="0072042F">
        <w:rPr>
          <w:cs/>
        </w:rPr>
        <w:t>สิงหาคม</w:t>
      </w:r>
      <w:r>
        <w:rPr>
          <w:cs/>
        </w:rPr>
        <w:t xml:space="preserve"> </w:t>
      </w:r>
      <w:r w:rsidR="00B934ED" w:rsidRPr="0072042F">
        <w:rPr>
          <w:cs/>
        </w:rPr>
        <w:t>2457</w:t>
      </w:r>
      <w:r>
        <w:rPr>
          <w:cs/>
        </w:rPr>
        <w:t xml:space="preserve"> </w:t>
      </w:r>
      <w:r w:rsidR="00B934ED" w:rsidRPr="0072042F">
        <w:rPr>
          <w:cs/>
        </w:rPr>
        <w:t>(ค</w:t>
      </w:r>
      <w:r>
        <w:rPr>
          <w:cs/>
        </w:rPr>
        <w:t>.</w:t>
      </w:r>
      <w:r w:rsidR="00B934ED" w:rsidRPr="0072042F">
        <w:rPr>
          <w:cs/>
        </w:rPr>
        <w:t>ศ</w:t>
      </w:r>
      <w:r>
        <w:rPr>
          <w:cs/>
        </w:rPr>
        <w:t>.</w:t>
      </w:r>
      <w:r w:rsidR="00B934ED" w:rsidRPr="0072042F">
        <w:rPr>
          <w:cs/>
        </w:rPr>
        <w:t>1914)</w:t>
      </w:r>
    </w:p>
    <w:p w:rsidR="0061730A" w:rsidRPr="0072042F" w:rsidRDefault="00223FEF" w:rsidP="002707BB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  <w:r w:rsidR="00C376E2">
        <w:rPr>
          <w:cs/>
        </w:rPr>
        <w:t xml:space="preserve"> </w:t>
      </w:r>
      <w:r w:rsidR="00B934ED" w:rsidRPr="0072042F">
        <w:rPr>
          <w:cs/>
        </w:rPr>
        <w:t>หน้า163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2707BB" w:rsidRDefault="00B934ED" w:rsidP="002707BB">
      <w:pPr>
        <w:pStyle w:val="Leewadee12"/>
      </w:pPr>
      <w:bookmarkStart w:id="218" w:name="_Toc493876457"/>
      <w:r w:rsidRPr="0072042F">
        <w:rPr>
          <w:rStyle w:val="Heading3Char"/>
          <w:rFonts w:eastAsiaTheme="majorEastAsia"/>
          <w:cs/>
          <w:lang w:val="en-GB"/>
        </w:rPr>
        <w:t>ความเดือดร้อนนานาประการในสังคมหลังสงคราม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707BB" w:rsidRPr="002707BB">
        <w:t>Social</w:t>
      </w:r>
      <w:r w:rsidR="00C376E2">
        <w:t xml:space="preserve"> </w:t>
      </w:r>
      <w:r w:rsidR="002707BB" w:rsidRPr="002707BB">
        <w:t>Troubles</w:t>
      </w:r>
      <w:r w:rsidR="00C376E2">
        <w:t xml:space="preserve"> </w:t>
      </w:r>
      <w:r w:rsidR="002707BB" w:rsidRPr="002707BB">
        <w:t>After</w:t>
      </w:r>
      <w:r w:rsidR="00C376E2">
        <w:t xml:space="preserve"> </w:t>
      </w:r>
      <w:r w:rsidR="002707BB" w:rsidRPr="002707BB">
        <w:t>the</w:t>
      </w:r>
      <w:r w:rsidR="00C376E2">
        <w:t xml:space="preserve"> </w:t>
      </w:r>
      <w:r w:rsidR="002707BB" w:rsidRPr="002707BB">
        <w:t>War]</w:t>
      </w:r>
      <w:bookmarkEnd w:id="21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ทั้งพระบาฮาอุลลาห์และพระอับดุลบาฮาได้ทำนายเกี่ยวกับระยะแห่งการเปลี่ยนแปลงทางสังคมครั้งใหญ่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การปะทะทางสังคมและความวิบัติในสังคม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อันไม่อาจจะเลี่ยงได้เป็นผลมาจากการไม่เชื่อในศาสนาและการรังเกียจเดียดฉันท์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อวิชชาและการเชื่อถือในสิ่งที่เหลวไหลซึ่งมีอยู่ทั่วไปตลอดทั่วโลก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ในสาส์นลงวันที่เดือนมกราคม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2463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1920)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223FEF" w:rsidRPr="0072042F">
        <w:rPr>
          <w:cs/>
        </w:rPr>
        <w:t>โอ</w:t>
      </w:r>
      <w:r>
        <w:rPr>
          <w:cs/>
        </w:rPr>
        <w:t xml:space="preserve"> </w:t>
      </w:r>
      <w:r w:rsidR="00223FEF" w:rsidRPr="0072042F">
        <w:rPr>
          <w:cs/>
        </w:rPr>
        <w:t>ท่านผู้รักความจริง</w:t>
      </w:r>
      <w:r w:rsidR="00B934ED" w:rsidRPr="0072042F">
        <w:t>!</w:t>
      </w:r>
      <w:r>
        <w:t xml:space="preserve"> 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ท่านผู้เป็นข้ารับใช้มนุษยชาติเพราะว่ากลิ่นหอมหวานแห่งความคิดของท่านและความประสงค์อันสูงสุดได้พัดพามาถึงข้าพเจ้า</w:t>
      </w:r>
      <w:r>
        <w:rPr>
          <w:cs/>
        </w:rPr>
        <w:t xml:space="preserve"> </w:t>
      </w:r>
      <w:r w:rsidR="00B934ED" w:rsidRPr="0072042F">
        <w:rPr>
          <w:cs/>
        </w:rPr>
        <w:t>ข้าฯ</w:t>
      </w:r>
      <w:r>
        <w:t xml:space="preserve"> </w:t>
      </w:r>
      <w:r w:rsidR="00B934ED" w:rsidRPr="0072042F">
        <w:rPr>
          <w:cs/>
        </w:rPr>
        <w:t>รู้สึกว่าวิญญาณของข้าฯ</w:t>
      </w:r>
      <w:r>
        <w:rPr>
          <w:cs/>
        </w:rPr>
        <w:t xml:space="preserve"> </w:t>
      </w:r>
      <w:r w:rsidR="00B934ED" w:rsidRPr="0072042F">
        <w:rPr>
          <w:cs/>
        </w:rPr>
        <w:t>ถูกดลให้ต้องติดต่อกับท่าน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จงใคร่ครวญในดวงใจของท่านถึงความยุ่งยากที่โลกจมดิ่งลงนั้นมันน่าเศร้าอย่างไร</w:t>
      </w:r>
      <w:r>
        <w:rPr>
          <w:cs/>
        </w:rPr>
        <w:t xml:space="preserve">  </w:t>
      </w:r>
      <w:r w:rsidR="00B934ED" w:rsidRPr="0072042F">
        <w:rPr>
          <w:cs/>
        </w:rPr>
        <w:t>นานาชาติบนโลกต้องถูกละเลงด้วยโลหิตมนุษย์อย่างไร</w:t>
      </w:r>
      <w:r>
        <w:rPr>
          <w:cs/>
        </w:rPr>
        <w:t xml:space="preserve"> </w:t>
      </w:r>
      <w:r w:rsidR="00B934ED" w:rsidRPr="0072042F">
        <w:rPr>
          <w:cs/>
        </w:rPr>
        <w:t>ผืนดินของเขาเหล่านั้นเปลี่ยนเป็นก้อนเลือดเพลิงแห่งสงครามได้ไหม้อย่างบ้าคลั่งอย่างที่โลกในสมัยแรก</w:t>
      </w:r>
      <w:r>
        <w:rPr>
          <w:cs/>
        </w:rPr>
        <w:t xml:space="preserve"> </w:t>
      </w:r>
      <w:r w:rsidR="00B934ED" w:rsidRPr="0072042F">
        <w:rPr>
          <w:cs/>
        </w:rPr>
        <w:t>สมัยกลาง</w:t>
      </w:r>
      <w:r>
        <w:rPr>
          <w:cs/>
        </w:rPr>
        <w:t xml:space="preserve"> </w:t>
      </w:r>
      <w:r w:rsidR="00B934ED" w:rsidRPr="0072042F">
        <w:rPr>
          <w:cs/>
        </w:rPr>
        <w:t>และสมัยใหม่ไม่เคยประสบมาก่อนเหมือนเช่นนี้</w:t>
      </w:r>
      <w:r>
        <w:rPr>
          <w:cs/>
        </w:rPr>
        <w:t xml:space="preserve"> </w:t>
      </w:r>
      <w:r w:rsidR="00B934ED" w:rsidRPr="0072042F">
        <w:rPr>
          <w:cs/>
        </w:rPr>
        <w:t>หินโม่แห่งสงครามได้โม่และบดขยี้หัวมนุษย์เสียมากต่อมาก</w:t>
      </w:r>
      <w:r>
        <w:rPr>
          <w:cs/>
        </w:rPr>
        <w:t xml:space="preserve"> </w:t>
      </w:r>
      <w:r w:rsidR="00B934ED" w:rsidRPr="0072042F">
        <w:rPr>
          <w:cs/>
        </w:rPr>
        <w:t>เป็นความจริงทีเดียวผู้รับเคราะห์เหล่านี้ได้รับอาการสาหัสยิ่งกว่านั้น</w:t>
      </w:r>
      <w:r>
        <w:rPr>
          <w:cs/>
        </w:rPr>
        <w:t xml:space="preserve"> </w:t>
      </w:r>
      <w:r w:rsidR="00B934ED" w:rsidRPr="0072042F">
        <w:rPr>
          <w:cs/>
        </w:rPr>
        <w:t>ประเทศที่รุ่งเรืองกลับต้องกลายเป็นที่แห้งแล้งและเปล่าเปลี่ยว</w:t>
      </w:r>
      <w:r>
        <w:rPr>
          <w:cs/>
        </w:rPr>
        <w:t xml:space="preserve"> </w:t>
      </w:r>
      <w:r w:rsidR="00B934ED" w:rsidRPr="0072042F">
        <w:rPr>
          <w:cs/>
        </w:rPr>
        <w:t>เมืองต่างๆ</w:t>
      </w:r>
      <w:r>
        <w:rPr>
          <w:cs/>
        </w:rPr>
        <w:t xml:space="preserve"> </w:t>
      </w:r>
      <w:r w:rsidR="00B934ED" w:rsidRPr="0072042F">
        <w:rPr>
          <w:cs/>
        </w:rPr>
        <w:t>ต้องล่มลงมากองอยู่แค่พื้นดิน</w:t>
      </w:r>
      <w:r>
        <w:rPr>
          <w:cs/>
        </w:rPr>
        <w:t xml:space="preserve"> </w:t>
      </w:r>
      <w:r w:rsidR="00B934ED" w:rsidRPr="0072042F">
        <w:rPr>
          <w:cs/>
        </w:rPr>
        <w:t>หมู่บ้านต่างๆ</w:t>
      </w:r>
      <w:r>
        <w:rPr>
          <w:cs/>
        </w:rPr>
        <w:t xml:space="preserve"> </w:t>
      </w:r>
      <w:r w:rsidR="00B934ED" w:rsidRPr="0072042F">
        <w:rPr>
          <w:cs/>
        </w:rPr>
        <w:t>อันคึกคักกลับต้องกลายเป็นบ้านร้าง</w:t>
      </w:r>
      <w:r>
        <w:rPr>
          <w:cs/>
        </w:rPr>
        <w:t xml:space="preserve"> </w:t>
      </w:r>
      <w:r w:rsidR="00B934ED" w:rsidRPr="0072042F">
        <w:rPr>
          <w:cs/>
        </w:rPr>
        <w:t>บิดาสูญเสียบุตร</w:t>
      </w:r>
      <w:r>
        <w:rPr>
          <w:cs/>
        </w:rPr>
        <w:t xml:space="preserve"> </w:t>
      </w:r>
      <w:r w:rsidR="00B934ED" w:rsidRPr="0072042F">
        <w:rPr>
          <w:cs/>
        </w:rPr>
        <w:t>บุตรต้องกำพร้าบิดามารดา</w:t>
      </w:r>
      <w:r>
        <w:rPr>
          <w:cs/>
        </w:rPr>
        <w:t xml:space="preserve"> </w:t>
      </w:r>
      <w:r w:rsidR="00B934ED" w:rsidRPr="0072042F">
        <w:rPr>
          <w:cs/>
        </w:rPr>
        <w:t>ต้องหลั่งน้ำตาเป็นสายเลือดในการคร่ำครวญถึงลูกเด็กเล็กๆ</w:t>
      </w:r>
      <w:r>
        <w:rPr>
          <w:cs/>
        </w:rPr>
        <w:t xml:space="preserve"> </w:t>
      </w:r>
      <w:r w:rsidR="00B934ED" w:rsidRPr="0072042F">
        <w:rPr>
          <w:cs/>
        </w:rPr>
        <w:t>ที่ต้องกลายเป็นเด็กกำพร้าและความเศร้าโศกอันขมขื่นของมารดาสะท้อนก้องท้องฟ้า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934ED" w:rsidRPr="0072042F">
        <w:rPr>
          <w:cs/>
        </w:rPr>
        <w:t>สาเหตุประการแรกของสิ่งทั้งมวลที่อุบัติขึ้นนี้ก็คือการรังเกียจเดียดฉันท์ทางเชื้อชาติ</w:t>
      </w:r>
      <w:r>
        <w:rPr>
          <w:cs/>
        </w:rPr>
        <w:t xml:space="preserve">  </w:t>
      </w:r>
      <w:r w:rsidR="00B934ED" w:rsidRPr="0072042F">
        <w:rPr>
          <w:cs/>
        </w:rPr>
        <w:t>สัญชาติ</w:t>
      </w:r>
      <w:r>
        <w:rPr>
          <w:cs/>
        </w:rPr>
        <w:t xml:space="preserve"> </w:t>
      </w:r>
      <w:r w:rsidR="00B934ED" w:rsidRPr="0072042F">
        <w:rPr>
          <w:cs/>
        </w:rPr>
        <w:t>ศาสนา</w:t>
      </w:r>
      <w:r>
        <w:rPr>
          <w:cs/>
        </w:rPr>
        <w:t xml:space="preserve"> </w:t>
      </w:r>
      <w:r w:rsidR="00B934ED" w:rsidRPr="0072042F">
        <w:rPr>
          <w:cs/>
        </w:rPr>
        <w:t>และทางการเมือง</w:t>
      </w:r>
      <w:r>
        <w:rPr>
          <w:cs/>
        </w:rPr>
        <w:t xml:space="preserve"> </w:t>
      </w:r>
      <w:r w:rsidR="00B934ED" w:rsidRPr="0072042F">
        <w:rPr>
          <w:cs/>
        </w:rPr>
        <w:t>รากเหง้าของสงครามการรังเกียจเดียดฉันท์ทั้งปวงนี้มีอยู่ในประเพณีอันเก่าคร่ำครึและฝั่งลึกแน่นอยู่ไม่ว่าจะเกี่ยวกับทางศาสนา</w:t>
      </w:r>
      <w:r>
        <w:rPr>
          <w:cs/>
        </w:rPr>
        <w:t xml:space="preserve"> </w:t>
      </w:r>
      <w:r w:rsidR="00B934ED" w:rsidRPr="0072042F">
        <w:rPr>
          <w:cs/>
        </w:rPr>
        <w:t>เชื้อชาติและการเมืองประการใดก็ตามตราบเท่าที่ประเพณีเหล่านี้ยังมีอยู่รากฐานแห่งการเสริมสร้างศีลธรรมมนุษย์ก็ไม่มั่นคงและมนุษย์ชาติตกอยู่ในความวิบัติอย่างไม่มีที่สิ้นสุ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A65A66" w:rsidRPr="0072042F">
        <w:rPr>
          <w:cs/>
        </w:rPr>
        <w:t>ในยุคอันแจ่มจรัสในปัจจุบันนี้จุดสำคัญของมนุษย์ได้ปรากฏให้เห็นและความลับที่ซ่อนเร้นของสิ่งที่ถูกสร้างขึ้นทั้งปวงได้เปิดเผยเมื่อแสงอรุณแห่งสัจจะได้ตีฝ่าและเปลี่ยนความมืดมนของโลกไปสู่ความสว่าง</w:t>
      </w:r>
      <w:r>
        <w:rPr>
          <w:cs/>
        </w:rPr>
        <w:t xml:space="preserve"> </w:t>
      </w:r>
      <w:r w:rsidR="00A65A66" w:rsidRPr="0072042F">
        <w:rPr>
          <w:cs/>
        </w:rPr>
        <w:t>ตั้งแต่สิ่งเหล่านี้เกิดขึ้นมันเหมาะสมและสมควรอยู่หรือที่การฆ่าฟันกันอย่างน่าหวาดเสียวซึ่งนำความวอดวายอันไม่อาจทำให้กลับคืนดีได้ในโลก</w:t>
      </w:r>
      <w:r>
        <w:rPr>
          <w:cs/>
        </w:rPr>
        <w:t xml:space="preserve"> </w:t>
      </w:r>
      <w:r w:rsidR="00A65A66" w:rsidRPr="0072042F">
        <w:rPr>
          <w:cs/>
        </w:rPr>
        <w:t>จะเป็นสิ่งที่เป็นไปได้จริงหรือ</w:t>
      </w:r>
      <w:r w:rsidR="00B934ED" w:rsidRPr="0072042F">
        <w:t>?</w:t>
      </w:r>
      <w:r>
        <w:rPr>
          <w:cs/>
        </w:rPr>
        <w:t xml:space="preserve"> </w:t>
      </w:r>
      <w:r w:rsidR="00B867E7" w:rsidRPr="0072042F">
        <w:rPr>
          <w:cs/>
        </w:rPr>
        <w:t>ในนามของพระผู้เป็นเจ้า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สิ่งนั้นจะเป็นไปหาได้ไม่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707BB">
      <w:pPr>
        <w:pStyle w:val="Indented1cmLandR"/>
      </w:pPr>
      <w:r>
        <w:t>"</w:t>
      </w:r>
      <w:r w:rsidR="00B867E7" w:rsidRPr="0072042F">
        <w:rPr>
          <w:cs/>
        </w:rPr>
        <w:t>พระคริสต์เรียกร้องให้ประชาชนชาวโลกทั้งมวลเพื่อจะให้มีการประนีประนอมและสันติ</w:t>
      </w:r>
      <w:r>
        <w:rPr>
          <w:cs/>
        </w:rPr>
        <w:t xml:space="preserve"> </w:t>
      </w:r>
      <w:r w:rsidR="00B867E7" w:rsidRPr="0072042F">
        <w:rPr>
          <w:cs/>
        </w:rPr>
        <w:t>พระองค์ทรงบัญชาเปโตให้เสียบดาบเข้าฝักเสีย</w:t>
      </w:r>
      <w:r>
        <w:rPr>
          <w:cs/>
        </w:rPr>
        <w:t xml:space="preserve"> </w:t>
      </w:r>
      <w:r w:rsidR="00B867E7" w:rsidRPr="0072042F">
        <w:rPr>
          <w:cs/>
        </w:rPr>
        <w:t>นั่นเป็นพระประสงค์และคำแนะนำของพระองค์แต่พวกเขาซึ่งเรียกตัวเองว่าคริสตศาสนิกชนก็ยังชักดาบออกจากฝัก</w:t>
      </w:r>
      <w:r w:rsidR="00B934ED" w:rsidRPr="0072042F">
        <w:t>!</w:t>
      </w:r>
      <w:r>
        <w:rPr>
          <w:cs/>
        </w:rPr>
        <w:t xml:space="preserve"> </w:t>
      </w:r>
      <w:r w:rsidR="00B934ED" w:rsidRPr="0072042F">
        <w:rPr>
          <w:cs/>
        </w:rPr>
        <w:t>ช่างมีความแตกต่างกันมากระหว่างการกระทำของพวกเขากับคำสอนอันแจ่มแจ้งในคัมภีร์คริสต์ศาสนา</w:t>
      </w:r>
      <w:r w:rsidR="00B934ED" w:rsidRPr="0072042F">
        <w:t>!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หกสิบปี</w:t>
      </w:r>
      <w:r>
        <w:rPr>
          <w:vertAlign w:val="superscript"/>
        </w:rPr>
        <w:t xml:space="preserve"> </w:t>
      </w:r>
      <w:r w:rsidR="003B7FA6">
        <w:rPr>
          <w:rStyle w:val="FootnoteReference"/>
        </w:rPr>
        <w:footnoteReference w:id="29"/>
      </w:r>
      <w:r>
        <w:rPr>
          <w:vertAlign w:val="superscript"/>
        </w:rPr>
        <w:t xml:space="preserve"> </w:t>
      </w:r>
      <w:r w:rsidR="00B934ED" w:rsidRPr="0072042F">
        <w:rPr>
          <w:cs/>
        </w:rPr>
        <w:t>มาแล้วพระบาฮาอุลลาห์ทอรัศมีบนท้องฟ้าประเทศอิหร่านเสมือนดวงอาทิตย์ที่ทอแสงและทรงประกาศว่าโลกเรานี้ห่อหุ้มด้วยความมืดและความมืดนี้เต็มไปด้วยผลลัพธ์แห่งความวิบัติและจะนำไปสู่</w:t>
      </w:r>
      <w:r w:rsidR="00B867E7" w:rsidRPr="0072042F">
        <w:rPr>
          <w:cs/>
        </w:rPr>
        <w:t>ความวิวาทบาทหมาง</w:t>
      </w:r>
      <w:r>
        <w:rPr>
          <w:cs/>
        </w:rPr>
        <w:t xml:space="preserve"> </w:t>
      </w:r>
      <w:r w:rsidR="00B867E7" w:rsidRPr="0072042F">
        <w:rPr>
          <w:cs/>
        </w:rPr>
        <w:t>ณ</w:t>
      </w:r>
      <w:r>
        <w:rPr>
          <w:cs/>
        </w:rPr>
        <w:t xml:space="preserve"> </w:t>
      </w:r>
      <w:r w:rsidR="00B867E7" w:rsidRPr="0072042F">
        <w:rPr>
          <w:cs/>
        </w:rPr>
        <w:t>นครอัคคาอันเป็นที่คุมขังของพระองค์</w:t>
      </w:r>
      <w:r>
        <w:rPr>
          <w:cs/>
        </w:rPr>
        <w:t xml:space="preserve"> </w:t>
      </w:r>
      <w:r w:rsidR="00B867E7" w:rsidRPr="0072042F">
        <w:rPr>
          <w:cs/>
        </w:rPr>
        <w:t>พระองค์ร้องเรียนต่อพระจักรพรรดิแห่งเยอรมันนีพร้อมทั้งย้ำว่าสงครามโหดร้ายจะเกิดขึ้นและนครเบอร์ลินจะเต็มไปด้วยการคร่ำครวญและโศกเศร้า</w:t>
      </w:r>
      <w:r>
        <w:rPr>
          <w:cs/>
        </w:rPr>
        <w:t xml:space="preserve"> </w:t>
      </w:r>
      <w:r w:rsidR="00B867E7" w:rsidRPr="0072042F">
        <w:rPr>
          <w:cs/>
        </w:rPr>
        <w:t>ในทำนองเดียวกันขณะที่นักโทษผู้ได้รับการกลั่นแกล้ง</w:t>
      </w:r>
      <w:r w:rsidR="00B934ED" w:rsidRPr="0072042F">
        <w:rPr>
          <w:cs/>
        </w:rPr>
        <w:t>ของสุลต่านแห่งเตอรกีในปราการที่คุมขังเมืองอัคคาพระองค์ได้ทรงเขียนอย่างแจ่มชัดและเน้นถ้อยคำถึงสุลต่านว่านครคอนสแตนติโนเปิ้ลจะตกเป็นเหยื่อของความยุ่งยากสับสนอย่างหนักจนกระทั่งสตรีและเด็กจะส่งเสียงคร่ำครวญ</w:t>
      </w:r>
      <w:r>
        <w:rPr>
          <w:cs/>
        </w:rPr>
        <w:t xml:space="preserve"> </w:t>
      </w:r>
      <w:r w:rsidR="00B934ED" w:rsidRPr="0072042F">
        <w:rPr>
          <w:cs/>
        </w:rPr>
        <w:t>พระองค์ได้ส่งสาส์นถึงผู้ปกครองประเทศและกษัตริย์ที่สำคัญทั้งปวงในโลกและสิ่งที่พระองค์พยากรณ์ไว้ได้เป็นจริงตามคำพยากรณ์จากปากกาอันทรงเกียรติคุณ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คำเทศนาสั่งสอนในเรื่องการป้องกันสงครามได้หลั่งไหลออกมาและได้แพร่สะพัดออกไปอย่างกว้างขวาง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คำสอนข้อแรกของพระองค์คือ</w:t>
      </w:r>
      <w:r>
        <w:t xml:space="preserve"> </w:t>
      </w:r>
      <w:r w:rsidR="00B934ED" w:rsidRPr="0072042F">
        <w:rPr>
          <w:cs/>
        </w:rPr>
        <w:t>การแสวงหาความจริง</w:t>
      </w:r>
      <w:r>
        <w:t xml:space="preserve"> </w:t>
      </w:r>
      <w:r w:rsidR="00B934ED" w:rsidRPr="0072042F">
        <w:rPr>
          <w:cs/>
        </w:rPr>
        <w:t>การเลียนแบบอย่างงมงายฆ่าจิตใจมนุษย์</w:t>
      </w:r>
      <w:r>
        <w:t xml:space="preserve"> </w:t>
      </w:r>
      <w:r w:rsidR="00B934ED" w:rsidRPr="0072042F">
        <w:rPr>
          <w:cs/>
        </w:rPr>
        <w:t>แต่การค้นคว้าหาความจริงช่วยปลดปล่อยให้พ้นจากความมืดมนแห่งความรังเกียจเดียดฉันท์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867E7" w:rsidRPr="0072042F">
        <w:rPr>
          <w:cs/>
        </w:rPr>
        <w:t>คำสอนข้อที่สองของพระองค์คือ</w:t>
      </w:r>
      <w:r>
        <w:t xml:space="preserve"> </w:t>
      </w:r>
      <w:r w:rsidR="00B867E7" w:rsidRPr="0072042F">
        <w:rPr>
          <w:cs/>
        </w:rPr>
        <w:t>ความเป็นอันหนึ่งอันเดียวกันของมนุษย์</w:t>
      </w:r>
      <w:r>
        <w:rPr>
          <w:cs/>
        </w:rPr>
        <w:t xml:space="preserve"> </w:t>
      </w:r>
      <w:r w:rsidR="00B867E7" w:rsidRPr="0072042F">
        <w:rPr>
          <w:cs/>
        </w:rPr>
        <w:t>มนุษย์ทั้งมวลคือแกะในฝูงเดียวกันและพระผู้เป็นเจ้าคือผู้เลี้ยงแกะอันเป็นที่รัก</w:t>
      </w:r>
      <w:r>
        <w:rPr>
          <w:cs/>
        </w:rPr>
        <w:t xml:space="preserve"> </w:t>
      </w:r>
      <w:r w:rsidR="00B867E7" w:rsidRPr="0072042F">
        <w:rPr>
          <w:cs/>
        </w:rPr>
        <w:t>พระองค์ทรงประทานความปราณีอย่างสูงแก่เขาและทรงคำนึงถึงพวกเขาทั้งมวลเป็นอันเดียวกัน</w:t>
      </w:r>
      <w:r>
        <w:rPr>
          <w:cs/>
        </w:rPr>
        <w:t xml:space="preserve"> </w:t>
      </w:r>
      <w:r w:rsidR="00B867E7" w:rsidRPr="0072042F">
        <w:rPr>
          <w:cs/>
        </w:rPr>
        <w:t>ท่านจะต้องไม่มองหาความผิดแปลกแตกต่างของสิ่งมีชีวิตของพระผู้เป็นเจ้า</w:t>
      </w:r>
      <w:r>
        <w:rPr>
          <w:cs/>
        </w:rPr>
        <w:t xml:space="preserve"> </w:t>
      </w:r>
      <w:r w:rsidR="00B867E7" w:rsidRPr="0072042F">
        <w:rPr>
          <w:cs/>
        </w:rPr>
        <w:t>เขาทั้งมวลเป็นข้าช่วงใช้ของพระผู้เป็นเจ้าและเขาทั้งปวงแสวงหาความปราณีของพระองค์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คำสอนข้อที่สามของพระองค์คือ</w:t>
      </w:r>
      <w:r>
        <w:t xml:space="preserve"> </w:t>
      </w:r>
      <w:r w:rsidR="00B934ED" w:rsidRPr="0072042F">
        <w:rPr>
          <w:cs/>
        </w:rPr>
        <w:t>ศาสนาเป็นป้อมปราการอันทรงอำนาจใหญ่ยิ่งจะต้องนำไปสู่ความสามัคคีธรรมแทนที่จะนำไปสู่ความเป็นศัตรูและเกลียดชังก็อย่าได้มีเสียเลยเพราะศาสนาก็เป็นดั่งเช่นโอสถซึ่งหากจะทำให้โลกเจ็บหนักขึ้นก็ควรจะละทิ้งมันเสีย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ในทำนองเดียวกับความรังเกียจเดียดฉันท์ทางศาสนา</w:t>
      </w:r>
      <w:r>
        <w:rPr>
          <w:cs/>
        </w:rPr>
        <w:t xml:space="preserve"> </w:t>
      </w:r>
      <w:r w:rsidR="00B934ED" w:rsidRPr="0072042F">
        <w:rPr>
          <w:cs/>
        </w:rPr>
        <w:t>เชื้อชาติ</w:t>
      </w:r>
      <w:r>
        <w:rPr>
          <w:cs/>
        </w:rPr>
        <w:t xml:space="preserve"> </w:t>
      </w:r>
      <w:r w:rsidR="00B934ED" w:rsidRPr="0072042F">
        <w:rPr>
          <w:cs/>
        </w:rPr>
        <w:t>สัญชาติ</w:t>
      </w:r>
      <w:r>
        <w:rPr>
          <w:cs/>
        </w:rPr>
        <w:t xml:space="preserve"> </w:t>
      </w:r>
      <w:r w:rsidR="00B934ED" w:rsidRPr="0072042F">
        <w:rPr>
          <w:cs/>
        </w:rPr>
        <w:t>และทางการเมืองทั้งปวงได้ทำลายรากฐานของสังคมมนุษย์นำไปสู่การหลั่งเลือด</w:t>
      </w:r>
      <w:r>
        <w:rPr>
          <w:cs/>
        </w:rPr>
        <w:t xml:space="preserve"> </w:t>
      </w:r>
      <w:r w:rsidR="00B934ED" w:rsidRPr="0072042F">
        <w:rPr>
          <w:cs/>
        </w:rPr>
        <w:t>ก่อความพินาศแก่มนุษยชาติ</w:t>
      </w:r>
      <w:r>
        <w:rPr>
          <w:cs/>
        </w:rPr>
        <w:t xml:space="preserve"> </w:t>
      </w:r>
      <w:r w:rsidR="00B934ED" w:rsidRPr="0072042F">
        <w:rPr>
          <w:cs/>
        </w:rPr>
        <w:t>ตราบเท่าสิ่งเหล่านี้ยังคงอยู่ความหวั่นกลัวในเรื่องสงครามก็จะต้องดำเนินต่อไป</w:t>
      </w:r>
      <w:r>
        <w:t xml:space="preserve"> </w:t>
      </w:r>
      <w:r w:rsidR="00B934ED" w:rsidRPr="0072042F">
        <w:rPr>
          <w:cs/>
        </w:rPr>
        <w:t>สิ่งที่แก้ไขอันเดียวก็คือ</w:t>
      </w:r>
      <w:r>
        <w:t xml:space="preserve"> </w:t>
      </w:r>
      <w:r w:rsidR="00B934ED" w:rsidRPr="0072042F">
        <w:rPr>
          <w:cs/>
        </w:rPr>
        <w:t>สันติภาพสากล</w:t>
      </w:r>
      <w:r>
        <w:t xml:space="preserve"> </w:t>
      </w:r>
      <w:r w:rsidR="00B934ED" w:rsidRPr="0072042F">
        <w:rPr>
          <w:cs/>
        </w:rPr>
        <w:t>และที่จะทำได้ก็เพียงด้วยการก่อตั้งศาลโลกขึ้นเป็นตัวแทนของรัฐบาลทั้งปวงและมวลชนทั่วไป</w:t>
      </w:r>
      <w:r>
        <w:rPr>
          <w:cs/>
        </w:rPr>
        <w:t xml:space="preserve"> </w:t>
      </w:r>
      <w:r w:rsidR="00B934ED" w:rsidRPr="0072042F">
        <w:rPr>
          <w:cs/>
        </w:rPr>
        <w:t>ปัญหาทั้งมวลของชาติและของระหว่างชาติจะต้องเสนอขึ้นศาลโลกนี้</w:t>
      </w:r>
      <w:r>
        <w:t xml:space="preserve"> </w:t>
      </w:r>
      <w:r w:rsidR="00B934ED" w:rsidRPr="0072042F">
        <w:rPr>
          <w:cs/>
        </w:rPr>
        <w:t>และสิ่งใดก็ตามที่เป็นคำวินิจฉัยของศาลนี้จะต้องเป็นผลใช้บังคับ</w:t>
      </w:r>
      <w:r>
        <w:rPr>
          <w:cs/>
        </w:rPr>
        <w:t xml:space="preserve"> </w:t>
      </w:r>
      <w:r w:rsidR="00B934ED" w:rsidRPr="0072042F">
        <w:rPr>
          <w:cs/>
        </w:rPr>
        <w:t>หากรัฐบาลหรือประชาชนใดคัดค้าน</w:t>
      </w:r>
      <w:r>
        <w:t xml:space="preserve"> </w:t>
      </w:r>
      <w:r w:rsidR="00B934ED" w:rsidRPr="0072042F">
        <w:rPr>
          <w:cs/>
        </w:rPr>
        <w:t>ทั้งโลกจะลุกขึ้นเป็นปฏิปักษ์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และความเสมอภาคในสิทธิของบุรุษและสตรีก็เป็นอีกข้อหนึ่งในคำสอนหลายข้อของพระองค์และคำสอนอื่นๆ</w:t>
      </w:r>
      <w:r>
        <w:rPr>
          <w:cs/>
        </w:rPr>
        <w:t xml:space="preserve"> </w:t>
      </w:r>
      <w:r w:rsidR="00B934ED" w:rsidRPr="0072042F">
        <w:rPr>
          <w:cs/>
        </w:rPr>
        <w:t>อีกที่มีลักษณะทำนองเดียวกันได้เปิดเผยโดยปากกาของพระองค์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ในปัจจุบันนี้ปรากฏว่าหลักธรรมต่างๆ</w:t>
      </w:r>
      <w:r>
        <w:rPr>
          <w:cs/>
        </w:rPr>
        <w:t xml:space="preserve"> </w:t>
      </w:r>
      <w:r w:rsidR="00B867E7" w:rsidRPr="0072042F">
        <w:rPr>
          <w:cs/>
        </w:rPr>
        <w:t>เหล่านี้เป็นดวงชีวิตแท้ของโลกและเป็นเรือนร่างของเจตนารมณ์อันแท้จริง</w:t>
      </w:r>
      <w:r>
        <w:rPr>
          <w:cs/>
        </w:rPr>
        <w:t xml:space="preserve"> </w:t>
      </w:r>
      <w:r w:rsidR="00B867E7" w:rsidRPr="0072042F">
        <w:rPr>
          <w:cs/>
        </w:rPr>
        <w:t>พระบาฮาอุลลาห์ทรงปลดปล่อยโลกให้พ้นจากความมืดมัวแห่งความนิยมวัตถุและความรังเกียจเดียดฉันท์ของมนุษย์</w:t>
      </w:r>
      <w:r>
        <w:t xml:space="preserve"> </w:t>
      </w:r>
      <w:r w:rsidR="00B867E7" w:rsidRPr="0072042F">
        <w:rPr>
          <w:cs/>
        </w:rPr>
        <w:t>โลกจะทอรัศมีด้วยแสงแห่งนครของพระผู้เป็นเจ้า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ขอสรรเสริญพระองค์</w:t>
      </w:r>
      <w:r>
        <w:t xml:space="preserve"> </w:t>
      </w:r>
      <w:r w:rsidR="00B934ED" w:rsidRPr="0072042F">
        <w:rPr>
          <w:cs/>
        </w:rPr>
        <w:t>ถ้าหากว่าขาดคำสอนอันล้ำเลิศนี้มนุษย์จะไม่มีสันติภาพ</w:t>
      </w:r>
      <w:r>
        <w:t xml:space="preserve"> </w:t>
      </w:r>
      <w:r w:rsidR="00B934ED" w:rsidRPr="0072042F">
        <w:rPr>
          <w:cs/>
        </w:rPr>
        <w:t>หากไม่มีคำสอนเหล่านี้ความมืดมนนี้จะไม่หายไป</w:t>
      </w:r>
      <w:r>
        <w:rPr>
          <w:cs/>
        </w:rPr>
        <w:t xml:space="preserve"> </w:t>
      </w:r>
      <w:r w:rsidR="00B934ED" w:rsidRPr="0072042F">
        <w:rPr>
          <w:cs/>
        </w:rPr>
        <w:t>โรคร้ายเรื้อรังต่างๆ</w:t>
      </w:r>
      <w:r>
        <w:rPr>
          <w:cs/>
        </w:rPr>
        <w:t xml:space="preserve"> </w:t>
      </w:r>
      <w:r w:rsidR="00B934ED" w:rsidRPr="0072042F">
        <w:rPr>
          <w:cs/>
        </w:rPr>
        <w:t>จะแก้ไม่หายและมันจะกำเริบมากขึ้นทุกๆ</w:t>
      </w:r>
      <w:r>
        <w:rPr>
          <w:cs/>
        </w:rPr>
        <w:t xml:space="preserve"> </w:t>
      </w:r>
      <w:r w:rsidR="00B934ED" w:rsidRPr="0072042F">
        <w:rPr>
          <w:cs/>
        </w:rPr>
        <w:t>วัน</w:t>
      </w:r>
      <w:r>
        <w:rPr>
          <w:cs/>
        </w:rPr>
        <w:t xml:space="preserve"> </w:t>
      </w:r>
      <w:r w:rsidR="00B934ED" w:rsidRPr="0072042F">
        <w:rPr>
          <w:cs/>
        </w:rPr>
        <w:t>แหลมบอลข่านยังคงไม่สงบอยู่ต่อไป</w:t>
      </w:r>
      <w:r>
        <w:t xml:space="preserve"> </w:t>
      </w:r>
      <w:r w:rsidR="00B934ED" w:rsidRPr="0072042F">
        <w:rPr>
          <w:cs/>
        </w:rPr>
        <w:t>และสภาวะจะหนักขึ้น</w:t>
      </w:r>
      <w:r>
        <w:rPr>
          <w:cs/>
        </w:rPr>
        <w:t xml:space="preserve"> </w:t>
      </w:r>
      <w:r w:rsidR="00B934ED" w:rsidRPr="0072042F">
        <w:rPr>
          <w:cs/>
        </w:rPr>
        <w:t>ผู้ปราชัยจะไม่นิ่งอยู่เฉย</w:t>
      </w:r>
      <w:r>
        <w:t xml:space="preserve"> </w:t>
      </w:r>
      <w:r w:rsidR="00B934ED" w:rsidRPr="0072042F">
        <w:rPr>
          <w:cs/>
        </w:rPr>
        <w:t>แต่จะไขว่คว้าหาหนทางต่างๆ</w:t>
      </w:r>
      <w:r>
        <w:rPr>
          <w:cs/>
        </w:rPr>
        <w:t xml:space="preserve"> </w:t>
      </w:r>
      <w:r w:rsidR="00B867E7" w:rsidRPr="0072042F">
        <w:rPr>
          <w:cs/>
        </w:rPr>
        <w:t>ที่จะจุดเพลิงแห่งสงครามขึ้นใหม่อีก</w:t>
      </w:r>
      <w:r>
        <w:rPr>
          <w:cs/>
        </w:rPr>
        <w:t xml:space="preserve"> </w:t>
      </w:r>
      <w:r w:rsidR="00B867E7" w:rsidRPr="0072042F">
        <w:rPr>
          <w:cs/>
        </w:rPr>
        <w:t>ลัทธิของฝ่ายซ้ายมีความสำคัญยิ่งและอิทธิพลจะแผ่ขยายออกไป</w:t>
      </w:r>
      <w:r>
        <w:t>"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ดังนั้น</w:t>
      </w:r>
      <w:r>
        <w:t xml:space="preserve"> </w:t>
      </w:r>
      <w:r w:rsidR="00B934ED" w:rsidRPr="0072042F">
        <w:rPr>
          <w:cs/>
        </w:rPr>
        <w:t>พยายามเข้าเถิดด้วยดวงใจที่แจ่มจรัส</w:t>
      </w:r>
      <w:r>
        <w:t xml:space="preserve"> </w:t>
      </w:r>
      <w:r w:rsidR="00B934ED" w:rsidRPr="0072042F">
        <w:rPr>
          <w:cs/>
        </w:rPr>
        <w:t>เจตนารมณ์แห่งสวรรค์</w:t>
      </w:r>
      <w:r>
        <w:t xml:space="preserve"> </w:t>
      </w:r>
      <w:r w:rsidR="00B934ED" w:rsidRPr="0072042F">
        <w:rPr>
          <w:cs/>
        </w:rPr>
        <w:t>และพลังแห่งพระผู้เป็นเจ้า</w:t>
      </w:r>
      <w:r>
        <w:t xml:space="preserve"> </w:t>
      </w:r>
      <w:r w:rsidR="00B934ED" w:rsidRPr="0072042F">
        <w:rPr>
          <w:cs/>
        </w:rPr>
        <w:t>และแล้วด้วยความช่วยเหลือจาก</w:t>
      </w:r>
      <w:r w:rsidR="00D277FF" w:rsidRPr="0072042F">
        <w:rPr>
          <w:cs/>
        </w:rPr>
        <w:t>ความ</w:t>
      </w:r>
      <w:r w:rsidR="00B934ED" w:rsidRPr="0072042F">
        <w:rPr>
          <w:cs/>
        </w:rPr>
        <w:t>อารีของพระองค์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ท่านจะได้มอบของขวัญแห่งความเมตตาของพระผู้เป็นเจ้าแด่โลก</w:t>
      </w:r>
      <w:r>
        <w:t xml:space="preserve">... </w:t>
      </w:r>
      <w:r w:rsidR="00B934ED" w:rsidRPr="0072042F">
        <w:rPr>
          <w:cs/>
        </w:rPr>
        <w:t>ของขวัญแห่งความผาสุกและสงบแก่มนุษยชาติทั้งมวล</w:t>
      </w:r>
      <w:r>
        <w:t>"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ในการกล่าวสุนทรพจน์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เดือนพฤศจิกายน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2462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1919)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277FF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ได้กล่าวไว้ว่า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BF6F19" w:rsidRDefault="0061730A" w:rsidP="007E705F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</w:p>
    <w:p w:rsidR="00BF6F19" w:rsidRDefault="00C376E2" w:rsidP="00BF6F19">
      <w:pPr>
        <w:pStyle w:val="Indented1cmLandR"/>
        <w:rPr>
          <w:rStyle w:val="Heading3Char"/>
          <w:rFonts w:eastAsiaTheme="majorEastAsia"/>
          <w:cs/>
          <w:lang w:val="en-GB"/>
        </w:rPr>
      </w:pPr>
      <w:r>
        <w:rPr>
          <w:cs/>
        </w:rPr>
        <w:t>"</w:t>
      </w:r>
      <w:r w:rsidR="00B934ED" w:rsidRPr="0072042F">
        <w:rPr>
          <w:cs/>
        </w:rPr>
        <w:t>พระบาฮาอุลลาห์ได้ทรงทำนายไว้บ่อยๆ</w:t>
      </w:r>
      <w:r>
        <w:rPr>
          <w:cs/>
        </w:rPr>
        <w:t xml:space="preserve"> </w:t>
      </w:r>
      <w:r w:rsidR="00B934ED" w:rsidRPr="0072042F">
        <w:rPr>
          <w:cs/>
        </w:rPr>
        <w:t>ว่าจะไม่ระยะเวลาหนึ่งที่คนจะไม่เชื่อถือศาสนาและจะนำไปสู่สภาพของการสับสนอลหม่านทั่วไป</w:t>
      </w:r>
      <w:r>
        <w:rPr>
          <w:cs/>
        </w:rPr>
        <w:t xml:space="preserve"> </w:t>
      </w:r>
      <w:r w:rsidR="00B934ED" w:rsidRPr="0072042F">
        <w:rPr>
          <w:cs/>
        </w:rPr>
        <w:t>กลียุคที่เกิดขึ้นเนื่องมาจากที่ให้เสรีภาพมากเกินไปแก่ประชาชนบางพวกที่ยังไม่พร้อมที่จะรับเสรีภาพเช่นนี้</w:t>
      </w:r>
      <w:r>
        <w:rPr>
          <w:cs/>
        </w:rPr>
        <w:t xml:space="preserve"> </w:t>
      </w:r>
      <w:r w:rsidR="00B934ED" w:rsidRPr="0072042F">
        <w:rPr>
          <w:cs/>
        </w:rPr>
        <w:t>เป็นผลลัพธ์ให้มีรัฐบาลที่ใช้อำนาจบังคับใหม่ชั่วคราวเพื่อผลประโยชน์ของประชาชนเอง</w:t>
      </w:r>
      <w:r>
        <w:rPr>
          <w:cs/>
        </w:rPr>
        <w:t xml:space="preserve"> </w:t>
      </w:r>
      <w:r w:rsidR="00B934ED" w:rsidRPr="0072042F">
        <w:rPr>
          <w:cs/>
        </w:rPr>
        <w:t>และเพื่อเป็นการป้องกันความยุ่งเหยิงและกลียุค</w:t>
      </w:r>
      <w:r>
        <w:t xml:space="preserve"> </w:t>
      </w:r>
      <w:r w:rsidR="00B934ED" w:rsidRPr="0072042F">
        <w:rPr>
          <w:cs/>
        </w:rPr>
        <w:t>เห็นได้ชัดว่าบัดนี้แต่ละประเทศปรารถนาที่จะมีสิทธิในการปกครองตนเองและมีเสรีในการกระทำอย่างเต็มที่แต่บางประเทศก็ยังไม่พร้อมสำหรับสิ่งนี้</w:t>
      </w:r>
      <w:r>
        <w:rPr>
          <w:cs/>
        </w:rPr>
        <w:t xml:space="preserve"> </w:t>
      </w:r>
      <w:r w:rsidR="00B934ED" w:rsidRPr="0072042F">
        <w:rPr>
          <w:cs/>
        </w:rPr>
        <w:t>ข้าพเจ้าได้กล่าวเสมอแล้วว่าการเสนอสันติภาพหลังสงครามครั้งใหญ่เป็นแต่เพียงแสงระยิบระยับยามจะใกล้รุ่งหาใช่ยามพระอาทิตย์ขึ้นใหม่</w:t>
      </w:r>
      <w:r>
        <w:t>"</w:t>
      </w:r>
      <w:bookmarkStart w:id="219" w:name="_Toc493876458"/>
      <w:r w:rsidR="00BF6F19"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B934ED" w:rsidP="003B7FA6">
      <w:pPr>
        <w:pStyle w:val="Leewadee12"/>
      </w:pPr>
      <w:r w:rsidRPr="0072042F">
        <w:rPr>
          <w:rStyle w:val="Heading3Char"/>
          <w:rFonts w:eastAsiaTheme="majorEastAsia"/>
          <w:cs/>
          <w:lang w:val="en-GB"/>
        </w:rPr>
        <w:t>การมาของอาณาจักรแห่งพระผู้เป็นเจ้า</w:t>
      </w:r>
      <w:r w:rsidR="00382799">
        <w:rPr>
          <w:rStyle w:val="Heading3Char"/>
          <w:rFonts w:eastAsiaTheme="majorEastAsia"/>
          <w:cs/>
          <w:lang w:val="en-GB"/>
        </w:rPr>
        <w:br/>
      </w:r>
      <w:r w:rsidR="00382799" w:rsidRPr="008543C4">
        <w:rPr>
          <w:cs/>
        </w:rPr>
        <w:t>[</w:t>
      </w:r>
      <w:r w:rsidR="003B7FA6" w:rsidRPr="003B7FA6">
        <w:t>Coming</w:t>
      </w:r>
      <w:r w:rsidR="00C376E2">
        <w:t xml:space="preserve"> </w:t>
      </w:r>
      <w:r w:rsidR="003B7FA6" w:rsidRPr="003B7FA6">
        <w:t>of</w:t>
      </w:r>
      <w:r w:rsidR="00C376E2">
        <w:t xml:space="preserve"> </w:t>
      </w:r>
      <w:r w:rsidR="003B7FA6" w:rsidRPr="003B7FA6">
        <w:t>the</w:t>
      </w:r>
      <w:r w:rsidR="00C376E2">
        <w:t xml:space="preserve"> </w:t>
      </w:r>
      <w:r w:rsidR="003B7FA6" w:rsidRPr="003B7FA6">
        <w:t>Kingdom</w:t>
      </w:r>
      <w:r w:rsidR="00C376E2">
        <w:t xml:space="preserve"> </w:t>
      </w:r>
      <w:r w:rsidR="003B7FA6" w:rsidRPr="003B7FA6">
        <w:t>of</w:t>
      </w:r>
      <w:r w:rsidR="00C376E2">
        <w:t xml:space="preserve"> </w:t>
      </w:r>
      <w:r w:rsidR="003B7FA6" w:rsidRPr="003B7FA6">
        <w:t>God]</w:t>
      </w:r>
      <w:bookmarkEnd w:id="21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ท่ามกลางวาระแห่งความลำบากเดือดร้อนนี้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แห่งพระผู้เป็นเจ้าจะเจริญรุ่งเรืองความวิบัตินานาประการอันเกิดจากการดิ้นรนอย่างเห็นแก่ตัวเพื่อความดำรงอยู่ส่วนบุคคลหรือเพื่อผลประโยชน์ของพรรคของลัทธิหรือของชาติจะเหนี่ยวนำให้ประชากรผู้หมดหวังหันไปหาเครื่องบำบัดอันได้เสนอไว้โดยพระโอวาท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ยิ่งความวิบัติมีมากเท่าไรประชากรก็ยิ่งจะหันไปหาเครื่องบำบัดที่แท้จร</w:t>
      </w:r>
      <w:r w:rsidR="00D277FF" w:rsidRPr="0072042F">
        <w:rPr>
          <w:rFonts w:ascii="Leelawadee" w:hAnsi="Leelawadee" w:cs="Leelawadee"/>
          <w:sz w:val="32"/>
          <w:szCs w:val="32"/>
          <w:cs/>
          <w:lang w:val="en-GB"/>
        </w:rPr>
        <w:t>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พระบาฮาอุลลาห์ทรงกล่าวในสาส์นของพระองค์ถึงกษัตริย์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ซาร์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พระผู้เป็นเจ้าได้ทรงทำให้ความเดือดร้อนเป็นประหนึ่งละอองฝนยามเช้าสำหรับทุ่งหญ้าอันเขียวชอุ่มนี้และเป็นประหนึ่งไส้ตะเกียงสำหรับดวงประทีปของพระองค์</w:t>
      </w:r>
      <w:r>
        <w:rPr>
          <w:cs/>
        </w:rPr>
        <w:t xml:space="preserve"> </w:t>
      </w:r>
      <w:r w:rsidR="00B934ED" w:rsidRPr="0072042F">
        <w:rPr>
          <w:cs/>
        </w:rPr>
        <w:t>อันเป็นเหตุให้โลกและสวรรค์ทอแสงสว่าง</w:t>
      </w:r>
      <w:r>
        <w:rPr>
          <w:cs/>
        </w:rPr>
        <w:t xml:space="preserve">... </w:t>
      </w:r>
      <w:r w:rsidR="00B934ED" w:rsidRPr="0072042F">
        <w:rPr>
          <w:cs/>
        </w:rPr>
        <w:t>ด้วยความเดือดร้อนนี้แหละที่แสงของพระองค์จะทอสว่างและคำสรรเสริญของพระองค์จะเจิดจ้าไม่มีที่สิ้นสุด</w:t>
      </w:r>
      <w:r>
        <w:rPr>
          <w:cs/>
        </w:rPr>
        <w:t xml:space="preserve"> </w:t>
      </w:r>
      <w:r w:rsidR="00B934ED" w:rsidRPr="0072042F">
        <w:rPr>
          <w:cs/>
        </w:rPr>
        <w:t>นี่เป็นวิธีของพระองค์ตลอดสมัยที่ผ่านมาและระยะเวลาที่ล่วงเลยมาแล้ว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้งพระบาฮาอุลลาห์และพระอับดุลบาฮาได้ทำนายอย่างเชื่อมั่นยิ่งในชัยชนะอย่างรวดเร็วในทางธรรมเหนือวัตถุและการก่อตั้งสันติภาพอันยิ่งใหญ่อันจะตาม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พระอับดุลบาฮาเขียนไว้ใน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2447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1904)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จงรู้สิ่งนี้ไว้ว่า</w:t>
      </w:r>
      <w:r>
        <w:rPr>
          <w:cs/>
        </w:rPr>
        <w:t xml:space="preserve"> </w:t>
      </w:r>
      <w:r w:rsidR="00B934ED" w:rsidRPr="0072042F">
        <w:rPr>
          <w:cs/>
        </w:rPr>
        <w:t>ความยากลำบากและความขาดแคลนนานาประการจะเพิ่มขึ้นทุกๆ</w:t>
      </w:r>
      <w:r>
        <w:rPr>
          <w:cs/>
        </w:rPr>
        <w:t xml:space="preserve"> </w:t>
      </w:r>
      <w:r w:rsidR="00B934ED" w:rsidRPr="0072042F">
        <w:rPr>
          <w:cs/>
        </w:rPr>
        <w:t>วัน</w:t>
      </w:r>
      <w:r>
        <w:rPr>
          <w:cs/>
        </w:rPr>
        <w:t xml:space="preserve"> </w:t>
      </w:r>
      <w:r w:rsidR="003230DD" w:rsidRPr="0072042F">
        <w:rPr>
          <w:cs/>
        </w:rPr>
        <w:t>ประชากรจะพากันได้รับแต่ความทุกข์ทวารแห่งความหรรษาและความสุขจะปิดหมดทุกด้านสงครามอันน่ากลัวบังเกิดขึ้น</w:t>
      </w:r>
      <w:r>
        <w:rPr>
          <w:cs/>
        </w:rPr>
        <w:t xml:space="preserve"> </w:t>
      </w:r>
      <w:r w:rsidR="003230DD" w:rsidRPr="0072042F">
        <w:rPr>
          <w:cs/>
        </w:rPr>
        <w:t>ความสิ้นหวังและความท้อแท้จะห้อมล้อมประชากรในทั่วทิศจนกระทั่งเขาจำต้องหนีไปหาพระผู้เป็นเจ้าองค์เดียวที่เที่ยงแท้แน่นอนนั้น</w:t>
      </w:r>
      <w:r>
        <w:rPr>
          <w:cs/>
        </w:rPr>
        <w:t xml:space="preserve"> </w:t>
      </w:r>
      <w:r w:rsidR="003230DD" w:rsidRPr="0072042F">
        <w:rPr>
          <w:cs/>
        </w:rPr>
        <w:t>เมื่อนั้นแหละที่แสงแห่งความสุขอันยิ่งใหญ่ก็จะให้ความสว่างแก่ขอบฟ้าจนเสียงร้องของยาบาฮาอุลอับฮา</w:t>
      </w:r>
      <w:r>
        <w:rPr>
          <w:vertAlign w:val="superscript"/>
        </w:rPr>
        <w:t xml:space="preserve"> </w:t>
      </w:r>
      <w:r w:rsidR="003B7FA6">
        <w:rPr>
          <w:rStyle w:val="FootnoteReference"/>
        </w:rPr>
        <w:footnoteReference w:id="30"/>
      </w:r>
      <w:r>
        <w:rPr>
          <w:vertAlign w:val="superscript"/>
          <w:cs/>
        </w:rPr>
        <w:t xml:space="preserve"> </w:t>
      </w:r>
      <w:r w:rsidR="00B934ED" w:rsidRPr="0072042F">
        <w:rPr>
          <w:cs/>
        </w:rPr>
        <w:t>ดังก้องในรอบด้าน</w:t>
      </w:r>
      <w:r>
        <w:rPr>
          <w:cs/>
        </w:rPr>
        <w:t xml:space="preserve"> </w:t>
      </w:r>
      <w:r w:rsidR="00B934ED" w:rsidRPr="0072042F">
        <w:rPr>
          <w:cs/>
        </w:rPr>
        <w:t>คำทำนายนี้จะเป็นความจริงในที่สุด</w:t>
      </w:r>
      <w:r>
        <w:t>"</w:t>
      </w:r>
    </w:p>
    <w:p w:rsidR="0061730A" w:rsidRPr="0072042F" w:rsidRDefault="00B934ED" w:rsidP="003B7FA6">
      <w:pPr>
        <w:pStyle w:val="Indented1cmLandR"/>
        <w:jc w:val="right"/>
      </w:pPr>
      <w:r w:rsidRPr="0072042F">
        <w:rPr>
          <w:cs/>
        </w:rPr>
        <w:t>จาก</w:t>
      </w:r>
      <w:r w:rsidR="00C376E2">
        <w:rPr>
          <w:cs/>
        </w:rPr>
        <w:t xml:space="preserve"> </w:t>
      </w:r>
      <w:r w:rsidRPr="0072042F">
        <w:rPr>
          <w:cs/>
        </w:rPr>
        <w:t>สาสน์ถึงอิสซาเบลล่า</w:t>
      </w:r>
      <w:r w:rsidR="00C376E2">
        <w:rPr>
          <w:cs/>
        </w:rPr>
        <w:t xml:space="preserve"> </w:t>
      </w:r>
      <w:r w:rsidRPr="0072042F">
        <w:rPr>
          <w:cs/>
        </w:rPr>
        <w:t>ดี</w:t>
      </w:r>
      <w:r w:rsidR="00C376E2">
        <w:rPr>
          <w:cs/>
        </w:rPr>
        <w:t xml:space="preserve"> </w:t>
      </w:r>
      <w:r w:rsidRPr="0072042F">
        <w:rPr>
          <w:cs/>
        </w:rPr>
        <w:t>บริตติ้งแฮม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6F19" w:rsidRDefault="00BF6F19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เมื่อถูกเรียนถามเมื่อกุมภาพันธ์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1914)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ว่าจะมีมหาประเทศประเทศหนึ่งประเทศใดเข้าเป็นศาสนิกชนหรือไม่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ท่านได้ตอบว่า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มวลชนทั้งหลายในโลกจะเข้าเป็นศาสนิกชนหากท่านลองเปรียบดูถึงระยะที่ที่ศาสนานี้เริ่มขึ้นกับฐานะในปัจจุบันนี้</w:t>
      </w:r>
      <w:r>
        <w:rPr>
          <w:cs/>
        </w:rPr>
        <w:t xml:space="preserve"> </w:t>
      </w:r>
      <w:r w:rsidR="00B934ED" w:rsidRPr="0072042F">
        <w:rPr>
          <w:cs/>
        </w:rPr>
        <w:t>ท่านจะเห็นได้ว่าพระโอวาทของพระผู้เป็นเจ้ามีอิทธิพลแผ่ไปรวดเร็วเพียงไรและบัดนี้ศาสนาแห่งพระผู้เป็นเจ้าได้แผ่ล้อมโลก</w:t>
      </w:r>
      <w:r>
        <w:rPr>
          <w:cs/>
        </w:rPr>
        <w:t>...</w:t>
      </w:r>
      <w:r w:rsidR="00B934ED" w:rsidRPr="0072042F">
        <w:rPr>
          <w:cs/>
        </w:rPr>
        <w:t>แน่ทีเดียวชนทั้งปวงจะเข้ามาอยู่ใต้ร่มเงาของศาสนาแห่งพระผู้เป็นเจ้า</w:t>
      </w:r>
      <w:r>
        <w:t>"</w:t>
      </w:r>
    </w:p>
    <w:p w:rsidR="0061730A" w:rsidRPr="0072042F" w:rsidRDefault="00B934ED" w:rsidP="003B7FA6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ท่านได้กล่าวว่าการทำให้สมบูรณ์กำลังใกล้เข้ามาเต็มที่และจะมาถึงประมาณระหว่างศตวรรษปัจจุบันนี้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3B7FA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1"/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ในการกล่าวสุนทรพจน์แก่พวกธิออสฟิสท์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lang w:val="en-GB"/>
        </w:rPr>
        <w:t>Theosophists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เมื่อเดือนกุมภาพันธ์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2456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1913)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3B7FA6">
      <w:pPr>
        <w:pStyle w:val="Indented1cmLandR"/>
      </w:pPr>
      <w:r>
        <w:t>"</w:t>
      </w:r>
      <w:r w:rsidR="00B934ED" w:rsidRPr="0072042F">
        <w:rPr>
          <w:cs/>
        </w:rPr>
        <w:t>ศตวรรษนี้เป็นศตวรรษแห่งดวงอาทิตย์แห่งสัจจะศตวรรษนี้เป็นศตวรรษแห่งการก่อตั้งอาณาจักรแห่งพระผู้เป็นเจ้าบนผืนโลก</w:t>
      </w:r>
      <w:r>
        <w:t>"</w:t>
      </w:r>
    </w:p>
    <w:p w:rsidR="0061730A" w:rsidRPr="0072042F" w:rsidRDefault="00B934ED" w:rsidP="003B7FA6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3B7FA6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3B7FA6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3B7FA6">
      <w:pPr>
        <w:pStyle w:val="Leewadee12"/>
      </w:pPr>
      <w:bookmarkStart w:id="220" w:name="_Toc493876459"/>
      <w:r w:rsidRPr="0072042F">
        <w:rPr>
          <w:rStyle w:val="Heading3Char"/>
          <w:rFonts w:eastAsiaTheme="majorEastAsia"/>
          <w:cs/>
          <w:lang w:val="en-GB"/>
        </w:rPr>
        <w:t>อัคคาและไฮฟา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C376E2">
        <w:t>'</w:t>
      </w:r>
      <w:r w:rsidR="003B7FA6" w:rsidRPr="003B7FA6">
        <w:t>Akká</w:t>
      </w:r>
      <w:r w:rsidR="00C376E2">
        <w:t xml:space="preserve"> </w:t>
      </w:r>
      <w:r w:rsidR="003B7FA6" w:rsidRPr="003B7FA6">
        <w:t>and</w:t>
      </w:r>
      <w:r w:rsidR="00C376E2">
        <w:t xml:space="preserve"> </w:t>
      </w:r>
      <w:r w:rsidR="003B7FA6" w:rsidRPr="003B7FA6">
        <w:t>Haifa]</w:t>
      </w:r>
      <w:bookmarkEnd w:id="220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อาหมัด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โซร์รับ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นทึกคำทำนายดังต่อไปนี้เกี่ยวกับนครอัคคาและไฮฟาทำนายโดยพระอับดุลบาฮาขณะที่นั่งอยู่ริมหน้าต่างบานหนึ่งของบ้านพักสำหรับบาไฮศาสนิกชนผู้เดินทางมานมัส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เมืองไฮฟา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14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กุมภาพันธ์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2457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1914)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ไว้ในสมุดบันทึกประจำวันของเขาว่า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DF10CD">
      <w:pPr>
        <w:pStyle w:val="Indented1cmLandR"/>
      </w:pPr>
      <w:r>
        <w:t>"</w:t>
      </w:r>
      <w:r w:rsidR="00B934ED" w:rsidRPr="0072042F">
        <w:rPr>
          <w:cs/>
        </w:rPr>
        <w:t>ทิวทัศน์มองจากบ้านพักผู้มานมัสการงามมากโดยเฉพาะอย่างยิ่งด้านที่หันไปสู่สุสานของพระบาฮาอุลลาห์ที่ศักดิ์สิทธิ์</w:t>
      </w:r>
      <w:r>
        <w:rPr>
          <w:cs/>
        </w:rPr>
        <w:t xml:space="preserve"> </w:t>
      </w:r>
      <w:r w:rsidR="00B934ED" w:rsidRPr="0072042F">
        <w:rPr>
          <w:cs/>
        </w:rPr>
        <w:t>ในอนาคตระยะทางระหว่างนครอัคคาและไฮฟาจะกลายเป็นบ้านเมืองขึ้นและนครทั้งสองจะรวมกันเป็นปลายทางสองตอนของมหานครใหญ่</w:t>
      </w:r>
      <w:r>
        <w:rPr>
          <w:cs/>
        </w:rPr>
        <w:t xml:space="preserve"> </w:t>
      </w:r>
      <w:r w:rsidR="00B934ED" w:rsidRPr="0072042F">
        <w:rPr>
          <w:cs/>
        </w:rPr>
        <w:t>ขณะที่ข้าพเจ้ามองดูทิวทัศน์นี้อยู่ข้าพเจ้ามองเห็นได้อย่างชัดแจ้งว่านครนี้จะกลายเป็นแห่งแรกของศูนย์กลางใหญ่ของโลกนครหนึ่ง</w:t>
      </w:r>
      <w:r>
        <w:rPr>
          <w:cs/>
        </w:rPr>
        <w:t xml:space="preserve"> </w:t>
      </w:r>
      <w:r w:rsidR="00B934ED" w:rsidRPr="0072042F">
        <w:rPr>
          <w:cs/>
        </w:rPr>
        <w:t>อ่าวกึ่งวงกลมอันใหญ่โตนี้จะเปลี่ยนเป็นอ่าวจอดเรือที่ดีที่สุดและในที่นั้นเรือแพของประเทศทั้งปวงจะเข้ามาจอดพักอาศัย</w:t>
      </w:r>
      <w:r>
        <w:rPr>
          <w:cs/>
        </w:rPr>
        <w:t xml:space="preserve"> </w:t>
      </w:r>
      <w:r w:rsidR="00B934ED" w:rsidRPr="0072042F">
        <w:rPr>
          <w:cs/>
        </w:rPr>
        <w:t>เรือเดินสมุทรของนานาชาติจะเข้ามายังท่านี้และบรรทุกคนเป็นจำนวนหลายหมื่นหลายแสนจากทุกส่วนของโลก</w:t>
      </w:r>
      <w:r>
        <w:rPr>
          <w:cs/>
        </w:rPr>
        <w:t xml:space="preserve"> </w:t>
      </w:r>
      <w:r w:rsidR="00B934ED" w:rsidRPr="0072042F">
        <w:rPr>
          <w:cs/>
        </w:rPr>
        <w:t>ภูเขาและที่ราบจะถูกแต้มเป็นจุดๆ</w:t>
      </w:r>
      <w:r>
        <w:rPr>
          <w:cs/>
        </w:rPr>
        <w:t xml:space="preserve"> </w:t>
      </w:r>
      <w:r w:rsidR="00B934ED" w:rsidRPr="0072042F">
        <w:rPr>
          <w:cs/>
        </w:rPr>
        <w:t>ด้วยอาคารและเคหาสน์ที่ทันสมัย</w:t>
      </w:r>
      <w:r>
        <w:rPr>
          <w:cs/>
        </w:rPr>
        <w:t xml:space="preserve"> </w:t>
      </w:r>
      <w:r w:rsidR="00B934ED" w:rsidRPr="0072042F">
        <w:rPr>
          <w:cs/>
        </w:rPr>
        <w:t>ยิ่งการอุตสาหกรรมนานาแขนงจะสร้างขึ้นและสถาบันต่างๆ</w:t>
      </w:r>
      <w:r>
        <w:rPr>
          <w:cs/>
        </w:rPr>
        <w:t xml:space="preserve"> </w:t>
      </w:r>
      <w:r w:rsidR="00B934ED" w:rsidRPr="0072042F">
        <w:rPr>
          <w:cs/>
        </w:rPr>
        <w:t>ซึ่งเป็นคุณประโยชน์ต่อมนุษย์ก็จะก่อตั้งขึ้น</w:t>
      </w:r>
      <w:r>
        <w:rPr>
          <w:cs/>
        </w:rPr>
        <w:t xml:space="preserve"> </w:t>
      </w:r>
      <w:r w:rsidR="00B934ED" w:rsidRPr="0072042F">
        <w:rPr>
          <w:cs/>
        </w:rPr>
        <w:t>มาลีนานาพันธุ์แห่งอารยธรรมและวัฒนธรรมจากประเทศทั้งมวลจะถูกนำมาที่นี่เพื่อประสมประสานกลิ่นหอมหวลของมันและเปิดทางไปสู่ภราดรภาพแห่งมนุษย์</w:t>
      </w:r>
      <w:r>
        <w:rPr>
          <w:cs/>
        </w:rPr>
        <w:t xml:space="preserve"> </w:t>
      </w:r>
      <w:r w:rsidR="00B934ED" w:rsidRPr="0072042F">
        <w:rPr>
          <w:cs/>
        </w:rPr>
        <w:t>อุทยาน</w:t>
      </w:r>
      <w:r>
        <w:rPr>
          <w:cs/>
        </w:rPr>
        <w:t xml:space="preserve"> </w:t>
      </w:r>
      <w:r w:rsidR="00B934ED" w:rsidRPr="0072042F">
        <w:rPr>
          <w:cs/>
        </w:rPr>
        <w:t>สวนผลไม้</w:t>
      </w:r>
      <w:r>
        <w:rPr>
          <w:cs/>
        </w:rPr>
        <w:t xml:space="preserve"> </w:t>
      </w:r>
      <w:r w:rsidR="00B934ED" w:rsidRPr="0072042F">
        <w:rPr>
          <w:cs/>
        </w:rPr>
        <w:t>ละเมาะไม้และสวนสาธารณะอันงดงามจะถูกสร้างขึ้นไว้ทั่วทุกด้าน</w:t>
      </w:r>
      <w:r>
        <w:rPr>
          <w:cs/>
        </w:rPr>
        <w:t xml:space="preserve"> </w:t>
      </w:r>
      <w:r w:rsidR="00B934ED" w:rsidRPr="0072042F">
        <w:rPr>
          <w:cs/>
        </w:rPr>
        <w:t>ในยามราตรีมหานครจะโชติช่วงไปด้วยแสงไฟฟ้า</w:t>
      </w:r>
      <w:r>
        <w:rPr>
          <w:cs/>
        </w:rPr>
        <w:t xml:space="preserve"> </w:t>
      </w:r>
      <w:r w:rsidR="00B934ED" w:rsidRPr="0072042F">
        <w:rPr>
          <w:cs/>
        </w:rPr>
        <w:t>บริเวณทั้งหมดของอ่าวจากอัคคาไปยังไฮฟาจะมีการติดตั้งไฟเป็นแนวตลอดและจะได้ติดตั้งโคมฉายกำลังสูงไว้สองด้านของเนินเขาคาร์เมลเพื่อส่องทางเรือกลไฟจากยอดลงมาถึงฐานของเนินเขา</w:t>
      </w:r>
      <w:r>
        <w:rPr>
          <w:cs/>
        </w:rPr>
        <w:t xml:space="preserve"> </w:t>
      </w:r>
      <w:r w:rsidR="00B934ED" w:rsidRPr="0072042F">
        <w:rPr>
          <w:cs/>
        </w:rPr>
        <w:t>ภูเขาคาร์เมลจะจมอยู่ในทะเลแห่งแสงไฟ</w:t>
      </w:r>
      <w:r>
        <w:rPr>
          <w:cs/>
        </w:rPr>
        <w:t xml:space="preserve"> </w:t>
      </w:r>
      <w:r w:rsidR="00B934ED" w:rsidRPr="0072042F">
        <w:rPr>
          <w:cs/>
        </w:rPr>
        <w:t>ผู้ซึ่งยืนอยู่บนยอดเขาคาร์เมลและผู้โดยสารของเรือกลไฟเข้าฝั่งจะได้ทัศนาภาพงามเลิศและโอ่อ่าที่สุดใน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DF10CD">
      <w:pPr>
        <w:pStyle w:val="Indented1cmLandR"/>
      </w:pPr>
      <w:r>
        <w:t>"</w:t>
      </w:r>
      <w:r w:rsidR="00B934ED" w:rsidRPr="0072042F">
        <w:rPr>
          <w:cs/>
        </w:rPr>
        <w:t>จากทุกส่วนของผู้เขาเสียงร้องเพลงประสานเสียงยาบาฮาอุลอับฮาจะดังก้องและก่อนรุ่งสางเสียงดนตรีที่เร้าที่เร้าให้วิญญาณเคลิบเคลิ้มประสานด้วยเสียงร้องเพราะพริ้งล่องลอยขึ้นไปถึงบัลลังก์แห่งพระผู้ทรงมหิทธานุภาพ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DF10CD">
      <w:pPr>
        <w:pStyle w:val="Indented1cmLandR"/>
      </w:pPr>
      <w:r>
        <w:t>"</w:t>
      </w:r>
      <w:r w:rsidR="00387561" w:rsidRPr="0072042F">
        <w:rPr>
          <w:cs/>
        </w:rPr>
        <w:t>จริงทีเดียวที่วิธีของพระผู้เป็นเจ้าลี้ลับและไม่อาจเข้าใจได้</w:t>
      </w:r>
      <w:r>
        <w:rPr>
          <w:cs/>
        </w:rPr>
        <w:t xml:space="preserve"> </w:t>
      </w:r>
      <w:r w:rsidR="00387561" w:rsidRPr="0072042F">
        <w:rPr>
          <w:cs/>
        </w:rPr>
        <w:t>อะไรเล่าที่เป็นความสัมพันธ์ภายนอกอันปรากฏระหว่างนครชีราช</w:t>
      </w:r>
      <w:r>
        <w:rPr>
          <w:cs/>
        </w:rPr>
        <w:t xml:space="preserve"> </w:t>
      </w:r>
      <w:r w:rsidR="00B934ED" w:rsidRPr="0072042F">
        <w:rPr>
          <w:cs/>
        </w:rPr>
        <w:t>(</w:t>
      </w:r>
      <w:r w:rsidR="00B934ED" w:rsidRPr="0072042F">
        <w:t>Shiraz</w:t>
      </w:r>
      <w:r w:rsidR="00B934ED" w:rsidRPr="0072042F">
        <w:rPr>
          <w:cs/>
        </w:rPr>
        <w:t>)</w:t>
      </w:r>
      <w:r>
        <w:t xml:space="preserve"> </w:t>
      </w:r>
      <w:r w:rsidR="00387561" w:rsidRPr="0072042F">
        <w:rPr>
          <w:cs/>
        </w:rPr>
        <w:t>กับเตหะราน</w:t>
      </w:r>
      <w:r>
        <w:rPr>
          <w:cs/>
        </w:rPr>
        <w:t xml:space="preserve"> </w:t>
      </w:r>
      <w:r w:rsidR="00387561" w:rsidRPr="0072042F">
        <w:rPr>
          <w:cs/>
        </w:rPr>
        <w:t>(</w:t>
      </w:r>
      <w:r w:rsidR="00B934ED" w:rsidRPr="0072042F">
        <w:t>Tahran</w:t>
      </w:r>
      <w:r w:rsidR="00B934ED" w:rsidRPr="0072042F">
        <w:rPr>
          <w:cs/>
        </w:rPr>
        <w:t>)</w:t>
      </w:r>
      <w:r>
        <w:t xml:space="preserve"> </w:t>
      </w:r>
      <w:r w:rsidR="00387561" w:rsidRPr="0072042F">
        <w:rPr>
          <w:cs/>
        </w:rPr>
        <w:t>แบกแดดกับคอสแตนติโนเปิ้ล</w:t>
      </w:r>
      <w:r>
        <w:rPr>
          <w:cs/>
        </w:rPr>
        <w:t xml:space="preserve"> </w:t>
      </w:r>
      <w:r w:rsidR="00387561" w:rsidRPr="0072042F">
        <w:rPr>
          <w:cs/>
        </w:rPr>
        <w:t>เอเดรียโนเปิ้ลกับอัคคาและไฮฟา</w:t>
      </w:r>
      <w:r w:rsidR="00B934ED" w:rsidRPr="0072042F">
        <w:t>?</w:t>
      </w:r>
      <w:r>
        <w:t xml:space="preserve"> </w:t>
      </w:r>
      <w:r w:rsidR="00B934ED" w:rsidRPr="0072042F">
        <w:rPr>
          <w:cs/>
        </w:rPr>
        <w:t>พระผู้เป็นเจ้าทรงดำเนินงานอย่างอดทนค่อยเป็นค่อยไปทีละขั้นตามแผนการอันแน่นอนเพื่อว่าคำพยากรณ์และคำทำนายโดยพระศาสดาหลายพระองค์จะได้ปรากฏจริงตามนั้น</w:t>
      </w:r>
      <w:r>
        <w:rPr>
          <w:cs/>
        </w:rPr>
        <w:t xml:space="preserve">  </w:t>
      </w:r>
      <w:r w:rsidR="00B934ED" w:rsidRPr="0072042F">
        <w:rPr>
          <w:cs/>
        </w:rPr>
        <w:t>สายใยทองแห่งคำสัญญานี้เกี่ยวเนื่องกับยุคพันปีแห่งสันติสุขอันแสดงอยู่ในคัมภีร์ไบเบิ้ล</w:t>
      </w:r>
      <w:r>
        <w:rPr>
          <w:cs/>
        </w:rPr>
        <w:t xml:space="preserve">  </w:t>
      </w:r>
      <w:r w:rsidR="00B934ED" w:rsidRPr="0072042F">
        <w:rPr>
          <w:cs/>
        </w:rPr>
        <w:t>เมื่อเป็นความปรารถนาของพระผู้เป็นเจ้าพระองค์ก็จะทรงบันดาลให้ปรากฏจริงตามนั้น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54258" w:rsidRPr="0072042F" w:rsidRDefault="00554258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554258" w:rsidRPr="0072042F" w:rsidRDefault="00B934ED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221" w:name="_Toc493876460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15</w:t>
      </w:r>
      <w:r w:rsidR="00554258" w:rsidRPr="0072042F">
        <w:br/>
      </w:r>
      <w:r w:rsidRPr="0072042F">
        <w:rPr>
          <w:cs/>
        </w:rPr>
        <w:t>พิจารณาถึงอดีตและคาดหวังถึงอนาคต</w:t>
      </w:r>
      <w:r w:rsidR="00554258" w:rsidRPr="0072042F">
        <w:br/>
      </w:r>
      <w:r w:rsidR="00554258" w:rsidRPr="0072042F">
        <w:rPr>
          <w:b w:val="0"/>
          <w:bCs w:val="0"/>
          <w:color w:val="00B0F0"/>
          <w:sz w:val="24"/>
          <w:szCs w:val="24"/>
        </w:rPr>
        <w:t>[Retrospect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and</w:t>
      </w:r>
      <w:r w:rsidR="00C376E2">
        <w:rPr>
          <w:b w:val="0"/>
          <w:bCs w:val="0"/>
          <w:color w:val="00B0F0"/>
          <w:sz w:val="24"/>
          <w:szCs w:val="24"/>
        </w:rPr>
        <w:t xml:space="preserve"> </w:t>
      </w:r>
      <w:r w:rsidR="00554258" w:rsidRPr="0072042F">
        <w:rPr>
          <w:b w:val="0"/>
          <w:bCs w:val="0"/>
          <w:color w:val="00B0F0"/>
          <w:sz w:val="24"/>
          <w:szCs w:val="24"/>
        </w:rPr>
        <w:t>Prospect]</w:t>
      </w:r>
      <w:bookmarkEnd w:id="221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Pr="00DF10CD" w:rsidRDefault="00C376E2" w:rsidP="00DF10CD">
      <w:pPr>
        <w:pStyle w:val="Indented1cmLandR"/>
        <w:rPr>
          <w:i/>
          <w:iCs/>
        </w:rPr>
      </w:pPr>
      <w:r>
        <w:rPr>
          <w:i/>
          <w:iCs/>
        </w:rPr>
        <w:t>"</w:t>
      </w:r>
      <w:r w:rsidR="00387561" w:rsidRPr="00DF10CD">
        <w:rPr>
          <w:i/>
          <w:iCs/>
          <w:cs/>
        </w:rPr>
        <w:t>เราเป็นสักขีพยาน</w:t>
      </w:r>
      <w:r>
        <w:rPr>
          <w:i/>
          <w:iCs/>
          <w:cs/>
        </w:rPr>
        <w:t xml:space="preserve"> </w:t>
      </w:r>
      <w:r w:rsidR="00387561" w:rsidRPr="00DF10CD">
        <w:rPr>
          <w:i/>
          <w:iCs/>
          <w:cs/>
        </w:rPr>
        <w:t>โอ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มิตรทั้งหลาย</w:t>
      </w:r>
      <w:r w:rsidR="00B934ED" w:rsidRPr="00DF10CD">
        <w:rPr>
          <w:i/>
          <w:iCs/>
        </w:rPr>
        <w:t>!</w:t>
      </w:r>
      <w:r>
        <w:rPr>
          <w:i/>
          <w:iCs/>
        </w:rPr>
        <w:t xml:space="preserve"> </w:t>
      </w:r>
      <w:r w:rsidR="00B934ED" w:rsidRPr="00DF10CD">
        <w:rPr>
          <w:i/>
          <w:iCs/>
          <w:cs/>
        </w:rPr>
        <w:t>ว่าความกรุณานั้นสมบูรณ์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ปัญหาสำคัญได้รับการเฉลย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ข้อพิสูจน์ได้ปรากฏให้เห็น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หลักฐานได้แสดงไว้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จงแสดงให้เห็นเสีย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ณ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บัดนี้ถึงความอุตสาหวิริยะของท่านในทางสละกิเลส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โดยวิธีนี้แหละที่ความกรุณาของสวรรค์ได้ประทานให้โดยเต็มที่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แต่ท่านและเขาอื่นผู้ซึ่งอยู่บนสวรรค์และในโลกนี้</w:t>
      </w:r>
      <w:r>
        <w:rPr>
          <w:i/>
          <w:iCs/>
          <w:cs/>
        </w:rPr>
        <w:t xml:space="preserve"> </w:t>
      </w:r>
      <w:r w:rsidR="00B934ED" w:rsidRPr="00DF10CD">
        <w:rPr>
          <w:i/>
          <w:iCs/>
          <w:cs/>
        </w:rPr>
        <w:t>คำสรรเสริญทั้งปวงจงมีแด่พระผู้เป็นเจ้าพระองค์ผู้เป็นนายแห่งโลกทั้งหลาย</w:t>
      </w:r>
      <w:r>
        <w:rPr>
          <w:i/>
          <w:iCs/>
        </w:rPr>
        <w:t>"</w:t>
      </w:r>
    </w:p>
    <w:p w:rsidR="0061730A" w:rsidRPr="0072042F" w:rsidRDefault="00B934ED" w:rsidP="00DF10CD">
      <w:pPr>
        <w:pStyle w:val="Indented1cmLandR"/>
        <w:jc w:val="right"/>
      </w:pPr>
      <w:r w:rsidRPr="0072042F">
        <w:rPr>
          <w:cs/>
        </w:rPr>
        <w:t>จากพระวจนะเร้นลับ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DF10CD">
      <w:pPr>
        <w:pStyle w:val="Leewadee12"/>
      </w:pPr>
      <w:bookmarkStart w:id="222" w:name="_Toc493876461"/>
      <w:r w:rsidRPr="0072042F">
        <w:rPr>
          <w:rStyle w:val="Heading3Char"/>
          <w:rFonts w:eastAsiaTheme="majorEastAsia"/>
          <w:cs/>
          <w:lang w:val="en-GB"/>
        </w:rPr>
        <w:t>ความก้าวหน้าของศาสนา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DF10CD" w:rsidRPr="00DF10CD">
        <w:t>Progress</w:t>
      </w:r>
      <w:r w:rsidR="00C376E2">
        <w:t xml:space="preserve"> </w:t>
      </w:r>
      <w:r w:rsidR="00DF10CD" w:rsidRPr="00DF10CD">
        <w:t>of</w:t>
      </w:r>
      <w:r w:rsidR="00C376E2">
        <w:t xml:space="preserve"> </w:t>
      </w:r>
      <w:r w:rsidR="00DF10CD" w:rsidRPr="00DF10CD">
        <w:t>the</w:t>
      </w:r>
      <w:r w:rsidR="00C376E2">
        <w:t xml:space="preserve"> </w:t>
      </w:r>
      <w:r w:rsidR="00DF10CD" w:rsidRPr="00DF10CD">
        <w:t>Cause]</w:t>
      </w:r>
      <w:bookmarkEnd w:id="22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เป็นที่น่าเสียดายอย่างยิ่ง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เนื่องจากความจำกัดในการจัดทำหนังสือของเรา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จึงไม่อาจพรรณนาถึงรายละเอียดในความก้าวหน้าของศาสนาบาไฮทั่วโลกได้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ต้องเขียนต่ออีกหลายต่อหลายบทจึงจะเป็นการเพียงพอที่จะเล่าถึงเรื่องที่น่าทึ่งนี้และยังต้องมีเรื่องอีกมากมายเกี่ยวกับท่านผู้แพร่ศาสนาในต่างประเทศและท่านผู้ถูกทารุณกรรมเพราะเหตุแห่งความศรัทธาในศาสนาอีกหลายท่านด้วย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แต่หากจะสรุปความไว้ย่อๆ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ระเทศอิหร่านชนรุ่นแรกที่นับถือในคำสอนของศาสนานี้ต้องประสบกับการขัดขวางอย่างรุนแรงถูกข่มเหงจองล้างถูกทารุณด้วยน้ำมือของชนชาติเดียวกับเขาแต่เขาก็พากันเผชิญความทุกข์ยาก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ทนรับความทรมานอย่างผู้กล้าหาญที่ดีเลิศมีความมั่นคงและอดทน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เขาพากันชุ่มโชกด้วยโลหิตของตนเนื่องจากชนพวกนี้หลายต่อหลายพันคนถูกเฆี่ยนโบย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ถูกจำคุกถูกแย่งยึดทรัพย์สมบัติ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ขับไล่ออกจากเคหะสถานบ้านเรือนของตนหรือหาไม่ก็ถูกกลั่นแกล้งด้วยประการอื่นเป็นเวลาหกสิบปีหรือมากกว่านั้นที่ใครก็ตามในประเทศอิหร่านหากจะแสดงความจงรักภักดีต่อพระบ๊อบพระบาฮาอุลลาห์ก็ต้องเสี่ยงกับการสูญเสียทรัพย์สมบั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อิสรภาพหรือแม้กระทั่งชีวิตของตน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กระนั้นก็ตามฝ่ายที่ขัดขวางที่ปักใจแน่วแน่และโหดร้ายก็ไม่อาจจะหยุดยั้งความก้าวหน้าในการเผยแพร่ศาสนานี้เช่นเดียวกับกลุ่มละอองธุลีไม่อาจจะกีดกั้นไม่ให้ดวงอาทิตย์ปรากฏขึ้น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จากชายแดนด้านหนึ่งของประเทศอิหร่าน</w:t>
      </w:r>
      <w:r w:rsidR="00C376E2">
        <w:rPr>
          <w:rFonts w:ascii="Leelawadee" w:hAnsi="Leelawadee" w:cs="Leelawadee"/>
          <w:sz w:val="32"/>
          <w:szCs w:val="32"/>
          <w:vertAlign w:val="superscript"/>
          <w:lang w:val="en-GB"/>
        </w:rPr>
        <w:t xml:space="preserve"> </w:t>
      </w:r>
      <w:r w:rsidR="00DF10CD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2"/>
      </w:r>
      <w:r w:rsidR="00C376E2">
        <w:rPr>
          <w:rFonts w:ascii="Leelawadee" w:hAnsi="Leelawadee" w:cs="Leelawadee"/>
          <w:sz w:val="32"/>
          <w:szCs w:val="32"/>
          <w:vertAlign w:val="superscript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ไปจรดอีกด้านหนึ่งจะพบบาไฮศาส</w:t>
      </w:r>
      <w:r w:rsidR="00DD09D0" w:rsidRPr="0072042F">
        <w:rPr>
          <w:rFonts w:ascii="Leelawadee" w:hAnsi="Leelawadee" w:cs="Leelawadee"/>
          <w:sz w:val="32"/>
          <w:szCs w:val="32"/>
          <w:cs/>
          <w:lang w:val="en-GB"/>
        </w:rPr>
        <w:t>นิกชนเกือบทั่วทุกเมืองใหญ่น้อย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หมู่บ้านในชนบทหรือแม้กระทั่งในหมู่ชนผู้ดำรงชีวิตพเนจรไปในทะเลทราย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ในหมู่บ้านบางแห่งลูกบ้านนับถือศา</w:t>
      </w:r>
      <w:r w:rsidR="00DD09D0" w:rsidRPr="0072042F">
        <w:rPr>
          <w:rFonts w:ascii="Leelawadee" w:hAnsi="Leelawadee" w:cs="Leelawadee"/>
          <w:sz w:val="32"/>
          <w:szCs w:val="32"/>
          <w:cs/>
          <w:lang w:val="en-GB"/>
        </w:rPr>
        <w:t>สนาบาไฮกันทั้งหมด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ส่วนในแห่งอื่นๆ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ชนส่วนใหญ่คือผู้ที่ศรัทธาในศาสนานี้สมาชิกใหม่จากหลายลัทธิและต่างๆ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ันซึ่งเคยเป็นศัตรูคู่อาฆาตกันมาอย่างข่มขื่นมาบัดนี้กลับร่วมสมานฉันท์เป็นมิตรสนิทและรับนับถือกันประดุจญาติพี่น้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ไม่เพียงแต่ในระหว่างพวกเขาเท่านั้นแต่แผ่ความรักนี้ไปถึงคนอื่นๆ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ทั่วไปผู้ซึ่งประกอบกิจเพื่อความเป็นอันหนึ่งอันเดียวและยกฐานะของมนุษยชาติด้วย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ขจัดความรังเกียจเดียดฉันท์และความขัดแย้งกันร่วมกันสร้างอาณาจักรแห่งพระผู้เป็นเจ้าขึ้นในโลก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าฏิหาริย์อันใดจะยิ่งใหญ่ไปกว่าสิ่งนี้ก็มีอยู่เพียงสิ่งเดียวนั่นคือความสำเร็จในภารกิจที่ชนพวกนี้ได้ตั้งเจตนารมณ์ไว้ให้เสร็จพร้อมกันตลอดทั้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ปาฏิหาริย์อันยิ่งใหญ่นี้กำลังดำเนินก้าวหน้า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ในเตอรกีสถาน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อเมริกา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อินเดีย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พม่า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บาไฮศาสนิกชนมีจำนวนนับได้เป็นพันๆ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ขณะเดียวกันศูนย์กลางบาไฮในเยอรมันนี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อิตาลี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สวิตเซอร์แลนด์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ฝรั่งเศสก็ได้ก่อตั้งขึ้นและวงของภารกิจทางศีลธรรมขอ</w:t>
      </w:r>
      <w:r w:rsidR="00DD09D0" w:rsidRPr="0072042F">
        <w:rPr>
          <w:rFonts w:ascii="Leelawadee" w:hAnsi="Leelawadee" w:cs="Leelawadee"/>
          <w:sz w:val="32"/>
          <w:szCs w:val="32"/>
          <w:cs/>
          <w:lang w:val="en-GB"/>
        </w:rPr>
        <w:t>งเขาก็แผ่ขยายออกไปอย่างรวดเร็ว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บางประเทศของประเทศดังกล่าวมีหนังสือพิมพ์รายเดือนเกี่ยวกับศาสนานี้ออกเป็นประจำฉบับหนึ่งหรือมากกว่านั้นและในบางประเทศก็มีการประชุมประจำปีของผู้แทน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ประเทศญี่ปุ่นก็มีหนังสือพิมพ์บาไฮออกเป็นประจำเดือนทั้งในภาษาญี่ปุ่นและภาษาแอสเพอรานโต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อีกหลายประเทศในโลกทั้งตะวันออกและตะวันตกจะพบผู้ซึ่งศรัทธาในศาสนานี้แม้จะเป็นจำนวนน้อยที่กระจัดกระจายกันอยู่ก็ตามแต่ก็ก่ออิทธิพลเกินกำลังจำนวน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ศาสนานี้แสดงออกในกำลังอันน่าฉงนแผ่ขยายตัวเปลี่ยนแปลงมวลชนและสังคมมนุษย์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ลื่อมใสในศาสนารุ่นแรกทางตะวันตกมีความหวังไว้ว่าการแผ่ขยายของศาสนาและการยอมรับนับถือหลักธรรมในศาสนานี้ในระยะเวลาหนึ่งข้างหน้าจะต้องนำไปสู่ความเป็นอันหนึ่งอันเดียวกันของ</w:t>
      </w:r>
      <w:r w:rsidR="00EA1624">
        <w:rPr>
          <w:rFonts w:ascii="Leelawadee" w:hAnsi="Leelawadee" w:cs="Leelawadee"/>
          <w:b/>
          <w:bCs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เมื่อเราศึกษาศาสนาจนเพียงพอแล้วเราจะเห็นชัดว่าการยอมรับนับถือศาสนานี้มิใช่เพียงแต่</w:t>
      </w:r>
      <w:r w:rsidR="00DD09D0"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ความรู้สึกภายในถึงแม้สิ่งนี้จะจำเป็นก็ตาม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D09D0" w:rsidRPr="0072042F">
        <w:rPr>
          <w:rFonts w:ascii="Leelawadee" w:hAnsi="Leelawadee" w:cs="Leelawadee"/>
          <w:sz w:val="32"/>
          <w:szCs w:val="32"/>
          <w:cs/>
          <w:lang w:val="en-GB"/>
        </w:rPr>
        <w:t>แต่รวมถึงการเป็นประชากรของโลกมีความเร้ารึงใจในความพยายามที่จะเสริมสร้างสถาบันของสังคมใหม่ซึ่งได้ก่อรากฐานไว้แล้วโดยพระบาฮาอุลลาห์อย่างเต็มสติกำล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D09D0" w:rsidRPr="0072042F">
        <w:rPr>
          <w:rFonts w:ascii="Leelawadee" w:hAnsi="Leelawadee" w:cs="Leelawadee"/>
          <w:sz w:val="32"/>
          <w:szCs w:val="32"/>
          <w:cs/>
          <w:lang w:val="en-GB"/>
        </w:rPr>
        <w:t>การเผยแพร่ศาสนาตลอดจนกระทั่งจำนวนที่เพิ่มขึ้นของศาสนิกชนเป็นวิวัฒนาการของศาสนาบาไฮ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ระยะนี้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็นได้ว่าพลังของศาสนาส่วนใหญ่อยู่ที่การเปลี่ยนแปลงอย่างรวดเร็วของชุมชนบาไฮจากสภาวะของการอธิษฐานบูชาอย่างแก่กล้ามาสู่ระบบแห่งธรรมนูญอันมั่นคงสามารถที่จะยืนหยัดโต้กับความชุลมุนวุ่นวายและเลวร้ายของสภาพแวดล้อมอันน่าหมดหวัง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เท็จจริงที่ว่าพระอับดุลบาฮาได้ทำนายไว้อย่างแน่นอนถึงสงครามโลกครั้งใหม่เป็นการชี้ให้เห็นถึงความตึงเครียดซึ่งไม่อาจจะทนได้ซึ่งจะต้องปรากฏในสถาบันแห่งสังคมอันยึดถือเป็นแบบฉบับทั้งปว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นวนอันกระจ้อยร่อยของบาไฮศาสนิกชนอาจจะดูเหมือนไม่มีความหมายเมื่อเทียบกับผู้นับถือศาสนาดึกดำบรรพ์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ขาเหล่านี้มีความเชื่อมั่นว่าอำนาจแห่งสวรรค์ได้ประทานพรด้วยสิทธิพิเศษอันสูงแก่เขาเพื่อที่จะรับใช้ในระเบียบแบบแผนใหม่อันจะเป็นสิ่งที่ฝูงชนรับนับถือกันทั้ง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ในวันเวลาอันไม่ไกลนัก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จวบ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2506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1963)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อันเป็นเวลาครบรอบร้อยปีแห่งการประกาศศาสนาของพระบาฮาอุลลาห์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สวนเรซวาน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บาไฮศาสนิกชนได้รับคำบอกเล่าจากท่านโชกิ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ว่ารากฐานของศาสนาของพระบาฮาอุลลาห์จะฝังรากลงทั่วไปทุกแห่งหนในโลกนี้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ึงแม้ว่าจะเป็นความจริงที่พระวิญญาณบริสุทธิ์ได้สะท้อนแสงจากดวงหทัยอันบริสุทธิ์มาสู่ประเทศทั้งมวลซึ่งยังไม่สำนึกในบ่อเกิดแห่งพระวิญญาณ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จะสังเกตเห็นความเจริญของศาสนาได้จากความพยายามต่างๆ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ชุมนุมบาไฮศาสนิกชนซึ่งเป็นการสนับสนุนคำสั่งสอนของพระบาฮาอุลลาห์เป็นข้อพิสูจน์อย่างน่าเชื่อได้ว่าอุดมการณ์แห่งพระอาณาจักรจะบังเกิดผลได้ก็เพียงแต่ในกรอบของวงงานชุมนุมชนบาไฮศาสนิกชนเท่า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DF10CD" w:rsidRDefault="00B934ED" w:rsidP="00DF10CD">
      <w:pPr>
        <w:pStyle w:val="Leewadee12"/>
      </w:pPr>
      <w:bookmarkStart w:id="223" w:name="_Toc493876462"/>
      <w:r w:rsidRPr="0072042F">
        <w:rPr>
          <w:rStyle w:val="Heading3Char"/>
          <w:rFonts w:eastAsiaTheme="majorEastAsia"/>
          <w:cs/>
          <w:lang w:val="en-GB"/>
        </w:rPr>
        <w:t>การเป็นศาสดาของพระบ๊อบและพระบาฮาอุลาห์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DF10CD" w:rsidRPr="00DF10CD">
        <w:t>Prophethood</w:t>
      </w:r>
      <w:r w:rsidR="00C376E2">
        <w:t xml:space="preserve"> </w:t>
      </w:r>
      <w:r w:rsidR="00DF10CD" w:rsidRPr="00DF10CD">
        <w:t>of</w:t>
      </w:r>
      <w:r w:rsidR="00C376E2">
        <w:t xml:space="preserve"> </w:t>
      </w:r>
      <w:r w:rsidR="00DF10CD" w:rsidRPr="00DF10CD">
        <w:t>Báb</w:t>
      </w:r>
      <w:r w:rsidR="00C376E2">
        <w:t xml:space="preserve"> </w:t>
      </w:r>
      <w:r w:rsidR="00DF10CD" w:rsidRPr="00DF10CD">
        <w:t>and</w:t>
      </w:r>
      <w:r w:rsidR="00C376E2">
        <w:t xml:space="preserve"> </w:t>
      </w:r>
      <w:r w:rsidR="00DF10CD" w:rsidRPr="00DF10CD">
        <w:t>Bahá</w:t>
      </w:r>
      <w:r w:rsidR="00C376E2">
        <w:t>'</w:t>
      </w:r>
      <w:r w:rsidR="00DF10CD" w:rsidRPr="00DF10CD">
        <w:t>u</w:t>
      </w:r>
      <w:r w:rsidR="00C376E2">
        <w:t>'</w:t>
      </w:r>
      <w:r w:rsidR="00DF10CD" w:rsidRPr="00DF10CD">
        <w:t>lláh]</w:t>
      </w:r>
      <w:bookmarkEnd w:id="22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ถ้าเราศึกษาถึงชีวิตและคำเทศนาของพระบ๊อบ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พระบาฮาอุลลาห์มากขึ้นเท่าใดก็ยิ่งดูจะเป็นการยากยิ่งขึ้นที่จะหาคำอธิบายถึงความยิ่งใหญ่ของพระองค์ทั้งส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ด้วยสวรรค์ดลบันดาลท่านเติบโตขึ้นมาในบรรยากาศของความมากไปด้วยอคติและความบ้าคลั่งในศาสนา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ท่านได้รับการศึกษาแต่เพียงชั้นประถมท่านไม่ได้ข้องแวะกับวัฒนธรรมของตะวันตกเลย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ไม่มีอำนาจทางการเมืองทางการเงินสนับสนุนท่าน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ท่านไม่ร้องขอบุคคลใดและได้รับจากผู้อื่นน้อยเหลือเกิน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ได้รับก็แต่ความอยุติธรรมและการข่มเหงคะเนงร้าย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ท่านผู้ยิ่งใหญ่ทั้งสองของโลกไม่อินังขังขอบหรือขัดขืน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ท่านถูกลงโทษ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ถูกทรมาน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ถูกจำคุกและได้รับเคราะห์กรรมต่างๆ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ในการปฏิบัติภาระของท่านให้สำเร็จดังจุดมุ่งหมาย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ต้องอยู่โดดเดี่ยวในการขับเคี่ยวกับปรปักษ์ทั้งโลกไม่มีผู้ช่วยเหลืออื่นใดนอกจาก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แต่กระนั้นก็ตามชัยชนะของท่านก็เป็นที่กระจ่างแจ้งและแจ่มจำรัส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ความยิ่งใหญ่ยิ่งและล้ำเลิศของอุดมการณ์ต่างๆ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ความเป็นผู้สูงศักดิ์และเสียสละชีวิตของท่าน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ความกล้าหาญไม่หวาดหวั่นและความเชื่อมั่นของท่าน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พระปัญญาและความรอบรู้อันน่าทึ่งของท่าน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ความเข้าใจถึงความต้องการของประชากรทั้งทางตะวันออกและตะวันตก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ความกว้างขวางและบริบูรณ์ของคำสั่งสอนของท่าน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พลังอำนาจของท่านซึ่งทำให้สาวกทั้งหลายมีความรักที่เต็มเปี่ยมและความกระตือรือร้น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ปัญญาหลักแหลมและแรงกล้าของอิทธิพลของท่าน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ความก้าวหน้าของศาสนาที่ท่านประดิษฐาน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แน่นอนเหลือเกินสิ่งต่างๆ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นี้จะร่วมกันพิสูจน์ถึงความเป็นศาสดาอย่างน่าเลื่อมใสเช่นเดียวกับข้อพิสูจน์อื่นอันปรากฏอยู่ในประวัติศาสตร์แห่งศาสน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13BBB">
      <w:pPr>
        <w:pStyle w:val="Leewadee12"/>
      </w:pPr>
      <w:bookmarkStart w:id="224" w:name="_Toc493876463"/>
      <w:r w:rsidRPr="0072042F">
        <w:rPr>
          <w:rStyle w:val="Heading3Char"/>
          <w:rFonts w:eastAsiaTheme="majorEastAsia"/>
          <w:cs/>
          <w:lang w:val="en-GB"/>
        </w:rPr>
        <w:t>ความคาดหวังถึงอนาคตอันสดใส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13BBB" w:rsidRPr="00213BBB">
        <w:t>A</w:t>
      </w:r>
      <w:r w:rsidR="00C376E2">
        <w:t xml:space="preserve"> </w:t>
      </w:r>
      <w:r w:rsidR="00213BBB" w:rsidRPr="00213BBB">
        <w:t>Glorious</w:t>
      </w:r>
      <w:r w:rsidR="00C376E2">
        <w:t xml:space="preserve"> </w:t>
      </w:r>
      <w:r w:rsidR="00213BBB" w:rsidRPr="00213BBB">
        <w:t>Prospect]</w:t>
      </w:r>
      <w:bookmarkEnd w:id="224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เปิดเผยถึงนโยบายแห่งพระอารีของพระผู้เป็นเจ้า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และความก้าวหน้าในอนาคตของมนุษย์ชาติ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เป็นการแน่นอนทีเดียวที่ศาสนาอันยิ่งใหญ่และสุกใสจะประทานความวัฒนาและความเจริญถึงขีดสุดให้แก่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ศาสดาทุกพระองค์สร้างสรรค์ใหม่และโลกใหม่ขึ้น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เป็นภารกิจเดียวกันกับที่พระคริสต์และศาสดาทั้งหลายได้สละชีวิตมาแล้ว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ระหว่างศาสดาผู้ยิ่งใหญ่เหล่านี้ไม่มีการชิงดีกันไม่ใช่ว่าจะต้องเป็นศาสดาองค์นี้หรือศาสดาองค์นั้นแต่ต้องทั้งหลายรวมกันจึงจะนำภารกิจนี้ไปสู่ความสำเร็จได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พระอับดุลบาฮาได้กล่าวว่า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213BBB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ไม่เป็นการจำเป็นที่จะลดพระอับราฮัมเพื่อที่จะยกย่องพระเยซูเพื่อที่จะประกาศสัจธรรมของพระบาฮาอุลลาห์</w:t>
      </w:r>
      <w:r>
        <w:rPr>
          <w:cs/>
        </w:rPr>
        <w:t xml:space="preserve"> </w:t>
      </w:r>
      <w:r w:rsidR="00B934ED" w:rsidRPr="0072042F">
        <w:rPr>
          <w:cs/>
        </w:rPr>
        <w:t>เราจะต้องรับเอาธรรมของพระผู้เป็นเจ้า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ณ</w:t>
      </w:r>
      <w:r>
        <w:rPr>
          <w:cs/>
        </w:rPr>
        <w:t xml:space="preserve"> </w:t>
      </w:r>
      <w:r w:rsidR="00B934ED" w:rsidRPr="0072042F">
        <w:rPr>
          <w:cs/>
        </w:rPr>
        <w:t>ทุกสถานที่ที่เราได้พบเห็นจุดสำคัญของปัญหานั้นอยู่ที่ว่าพระผู้เป็นทูตสวรรค์ทั้งสิ้นได้ปรากฏองค์เพื่อที่จะยกธงชัยแห่งความสมบูรณ์ของสวรรค์ขึ้น</w:t>
      </w:r>
      <w:r>
        <w:rPr>
          <w:cs/>
        </w:rPr>
        <w:t xml:space="preserve"> </w:t>
      </w:r>
      <w:r w:rsidR="00B934ED" w:rsidRPr="0072042F">
        <w:rPr>
          <w:cs/>
        </w:rPr>
        <w:t>ทุกๆ</w:t>
      </w:r>
      <w:r>
        <w:rPr>
          <w:cs/>
        </w:rPr>
        <w:t xml:space="preserve"> </w:t>
      </w:r>
      <w:r w:rsidR="00B934ED" w:rsidRPr="0072042F">
        <w:rPr>
          <w:cs/>
        </w:rPr>
        <w:t>องค์ทอรัศมีประดุจดวงอาทิตย์ทั้งหลายบนฟากฟ้าเดียวกันของท้องฟ้าแห่งพระประสงค์ของสวรรค์</w:t>
      </w:r>
      <w:r>
        <w:rPr>
          <w:cs/>
        </w:rPr>
        <w:t xml:space="preserve">  "</w:t>
      </w:r>
      <w:r w:rsidR="00B934ED" w:rsidRPr="0072042F">
        <w:rPr>
          <w:cs/>
        </w:rPr>
        <w:t>ท่านทุกองค์ให้แสงสว่างแห่งสัจจะแด่โลก</w:t>
      </w:r>
      <w:r>
        <w:rPr>
          <w:cs/>
        </w:rPr>
        <w:t>"</w:t>
      </w:r>
    </w:p>
    <w:p w:rsidR="0061730A" w:rsidRPr="0072042F" w:rsidRDefault="00B934ED" w:rsidP="00213BBB">
      <w:pPr>
        <w:pStyle w:val="Indented1cmLandR"/>
        <w:jc w:val="right"/>
      </w:pPr>
      <w:r w:rsidRPr="0072042F">
        <w:rPr>
          <w:cs/>
        </w:rPr>
        <w:t>จากหนังสือ</w:t>
      </w:r>
      <w:r w:rsidR="00C376E2">
        <w:rPr>
          <w:cs/>
        </w:rPr>
        <w:t xml:space="preserve"> </w:t>
      </w:r>
      <w:r w:rsidR="003B7FA6" w:rsidRPr="00213BBB">
        <w:rPr>
          <w:i/>
          <w:iCs/>
        </w:rPr>
        <w:t>Star</w:t>
      </w:r>
      <w:r w:rsidR="00C376E2">
        <w:rPr>
          <w:i/>
          <w:iCs/>
        </w:rPr>
        <w:t xml:space="preserve"> </w:t>
      </w:r>
      <w:r w:rsidR="003B7FA6" w:rsidRPr="00213BBB">
        <w:rPr>
          <w:i/>
          <w:iCs/>
        </w:rPr>
        <w:t>of</w:t>
      </w:r>
      <w:r w:rsidR="00C376E2">
        <w:rPr>
          <w:i/>
          <w:iCs/>
        </w:rPr>
        <w:t xml:space="preserve"> </w:t>
      </w:r>
      <w:r w:rsidR="003B7FA6" w:rsidRPr="00213BBB">
        <w:rPr>
          <w:i/>
          <w:iCs/>
        </w:rPr>
        <w:t>the</w:t>
      </w:r>
      <w:r w:rsidR="00C376E2">
        <w:rPr>
          <w:i/>
          <w:iCs/>
        </w:rPr>
        <w:t xml:space="preserve"> </w:t>
      </w:r>
      <w:r w:rsidR="003B7FA6" w:rsidRPr="00213BBB">
        <w:rPr>
          <w:i/>
          <w:iCs/>
        </w:rPr>
        <w:t>West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ระนี้เป็นของพระผู้เป็นเจ้าและพระผู้เป็นเจ้าเรียกร้องมิใช่แต่ศาสดาทั้งหลายเท่านั้นหากรวมทั้งมนุษย์ชาติทั้งมวลให้เป็นผู้ร่วมงานกับพระองค์ในกระบวนการเสริมสร้า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เราปฏิเสธคำเชื้อเชิญของพระองค์เราก็ไม่อาจขัดขวางไม่ให้กิจนี้ดำเนินต่อไปได้เพราะพระประสงค์ของพระผู้เป็นเจ้านั้นเป็นสิ่งแน่นอนที่จะบรรลุถึงจุดหม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หากเราล้มเหลวในการแสดงในบทของเราพระองค์ก็อาจหาลูกมืออื่นมากระทำธุระตามพระประสงค์ต่อไปได้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เราก็จะพลาดจุดมุ่งหมายและเป้าหมายอันแท้จริงในชีวิตของเราในการเป็นอันหนึ่งอันเดียวกับพระผู้เป็นเจ้านั่นคือจะต้องเป็นผู้ที่รักพระองค์เป็นข้าช่วงใช้ของพระองค์เป็นเครื่องมือและเป็นตัวกลางโดยเต็มใจในพลังแห่งการเสริมสร้างของพระองค์ก็จะทำให้เราหมดความสำนึกถึงชีวิตภายในตัวเรานอกจากชีวิตอันประเสริฐและสมบูรณ์พูนสุขของพระผู้เป็นเจ้าซึ่งเป็นจุดหมายอันล้ำเลิศในการดำรงชีวิตของมนุษย์ตามคำสั่งสอนของศาสนาบาไฮ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อย่างไรก็ตาม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นุษย์ชาติมีความดีอยู่ในดวงใจพระบาฮาอุลลาห์ยืนยันกับเราไว้ว่าอีกไม่นานการเรียกร้องของพระผู้เป็นเจ้าจะเป็นที่ยอมรับนับถือกันโดยทั่วไปและมนุษย์ชาติทั้งมวลจะหันไปสู่ความเที่ยงธรรมและเคารพเชื่อฟั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...."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สิ่งที่เศร้าหมองทั้งมวลจะเปลี่ยนเป็นสนุกหรรษาความมีโรคภัยนานาจะเปลี่ยนเป็นความมีสุขภาพแข็งแรง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อาณาจักรทั้งหลายในโลกนี้จะกลายเป็น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อาณาจักรแห่งพระผู้เป็นเจ้าของชาวเราและของพระคริสต์และพระองค์จะครอบครองอยู่ตลอดชั่วกาลนาน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(วิวรณ์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11คำที่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15)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ม่เพียงแต่ผู้ซึ่งอยู่บนพื้นโลกจะเป็นอันหนึ่งอันเดียวกันในพระผู้เป็นเจ้าและสำเริงสำราญในพระองค์ตลอดไปชั่วนิรันดร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13BBB">
      <w:pPr>
        <w:pStyle w:val="Leewadee12"/>
      </w:pPr>
      <w:bookmarkStart w:id="225" w:name="_Toc493876464"/>
      <w:r w:rsidRPr="0072042F">
        <w:rPr>
          <w:rStyle w:val="Heading3Char"/>
          <w:rFonts w:eastAsiaTheme="majorEastAsia"/>
          <w:cs/>
          <w:lang w:val="en-GB"/>
        </w:rPr>
        <w:t>การฟื้นฟูศาสนา</w:t>
      </w:r>
      <w:r w:rsidR="00382799">
        <w:br/>
        <w:t>[</w:t>
      </w:r>
      <w:r w:rsidR="00213BBB" w:rsidRPr="00213BBB">
        <w:t>Renewal</w:t>
      </w:r>
      <w:r w:rsidR="00C376E2">
        <w:t xml:space="preserve"> </w:t>
      </w:r>
      <w:r w:rsidR="00213BBB" w:rsidRPr="00213BBB">
        <w:t>of</w:t>
      </w:r>
      <w:r w:rsidR="00C376E2">
        <w:t xml:space="preserve"> </w:t>
      </w:r>
      <w:r w:rsidR="00213BBB" w:rsidRPr="00213BBB">
        <w:t>Religion]</w:t>
      </w:r>
      <w:bookmarkEnd w:id="225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แน่นอนทีเดียวที่สภาพของโลกทุกวันนี้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มีหลักฐานอย่างมากมาย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นอกจากข้อยกเว้นเป็นส่วนน้อยว่าศาสนิกชนในศาสนาต่างๆ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จำต้องตื่นตัวในความหมายในศาสนาของเขาและการตื่นตัวนี้เป็นส่วนสำคัญในงานของพระบาฮาอุลลาห์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พระองค์อุบัติขึ้นเพื่อทำให้ศาสนิกชนคริสเตียนเป็นศาสนิกชนคริสเตียนที่ดีขึ้น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ทำให้ศาสนิกชนมุสลิมเป็นศาสนิกชนมุสลิมที่แท้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และทำให้มนุษย์ทั้งมวลซื่อตรงต่อเจตนารมณ์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พระองค์ได้ทำให้พระสัญญาของท่านศาสดาเหล่านั้นเป็นผลสำเร็จขึ้นด้วย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เป็นการปรากฏพระองค์ที่เจิดจ้า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เมื่อถึงกำหนดเวลาอันสมควร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เพื่อเป็นมงกุฎและทำให้งานของท่านเหล่านั้นสมบูรณ์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พระองค์ให้อรรถาธิบายในสัจธรรมอย่างแจ่มกระจ่างยิ่งกว่าท่านผู้อุบัติขึ้นมาองค์ก่อนๆ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และเปิดเผยพระประสงค์ของพระผู้เป็นเจ้าที่เกี่ยวกับปัญหาทั้งปวงของบุคคลและของชีวิตในสังคมซึ่ง</w:t>
      </w:r>
      <w:r w:rsidR="00CD203D" w:rsidRPr="0072042F">
        <w:rPr>
          <w:rFonts w:ascii="Leelawadee" w:hAnsi="Leelawadee" w:cs="Leelawadee"/>
          <w:sz w:val="32"/>
          <w:szCs w:val="32"/>
          <w:cs/>
          <w:lang w:val="en-GB"/>
        </w:rPr>
        <w:t>เผชิญหน้าเราอยู่ในโลกทุกวันนี้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เทศนาสั่งสอนเป็นสากลซึ่งเป็นทางให้หลักศิลาฐานของอารยธรรมใหม่และที่ดีกว่าจะก่อตั้งขึ้น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คำสั่งสอนซึ่งรับเข้าไว้ตรงตามความต้องการของโลกในยุคใหม่ซึ่งเริ่มต้นแล้ว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บัดนี้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13BBB">
      <w:pPr>
        <w:pStyle w:val="Leewadee12"/>
      </w:pPr>
      <w:bookmarkStart w:id="226" w:name="_Toc493876465"/>
      <w:r w:rsidRPr="0072042F">
        <w:rPr>
          <w:rStyle w:val="Heading3Char"/>
          <w:rFonts w:eastAsiaTheme="majorEastAsia"/>
          <w:cs/>
          <w:lang w:val="en-GB"/>
        </w:rPr>
        <w:t>ทำไมจึงต้องมีอรรถาธิบายใหม่ในศาสนา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13BBB" w:rsidRPr="00213BBB">
        <w:t>Need</w:t>
      </w:r>
      <w:r w:rsidR="00C376E2">
        <w:t xml:space="preserve"> </w:t>
      </w:r>
      <w:r w:rsidR="00213BBB" w:rsidRPr="00213BBB">
        <w:t>for</w:t>
      </w:r>
      <w:r w:rsidR="00C376E2">
        <w:t xml:space="preserve"> </w:t>
      </w:r>
      <w:r w:rsidR="00213BBB" w:rsidRPr="00213BBB">
        <w:t>New</w:t>
      </w:r>
      <w:r w:rsidR="00C376E2">
        <w:t xml:space="preserve"> </w:t>
      </w:r>
      <w:r w:rsidR="00213BBB" w:rsidRPr="00213BBB">
        <w:t>Revelation]</w:t>
      </w:r>
      <w:bookmarkEnd w:id="226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ความเป็นอันหนึ่งอันเดียวกันของโลกแห่งมนุษย์ชาติ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การสมานเข้าเป็นอันเดียวของศาสนาที่ต่างกันทั้งหลายในโลก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ความพ้องกันของศาสนาและวิทยาศาสตร์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สันติภาพสากลที่ก่อตั้งขึ้น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การตัดสินโดยอนุญาโตตุลาการระหว่างชาติ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สถาบันแห่งความยุติธรรมระหว่างชาติ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ภาษาสากล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การยก</w:t>
      </w:r>
      <w:r w:rsidR="00CD203D" w:rsidRPr="0072042F">
        <w:rPr>
          <w:rFonts w:ascii="Leelawadee" w:hAnsi="Leelawadee" w:cs="Leelawadee"/>
          <w:sz w:val="32"/>
          <w:szCs w:val="32"/>
          <w:cs/>
          <w:lang w:val="en-GB"/>
        </w:rPr>
        <w:t>ย่องสตรีให้มีสิทธิเท่าเทียมชาย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ให้การศึกษาเป็นสากล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เลิกล้มประเพณีมีทาสในเรือนเบี้ยและทาสสินไถ่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และต้องเลิกทาสที่ขายแรงงานในงานอุตสาหกรรมด้วย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จัดระเบียบองค์การมนุษย์ชาติให้เป็นกลุ่มก้อนเดียวกันต้องเคารพในสิทธิและเสรีภาพของเอกชน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ปัญหาเห</w:t>
      </w:r>
      <w:r w:rsidR="00CD203D" w:rsidRPr="0072042F">
        <w:rPr>
          <w:rFonts w:ascii="Leelawadee" w:hAnsi="Leelawadee" w:cs="Leelawadee"/>
          <w:sz w:val="32"/>
          <w:szCs w:val="32"/>
          <w:cs/>
          <w:lang w:val="en-GB"/>
        </w:rPr>
        <w:t>ล่านี้เป็นปัญหาที่ใหญ่ยิ่งสำคัญ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ดังจะเห็นได้ว่า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คริสเตียนศาสนิกชน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อิสลามศาสนิกชนแ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ละศาสนิกชนของศาสนาอื่นๆ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มีความเห็นขัดแย้งและไม่ลงรอยกันเสมอทั้งที่แล้วมาและในการต่อไป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แต่พระบาฮาอุลลาห์ได้เปิดเผยหลักธรรมต่างๆ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อย่างแจ่มกระจ่างเห็นได้ชัดว่าหากว่าเรารับไว้ปฏิบัติกันเป็นสากลแล้วจะทำให้โลกเป็นเมืองสวรรค์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213BBB">
      <w:pPr>
        <w:pStyle w:val="Leewadee12"/>
      </w:pPr>
      <w:bookmarkStart w:id="227" w:name="_Toc493876466"/>
      <w:r w:rsidRPr="0072042F">
        <w:rPr>
          <w:rStyle w:val="Heading3Char"/>
          <w:rFonts w:eastAsiaTheme="majorEastAsia"/>
          <w:cs/>
          <w:lang w:val="en-GB"/>
        </w:rPr>
        <w:t>สัจจะเป็นของทุกคน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13BBB" w:rsidRPr="00213BBB">
        <w:t>Truth</w:t>
      </w:r>
      <w:r w:rsidR="00C376E2">
        <w:t xml:space="preserve"> </w:t>
      </w:r>
      <w:r w:rsidR="00213BBB" w:rsidRPr="00213BBB">
        <w:t>Is</w:t>
      </w:r>
      <w:r w:rsidR="00C376E2">
        <w:t xml:space="preserve"> </w:t>
      </w:r>
      <w:r w:rsidR="00213BBB" w:rsidRPr="00213BBB">
        <w:t>for</w:t>
      </w:r>
      <w:r w:rsidR="00C376E2">
        <w:t xml:space="preserve"> </w:t>
      </w:r>
      <w:r w:rsidR="00213BBB" w:rsidRPr="00213BBB">
        <w:t>All]</w:t>
      </w:r>
      <w:bookmarkEnd w:id="227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มีคนมากหลายที่พร้อมที่จะยอมรับว่าคำสอนต่างๆ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ในศาสนาบาไฮเป็นของดีงามยิ่งสำหรับประเทศอิหร่านและตะวันตก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แต่มีผู้เข้าใจว่าสำหรับประเทศทั้งหลายในตะวันตกคำสอนเหล่านี้ไม่จำเป็นและไม่เหมาะสม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สำหรับผู้ที่ออกความเห็นเช่นนี้พระอับดุลบาฮาได้ชี้แจงไว้ว่า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13BBB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ตามความหมายแห่งศาสนาของพระบาฮาอุลลาห์สิ่งใดก็ตามที่เป็นผลดีต่อสากลแล้วสิ่งนั้นมาจากสวรรค์สิ่งใดที่มาจากสวรรค์สิ่งนั้นก็เป็นผลดีต่อสากล</w:t>
      </w:r>
      <w:r>
        <w:rPr>
          <w:cs/>
        </w:rPr>
        <w:t xml:space="preserve"> </w:t>
      </w:r>
      <w:r w:rsidR="00B934ED" w:rsidRPr="0072042F">
        <w:rPr>
          <w:cs/>
        </w:rPr>
        <w:t>หากว่ามันเป็นความจริงแท้มันก็เป็นประโยชน์แก่ทุกคน</w:t>
      </w:r>
      <w:r>
        <w:rPr>
          <w:cs/>
        </w:rPr>
        <w:t xml:space="preserve"> </w:t>
      </w:r>
      <w:r w:rsidR="00B934ED" w:rsidRPr="0072042F">
        <w:rPr>
          <w:cs/>
        </w:rPr>
        <w:t>หากว่ามันไม่ใช่ความจริงมันก็ไม่เป็นประโยชน์แก่ใคร</w:t>
      </w:r>
      <w:r>
        <w:rPr>
          <w:cs/>
        </w:rPr>
        <w:t xml:space="preserve"> </w:t>
      </w:r>
      <w:r w:rsidR="00B934ED" w:rsidRPr="0072042F">
        <w:rPr>
          <w:cs/>
        </w:rPr>
        <w:t>ดังนั้นสิ่งอันมาจากสวรรค์ซึ่งทำให้เป็นผลดีแก่สากลจึงไม่จำกัดสำหรับตะวันออกหรือตะวันตก</w:t>
      </w:r>
      <w:r>
        <w:rPr>
          <w:cs/>
        </w:rPr>
        <w:t xml:space="preserve"> </w:t>
      </w:r>
      <w:r w:rsidR="00B934ED" w:rsidRPr="0072042F">
        <w:rPr>
          <w:cs/>
        </w:rPr>
        <w:t>เพราะแสงอันสุกสกาวของดวงอาทิตย์แห่งธรรมทอทอดไปทั่วทั้งตะวันออกและตะวันตกและพาให้เกิดความอบอุ่นทั้งทางเหนือและใต้</w:t>
      </w:r>
      <w:r>
        <w:rPr>
          <w:cs/>
        </w:rPr>
        <w:t xml:space="preserve"> </w:t>
      </w:r>
      <w:r w:rsidR="00B934ED" w:rsidRPr="0072042F">
        <w:rPr>
          <w:cs/>
        </w:rPr>
        <w:t>ไม่มีความแตกต่างระหว่างขั้วโลกหนึ่งกับอีกขั้วโลกหนึ่ง</w:t>
      </w:r>
      <w:r>
        <w:rPr>
          <w:cs/>
        </w:rPr>
        <w:t xml:space="preserve"> </w:t>
      </w:r>
      <w:r w:rsidR="00B934ED" w:rsidRPr="0072042F">
        <w:rPr>
          <w:cs/>
        </w:rPr>
        <w:t>ในสมัยแห่งการปรากฏพระองค์ของพระคริสต์พวกโรมันและกรีกคิดว่าศาสนาของพระองค์เป็นของเฉพาะพวกยิวเท่านั้น</w:t>
      </w:r>
      <w:r>
        <w:rPr>
          <w:cs/>
        </w:rPr>
        <w:t xml:space="preserve"> </w:t>
      </w:r>
      <w:r w:rsidR="00B934ED" w:rsidRPr="0072042F">
        <w:rPr>
          <w:cs/>
        </w:rPr>
        <w:t>เขาพากันเข้าใจว่าอารยธรรมที่เขามีอยู่นั้นสมบูรณ์แล้วไม่มีอะไรต้องศึกษาอีกจากคำสอนของพระคริสต์เพราะความคาดคะเนผิดๆ</w:t>
      </w:r>
      <w:r>
        <w:rPr>
          <w:cs/>
        </w:rPr>
        <w:t xml:space="preserve"> </w:t>
      </w:r>
      <w:r w:rsidR="00B934ED" w:rsidRPr="0072042F">
        <w:rPr>
          <w:cs/>
        </w:rPr>
        <w:t>เช่นนี้ทำให้คนมากหลายไม่ได้รับพระกรุณาจากพระองค์</w:t>
      </w:r>
      <w:r>
        <w:rPr>
          <w:cs/>
        </w:rPr>
        <w:t xml:space="preserve"> </w:t>
      </w:r>
      <w:r w:rsidR="00B934ED" w:rsidRPr="0072042F">
        <w:rPr>
          <w:cs/>
        </w:rPr>
        <w:t>เช่นเดียวกันจงทราบว่าหลักธรรมของศาสนาคริสเตียนและพระบัญญัติของพระบาฮาอุลลาห์มีความละม้ายคล้ายคลึงกันและมีแนวทางเดียวกันย่อมมีความก้าวหน้าบังเกิดขึ้นทุกๆ</w:t>
      </w:r>
      <w:r>
        <w:rPr>
          <w:cs/>
        </w:rPr>
        <w:t xml:space="preserve"> </w:t>
      </w:r>
      <w:r w:rsidR="00B934ED" w:rsidRPr="0072042F">
        <w:rPr>
          <w:cs/>
        </w:rPr>
        <w:t>วัน</w:t>
      </w:r>
      <w:r>
        <w:rPr>
          <w:cs/>
        </w:rPr>
        <w:t xml:space="preserve"> </w:t>
      </w:r>
      <w:r w:rsidR="00B934ED" w:rsidRPr="0072042F">
        <w:rPr>
          <w:cs/>
        </w:rPr>
        <w:t>มีระยะเวลาซึ่งสถาบันของพระผู้เป็นเจ้านี้อยู่ในอุทรต่อมาก็อยู่ในสภาพที่เกิดใหม่และแล้วก็เป็นเด็กทารกแล้วจึงเป็นเด็กหนุ่มเติบปัญญา</w:t>
      </w:r>
      <w:r>
        <w:rPr>
          <w:cs/>
        </w:rPr>
        <w:t xml:space="preserve"> </w:t>
      </w:r>
      <w:r w:rsidR="00B934ED" w:rsidRPr="0072042F">
        <w:rPr>
          <w:cs/>
        </w:rPr>
        <w:t>ในวาระแห่งปัจจุบันได้ส่องแสงสกาวด้วยความงามและทอรัศมีอันสุกปลั่ง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213BBB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ความสุขจงมีแด่ผู้ซึ่งไขความลึกลับและไปสู่สถานที่ซึ่งกำหนดไว้ให้ท่านในโลกของผู้สำเร็จโพธิญาณ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213BBB" w:rsidRDefault="00B934ED" w:rsidP="00213BBB">
      <w:pPr>
        <w:pStyle w:val="Leewadee12"/>
      </w:pPr>
      <w:bookmarkStart w:id="228" w:name="_Toc493876467"/>
      <w:r w:rsidRPr="0072042F">
        <w:rPr>
          <w:rStyle w:val="Heading3Char"/>
          <w:rFonts w:eastAsiaTheme="majorEastAsia"/>
          <w:cs/>
          <w:lang w:val="en-GB"/>
        </w:rPr>
        <w:t>พินัยกรรมสุดท้ายของพระอับดุลบาฮา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213BBB" w:rsidRPr="00213BBB">
        <w:t>The</w:t>
      </w:r>
      <w:r w:rsidR="00C376E2">
        <w:t xml:space="preserve"> </w:t>
      </w:r>
      <w:r w:rsidR="00213BBB" w:rsidRPr="00213BBB">
        <w:t>Last</w:t>
      </w:r>
      <w:r w:rsidR="00C376E2">
        <w:t xml:space="preserve"> </w:t>
      </w:r>
      <w:r w:rsidR="00213BBB" w:rsidRPr="00213BBB">
        <w:t>Will</w:t>
      </w:r>
      <w:r w:rsidR="00C376E2">
        <w:t xml:space="preserve"> </w:t>
      </w:r>
      <w:r w:rsidR="00213BBB" w:rsidRPr="00213BBB">
        <w:t>and</w:t>
      </w:r>
      <w:r w:rsidR="00C376E2">
        <w:t xml:space="preserve"> </w:t>
      </w:r>
      <w:r w:rsidR="00213BBB" w:rsidRPr="00213BBB">
        <w:t>Testament</w:t>
      </w:r>
      <w:r w:rsidR="00C376E2">
        <w:t xml:space="preserve"> </w:t>
      </w:r>
      <w:r w:rsidR="00213BBB" w:rsidRPr="00213BBB">
        <w:t>of</w:t>
      </w:r>
      <w:r w:rsidR="00C376E2">
        <w:t xml:space="preserve"> '</w:t>
      </w:r>
      <w:r w:rsidR="00213BBB" w:rsidRPr="00213BBB">
        <w:t>Abdu</w:t>
      </w:r>
      <w:r w:rsidR="00C376E2">
        <w:t>'</w:t>
      </w:r>
      <w:r w:rsidR="00213BBB" w:rsidRPr="00213BBB">
        <w:t>l-Bahá]</w:t>
      </w:r>
      <w:bookmarkEnd w:id="228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พระอับดุลบาฮาประมุขอันเป็นที่รักยิ่งได้ล่วงลับไปแล้วศาสนาบาไฮย่างเข้าสู่วาระใหม่ในประวัติศาสตร์ขอ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าระใหม่นี้แสดงออกซึ่งภาระใหม่นี้แสดงออกซึ่งสภาวะอันสูงกว่าในการดำรงอยู่ขององคาพยพนั้นทำให้ศาสนานี้</w:t>
      </w:r>
      <w:r w:rsidR="008E64FC" w:rsidRPr="0072042F">
        <w:rPr>
          <w:rFonts w:ascii="Leelawadee" w:hAnsi="Leelawadee" w:cs="Leelawadee"/>
          <w:sz w:val="32"/>
          <w:szCs w:val="32"/>
          <w:cs/>
          <w:lang w:val="en-GB"/>
        </w:rPr>
        <w:t>เจริญเติบโตและสำคัญกว่าแต่ก่อน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สละสติกำลังอันเลิศล้ำเหนือมนุษย์และความสามารถอันเป็นเอกเทศรับภาระเผยแพร่ความรักของท่านที่มีต่อพระบาฮาอุลลาห์ไปทั่วทั้งตะวันออกและตะวันต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ท่านได้จุดดวงเทียนแห่งศรัทธาในดวงวิญญาณมนุษย์นับไม่ถ้วน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ท่านได้ฝึกสอนและนำทางเขาในคุณลักษณะของการของการดำรงชีวิตทางธรรม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ท่านได้ล่วงลับไปแล้วเวลาของการวางรากฐานและจะจัดระเบียบแบบแผนได้มาถึงซึ่งรับกันว่าเป็นแนวทางและจุดศูนย์กลางของระบบแห่งโลกซึ่งเป็นภาระเฉพาะของศาสนาของพระบาฮาอุลลาห์ที่จะต้องกระทำ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ินัยกรรมของพระอับดุลบาฮาเป็นเครื่องหมายอันสำคัญของการแปรเปลี่ยนประวัติศาสนาบาไฮแบ่งแยกวาระของการเป็นทารกและขาดการรับผิดชอบจากวาระซึ่งบาไฮศาสนิกชนจะต้องรับหน้าที่ทางธรรมของเข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โดยการขยายขอบเขตของความสนใจแต่ในเรื่องของตนไปสู่ความเป็นเอกภาพและร่วมมือกันแห่งสังคม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หลักการสามประการในแผนการจัดระเบียบที่พระอับดุลบาฮาได้วางไว้</w:t>
      </w:r>
      <w:r w:rsidR="0025027B">
        <w:rPr>
          <w:rFonts w:ascii="Leelawadee" w:hAnsi="Leelawadee" w:cs="Leelawadee"/>
          <w:sz w:val="32"/>
          <w:szCs w:val="32"/>
          <w:cs/>
          <w:lang w:val="en-GB"/>
        </w:rPr>
        <w:t>มีดังนี้</w:t>
      </w:r>
    </w:p>
    <w:p w:rsidR="0025027B" w:rsidRDefault="0025027B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5027B" w:rsidRPr="0072042F" w:rsidRDefault="0025027B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25027B">
        <w:rPr>
          <w:rFonts w:ascii="Leelawadee" w:hAnsi="Leelawadee" w:cs="Leelawadee"/>
          <w:sz w:val="32"/>
          <w:szCs w:val="32"/>
          <w:highlight w:val="yellow"/>
          <w:lang w:val="en-GB"/>
        </w:rPr>
        <w:t>[3 pages from the English missing from here]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450B3D">
      <w:pPr>
        <w:numPr>
          <w:ilvl w:val="0"/>
          <w:numId w:val="28"/>
        </w:num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ผู้พิทักษ์ศาสนาของพระผู้เป็นเจ้า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The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Guardian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of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the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Cause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of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God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</w:p>
    <w:p w:rsidR="0061730A" w:rsidRPr="0072042F" w:rsidRDefault="00C376E2" w:rsidP="00450B3D">
      <w:pPr>
        <w:numPr>
          <w:ilvl w:val="0"/>
          <w:numId w:val="28"/>
        </w:num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พระหัตถ์ศาสนาของพระผู้เป็นเจ้า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The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Hands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of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the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Cause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of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God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</w:p>
    <w:p w:rsidR="0061730A" w:rsidRPr="0072042F" w:rsidRDefault="00C376E2" w:rsidP="00450B3D">
      <w:pPr>
        <w:numPr>
          <w:ilvl w:val="0"/>
          <w:numId w:val="28"/>
        </w:num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t>"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ธรรมสภาท้องถิ่น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ธรรมสภาแห่งชาติ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และสภายุติธรรมแห่งสากล</w:t>
      </w:r>
      <w:r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The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Spiritual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Assemblies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Local,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National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and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lang w:val="en-GB"/>
        </w:rPr>
        <w:t>International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</w:p>
    <w:p w:rsidR="0061730A" w:rsidRPr="0072042F" w:rsidRDefault="0061730A" w:rsidP="00213BB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213BBB" w:rsidRDefault="00B934ED" w:rsidP="00213BBB">
      <w:pPr>
        <w:pStyle w:val="Leewadee12"/>
      </w:pPr>
      <w:bookmarkStart w:id="229" w:name="_Toc493876468"/>
      <w:r w:rsidRPr="0072042F">
        <w:rPr>
          <w:rStyle w:val="Heading3Char"/>
          <w:rFonts w:eastAsiaTheme="majorEastAsia"/>
          <w:cs/>
          <w:lang w:val="en-GB"/>
        </w:rPr>
        <w:t>ท่านศาสนภิบาลของพระผู้เป็นเจ้า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  <w:t>[</w:t>
      </w:r>
      <w:r w:rsidR="00213BBB" w:rsidRPr="00213BBB">
        <w:t>The</w:t>
      </w:r>
      <w:r w:rsidR="00C376E2">
        <w:t xml:space="preserve"> </w:t>
      </w:r>
      <w:r w:rsidR="00213BBB" w:rsidRPr="00213BBB">
        <w:t>Guardian</w:t>
      </w:r>
      <w:r w:rsidR="00C376E2">
        <w:t xml:space="preserve"> </w:t>
      </w:r>
      <w:r w:rsidR="00213BBB" w:rsidRPr="00213BBB">
        <w:t>of</w:t>
      </w:r>
      <w:r w:rsidR="00C376E2">
        <w:t xml:space="preserve"> </w:t>
      </w:r>
      <w:r w:rsidR="00213BBB" w:rsidRPr="00213BBB">
        <w:t>the</w:t>
      </w:r>
      <w:r w:rsidR="00C376E2">
        <w:t xml:space="preserve"> </w:t>
      </w:r>
      <w:r w:rsidR="00213BBB" w:rsidRPr="00213BBB">
        <w:t>Cause</w:t>
      </w:r>
      <w:r w:rsidR="00C376E2">
        <w:t xml:space="preserve"> </w:t>
      </w:r>
      <w:r w:rsidR="00213BBB" w:rsidRPr="00213BBB">
        <w:t>of</w:t>
      </w:r>
      <w:r w:rsidR="00C376E2">
        <w:t xml:space="preserve"> </w:t>
      </w:r>
      <w:r w:rsidR="00213BBB" w:rsidRPr="00213BBB">
        <w:t>God]</w:t>
      </w:r>
      <w:bookmarkEnd w:id="229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พระอับดุลบาฮาได้แต่งตั้งหลานชายคนโต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lang w:val="en-GB"/>
        </w:rPr>
        <w:t>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ให้รับผิดชอบในตำแหน่ง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</w:t>
      </w:r>
      <w:r w:rsidR="008E64FC" w:rsidRPr="0072042F">
        <w:rPr>
          <w:rFonts w:ascii="Leelawadee" w:hAnsi="Leelawadee" w:cs="Leelawadee"/>
          <w:sz w:val="32"/>
          <w:szCs w:val="32"/>
          <w:cs/>
          <w:lang w:val="en-GB"/>
        </w:rPr>
        <w:t>านศาสนภิบาล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8E64FC" w:rsidRPr="0072042F">
        <w:rPr>
          <w:rFonts w:ascii="Leelawadee" w:hAnsi="Leelawadee" w:cs="Leelawadee"/>
          <w:sz w:val="32"/>
          <w:szCs w:val="32"/>
          <w:cs/>
          <w:lang w:val="en-GB"/>
        </w:rPr>
        <w:t>ของพระผู้เป็นเจ้า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E64FC"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บุตรคนโตของ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ท่านซิอาอีเยะห์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คานุม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ธิดาคนโตของพระอับดุลบาฮา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บิดาของท่านโชกิ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ท่านมีร์ซา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ฮอดิ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ญาติผู้หนึ่งของพระบ๊อบ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(แต่ไม่ใช่ญาติสายตรงจากท่านเพราะบุตรของพระบ๊อบถึงแก่กรรมเมื่อยังเยาว์วัย)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เอฟเฟนดิอายุได้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ปีและกำลังศึกษาอยู่มหาวิทยาลัยบอลลิออล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ออกซ์ฟอร์ด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lang w:val="en-GB"/>
        </w:rPr>
        <w:t>Bolliol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College,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Oxford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ท่านตาก็ได้ถึงแก่กรรม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ประกาศแจ้งการแต่งตั้ง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ได้ปรากฏในพินัยกรรมของพระอับดุ</w:t>
      </w:r>
      <w:r w:rsidR="008E64FC" w:rsidRPr="0072042F">
        <w:rPr>
          <w:rFonts w:ascii="Leelawadee" w:hAnsi="Leelawadee" w:cs="Leelawadee"/>
          <w:sz w:val="32"/>
          <w:szCs w:val="32"/>
          <w:cs/>
          <w:lang w:val="en-GB"/>
        </w:rPr>
        <w:t>ลบาฮาดังต่อไปนี้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C376E2" w:rsidP="00806EB5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มิตรที่รักของข้าพเจ้าหลังจากผู้ที่ถูกกลั่นแกล้งผู้นี้ได้จากไปแล้วภาระก็ตกอยู่กับกิ่งก้านสาขาของพฤกษ์อันศักดิ์สิทธิ์</w:t>
      </w:r>
      <w:r>
        <w:rPr>
          <w:cs/>
        </w:rPr>
        <w:t xml:space="preserve"> </w:t>
      </w:r>
      <w:r w:rsidR="00B934ED" w:rsidRPr="0072042F">
        <w:rPr>
          <w:cs/>
        </w:rPr>
        <w:t>(นั่นก็หมายถึงเครือญาติของพระบ๊อบและพระบาฮาอุลลาห์)</w:t>
      </w:r>
      <w:r>
        <w:rPr>
          <w:cs/>
        </w:rPr>
        <w:t xml:space="preserve"> </w:t>
      </w:r>
      <w:r w:rsidR="00B934ED" w:rsidRPr="0072042F">
        <w:rPr>
          <w:cs/>
        </w:rPr>
        <w:t>ผู้เป็นหลักของศาสนาของพระผู้เป็นเจ้าผู้ที่เป็นที่รักของความงามอับฮา</w:t>
      </w:r>
      <w:r>
        <w:rPr>
          <w:cs/>
        </w:rPr>
        <w:t xml:space="preserve"> </w:t>
      </w:r>
      <w:r w:rsidR="00B934ED" w:rsidRPr="0072042F">
        <w:rPr>
          <w:cs/>
        </w:rPr>
        <w:t>จงหันหน้าไปสู่โชกิ</w:t>
      </w:r>
      <w:r>
        <w:rPr>
          <w:cs/>
        </w:rPr>
        <w:t xml:space="preserve"> </w:t>
      </w:r>
      <w:r w:rsidR="00B934ED" w:rsidRPr="0072042F">
        <w:rPr>
          <w:cs/>
        </w:rPr>
        <w:t>เอฟเฟนดิผู้ซึ่งเป็นกิ่งก้านอันอ่อนอันแตกมาจากลำต้นทั้งสองของพฤกษ์อันศักดิ์สิทธิ์</w:t>
      </w:r>
      <w:r>
        <w:rPr>
          <w:cs/>
        </w:rPr>
        <w:t xml:space="preserve"> </w:t>
      </w:r>
      <w:r w:rsidR="00B934ED" w:rsidRPr="0072042F">
        <w:rPr>
          <w:cs/>
        </w:rPr>
        <w:t>(พระบ๊อบและพระบาฮาอุลลาห์)</w:t>
      </w:r>
      <w:r>
        <w:t xml:space="preserve"> </w:t>
      </w:r>
      <w:r w:rsidR="00B934ED" w:rsidRPr="0072042F">
        <w:rPr>
          <w:cs/>
        </w:rPr>
        <w:t>และเป็นผลไม้อันเติบโตมาจากการรวมกันของหน่อพฤกษ์อันศักดิ์สิทธิ์ทั้งสอง</w:t>
      </w:r>
      <w:r>
        <w:rPr>
          <w:cs/>
        </w:rPr>
        <w:t xml:space="preserve"> </w:t>
      </w:r>
      <w:r w:rsidR="00B934ED" w:rsidRPr="0072042F">
        <w:rPr>
          <w:cs/>
        </w:rPr>
        <w:t>เขาเป็นสัญลักษณ์ของพระผู้เป็นเจ้าเป็นกิ่งก้านที่ได้เลือกแล้ว</w:t>
      </w:r>
      <w:r>
        <w:rPr>
          <w:cs/>
        </w:rPr>
        <w:t xml:space="preserve"> </w:t>
      </w:r>
      <w:r w:rsidR="00B934ED" w:rsidRPr="0072042F">
        <w:rPr>
          <w:cs/>
        </w:rPr>
        <w:t>เป็นหลักของศาสนาของพระผู้เป็นเจ้าและผู้ซึ่งเป็นที่รักของพระผู้เป็นเจ้าต้องหันไปสู่</w:t>
      </w:r>
      <w:r>
        <w:rPr>
          <w:cs/>
        </w:rPr>
        <w:t xml:space="preserve"> </w:t>
      </w:r>
      <w:r w:rsidR="00B934ED" w:rsidRPr="0072042F">
        <w:rPr>
          <w:cs/>
        </w:rPr>
        <w:t>เขาคือผู้ซึ่งจะให้อรรถาธิบายในพระวจนะของพระผู้เป็นเจ้าและต่อจากเขาก็จะต้องเป็นภาระของบุตรคนแรกที่สืบเชื้อสายโดยตรงต่อไป</w:t>
      </w:r>
      <w:r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806EB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ท่านผู้เป็นที่รักของพระผู้เป็นเจ้า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ตกเป็นหน้าที่ของท่านศาสนภิบาลของพระผู้เป็นเจ้าที่จะแต่งตั้งผู้ใดขึ้นเป็นผู้สืบตำแหน่งเขาขณะที่เขายังมีชีวิตอยู่เพื่อว่าเมื่อเขาล่วงลับไปแล้วจะได้ไม่เกิดความขัดแย้งขึ้นภายหลัง</w:t>
      </w:r>
      <w:r>
        <w:rPr>
          <w:cs/>
        </w:rPr>
        <w:t xml:space="preserve"> </w:t>
      </w:r>
      <w:r w:rsidR="00B934ED" w:rsidRPr="0072042F">
        <w:rPr>
          <w:cs/>
        </w:rPr>
        <w:t>ผู้ซึ่งได้รับแต่งตั้งจะต้องประพฤติตนให้เห็นว่าเป็นผู้ที่ปราศจากกิเลสคือผู้ไม่ยึดมั่นในวัตถุทางโลกทั้งปวงต้องกอปรไปด้วยความบริสุทธิ์ต้องแสดงให้เห็นว่ามีความหวาดเกรงต่อ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มีความรอบรู้ปัญญาและผู้คงแก่เรียนโดยนัยนี้หากทารกนั้นไม่รับมรดกทางคุณธรรม</w:t>
      </w:r>
      <w:r>
        <w:rPr>
          <w:cs/>
        </w:rPr>
        <w:t xml:space="preserve"> </w:t>
      </w:r>
      <w:r w:rsidR="00B934ED" w:rsidRPr="0072042F">
        <w:rPr>
          <w:cs/>
        </w:rPr>
        <w:t>(ของท่านศาสนภิบาล)</w:t>
      </w:r>
      <w:r>
        <w:rPr>
          <w:cs/>
        </w:rPr>
        <w:t xml:space="preserve"> </w:t>
      </w:r>
      <w:r w:rsidR="00B934ED" w:rsidRPr="0072042F">
        <w:rPr>
          <w:cs/>
        </w:rPr>
        <w:t>หากคุณสมบัติของเขาไม่ดีพอจะเทียบกับตระกูลของเขาได้</w:t>
      </w:r>
      <w:r>
        <w:rPr>
          <w:cs/>
        </w:rPr>
        <w:t xml:space="preserve">  </w:t>
      </w:r>
      <w:r w:rsidR="00B934ED" w:rsidRPr="0072042F">
        <w:rPr>
          <w:cs/>
        </w:rPr>
        <w:t>ท่านศาสนภิบาลจะต้องเลือกกิ่งก้านอื่นสืบตำแหน่งแทน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806EB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พระหัตถ์ศาสนาของพระผู้เป็นเจ้าทั้งหลายจะต้องเลือกกันเองในระหว่างพวกเขาจำนวนเก้าท่านซึ่งทั้งเก้าท่านนี้ต้องทำธุรกิจอันสำคัญของผู้พิทักษ์ศาสนาในทุกโอกาส</w:t>
      </w:r>
      <w:r>
        <w:rPr>
          <w:cs/>
        </w:rPr>
        <w:t xml:space="preserve">  </w:t>
      </w:r>
      <w:r w:rsidR="00B934ED" w:rsidRPr="0072042F">
        <w:rPr>
          <w:cs/>
        </w:rPr>
        <w:t>การเลือกตั้งบุคคลทั้งเก้านี้จะต้องเป็นไปโดยเห็นพ้องเป็นเป็นเอกฉันท์หรือโดยเสียงส่วนใหญ่จากกลุ่มของพระหัตถ์ศาสนาของพระผู้เป็นเจ้าครั้นแล้วพระหัตถ์ศาสนาทั้งเก้าท่านนี้จะต้องเห็นด้วยกับผู้ที่ผู้พิทักษ์ศาสนาเลือกขึ้นเป็นผู้สืบตำแหน่งโดยเอกฉันท์หรือด้วยเสียงส่วนใหญ่</w:t>
      </w:r>
      <w:r>
        <w:rPr>
          <w:cs/>
        </w:rPr>
        <w:t xml:space="preserve">  </w:t>
      </w:r>
      <w:r w:rsidR="00B934ED" w:rsidRPr="0072042F">
        <w:rPr>
          <w:cs/>
        </w:rPr>
        <w:t>การเลือกต้องใช้วิธีที่จะไม่แสดงให้รู้ว่าใครเป็นผู้เห็นชอบด้วยหรือไม่</w:t>
      </w:r>
      <w:r>
        <w:rPr>
          <w:cs/>
        </w:rPr>
        <w:t xml:space="preserve"> </w:t>
      </w:r>
      <w:r w:rsidR="00B934ED" w:rsidRPr="0072042F">
        <w:rPr>
          <w:cs/>
        </w:rPr>
        <w:t>(นั่นคือโดยการลงคะแนนลับ)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6F19" w:rsidRDefault="00BF6F19">
      <w:pPr>
        <w:rPr>
          <w:rStyle w:val="Heading3Char"/>
          <w:rFonts w:eastAsiaTheme="majorEastAsia"/>
          <w:cs/>
          <w:lang w:val="en-GB"/>
        </w:rPr>
      </w:pPr>
      <w:bookmarkStart w:id="230" w:name="_Toc493876469"/>
      <w:r>
        <w:rPr>
          <w:rStyle w:val="Heading3Char"/>
          <w:rFonts w:eastAsiaTheme="majorEastAsia"/>
          <w:cs/>
          <w:lang w:val="en-GB"/>
        </w:rPr>
        <w:br w:type="page"/>
      </w:r>
    </w:p>
    <w:p w:rsidR="0061730A" w:rsidRPr="008543C4" w:rsidRDefault="002A3EBA" w:rsidP="00A1771C">
      <w:pPr>
        <w:pStyle w:val="Heading3"/>
        <w:rPr>
          <w:rFonts w:eastAsiaTheme="majorEastAsia"/>
          <w:color w:val="00B0F0"/>
          <w:sz w:val="24"/>
          <w:szCs w:val="24"/>
        </w:rPr>
      </w:pPr>
      <w:r w:rsidRPr="0072042F">
        <w:rPr>
          <w:rStyle w:val="Heading3Char"/>
          <w:rFonts w:eastAsiaTheme="majorEastAsia"/>
          <w:cs/>
          <w:lang w:val="en-GB"/>
        </w:rPr>
        <w:t>พระหัตถ์ศาสนาของพระผู้เป็นเจ้า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rPr>
          <w:rFonts w:eastAsiaTheme="majorEastAsia"/>
          <w:color w:val="00B0F0"/>
          <w:sz w:val="24"/>
          <w:szCs w:val="24"/>
        </w:rPr>
        <w:t>[</w:t>
      </w:r>
      <w:r w:rsidR="00806EB5" w:rsidRPr="008543C4">
        <w:rPr>
          <w:rFonts w:eastAsiaTheme="majorEastAsia"/>
          <w:color w:val="00B0F0"/>
          <w:sz w:val="24"/>
          <w:szCs w:val="24"/>
        </w:rPr>
        <w:t>Hands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06EB5" w:rsidRPr="008543C4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06EB5" w:rsidRPr="008543C4">
        <w:rPr>
          <w:rFonts w:eastAsiaTheme="majorEastAsia"/>
          <w:color w:val="00B0F0"/>
          <w:sz w:val="24"/>
          <w:szCs w:val="24"/>
        </w:rPr>
        <w:t>the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06EB5" w:rsidRPr="008543C4">
        <w:rPr>
          <w:rFonts w:eastAsiaTheme="majorEastAsia"/>
          <w:color w:val="00B0F0"/>
          <w:sz w:val="24"/>
          <w:szCs w:val="24"/>
        </w:rPr>
        <w:t>Cause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06EB5" w:rsidRPr="008543C4">
        <w:rPr>
          <w:rFonts w:eastAsiaTheme="majorEastAsia"/>
          <w:color w:val="00B0F0"/>
          <w:sz w:val="24"/>
          <w:szCs w:val="24"/>
        </w:rPr>
        <w:t>of</w:t>
      </w:r>
      <w:r w:rsidR="00C376E2">
        <w:rPr>
          <w:rFonts w:eastAsiaTheme="majorEastAsia"/>
          <w:color w:val="00B0F0"/>
          <w:sz w:val="24"/>
          <w:szCs w:val="24"/>
        </w:rPr>
        <w:t xml:space="preserve"> </w:t>
      </w:r>
      <w:r w:rsidR="00806EB5" w:rsidRPr="008543C4">
        <w:rPr>
          <w:rFonts w:eastAsiaTheme="majorEastAsia"/>
          <w:color w:val="00B0F0"/>
          <w:sz w:val="24"/>
          <w:szCs w:val="24"/>
        </w:rPr>
        <w:t>God]</w:t>
      </w:r>
      <w:bookmarkEnd w:id="230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ในชั่วชีวิตของพระบาฮาอุลลาห์พระองค์ได้ทรงแต่งตั้งมิตร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4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ที่คล่องงานและไว้เนื้อเชื่อใจได้ให้เป็นผู้ช่วยอำนวยการและเสริมสร้างกิจการการเผยแพร่ศาสนาและตั้งตำแหน่งเขาเหล่านั้น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พระหัตถ์ศาสนาขอ</w:t>
      </w:r>
      <w:r w:rsidR="002A3EBA" w:rsidRPr="0072042F">
        <w:rPr>
          <w:rFonts w:ascii="Leelawadee" w:hAnsi="Leelawadee" w:cs="Leelawadee"/>
          <w:sz w:val="32"/>
          <w:szCs w:val="32"/>
          <w:cs/>
          <w:lang w:val="en-GB"/>
        </w:rPr>
        <w:t>งพระผู้เป็นเจ้า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="002A3EBA"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พระอับดุลบาฮาได้บ่งไว้ในพินัยกรรมของพระองค์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เกี่ยวกับการจัดตั้งกลุ่มกรรมการประจำเพื่อที่จะรับใช้ศาส</w:t>
      </w:r>
      <w:r w:rsidR="002A3EBA" w:rsidRPr="0072042F">
        <w:rPr>
          <w:rFonts w:ascii="Leelawadee" w:hAnsi="Leelawadee" w:cs="Leelawadee"/>
          <w:sz w:val="32"/>
          <w:szCs w:val="32"/>
          <w:cs/>
          <w:lang w:val="en-GB"/>
        </w:rPr>
        <w:t>นาและช่วยเหลือท่านศาสนภิบาล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A3EBA"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573F7" w:rsidRDefault="00C376E2" w:rsidP="00806EB5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โอ</w:t>
      </w:r>
      <w:r>
        <w:rPr>
          <w:cs/>
        </w:rPr>
        <w:t xml:space="preserve"> </w:t>
      </w:r>
      <w:r w:rsidR="00B934ED" w:rsidRPr="0072042F">
        <w:rPr>
          <w:cs/>
        </w:rPr>
        <w:t>มิตรทั้งหลายพระหัตถ์ศาสนาจะต้องเป็นผู้ซึ่งได้รับแต่งตั้งจากท่านศาสนภิบาลแห่งพระผู้เป็นเจ้า</w:t>
      </w:r>
      <w:r>
        <w:rPr>
          <w:cs/>
        </w:rPr>
        <w:t xml:space="preserve">... </w:t>
      </w:r>
    </w:p>
    <w:p w:rsidR="005573F7" w:rsidRDefault="005573F7" w:rsidP="00806EB5">
      <w:pPr>
        <w:pStyle w:val="Indented1cmLandR"/>
      </w:pPr>
    </w:p>
    <w:p w:rsidR="0061730A" w:rsidRPr="0072042F" w:rsidRDefault="00C376E2" w:rsidP="00806EB5">
      <w:pPr>
        <w:pStyle w:val="Indented1cmLandR"/>
      </w:pPr>
      <w:r>
        <w:t>"</w:t>
      </w:r>
      <w:r w:rsidR="00B934ED" w:rsidRPr="0072042F">
        <w:rPr>
          <w:cs/>
        </w:rPr>
        <w:t>สิ่งผู้ที่พระหัตถ์ศาสนาของพระผู้เป็นเจ้าจะต้องกระทำก็คือการแพร่สะพัดกลิ่นหอมหวนแห่งสวรรค์อบรมสั่งสอนวิญญาณแห่งมนุษย์และต้องตัดความผูกพันกับวัตถุทางโลกในโอกาสและทุกสภาวะ</w:t>
      </w:r>
      <w:r>
        <w:rPr>
          <w:cs/>
        </w:rPr>
        <w:t xml:space="preserve">  </w:t>
      </w:r>
      <w:r w:rsidR="00B934ED" w:rsidRPr="0072042F">
        <w:rPr>
          <w:cs/>
        </w:rPr>
        <w:t>เขาต้องแสดงออกให้เห็นถึงความหวาดเกรงในพระผู้เป็นเจ้าในความประพฤติของเขาในจรรยามารยาทในการกระทำและคำพู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กลุ่มพระหัตถ์ศาสนาแห่งพระผู้เป็นเจ้าอยู่ภายใต้การบัญชาของท่านศาสนภิบาลซึ่งเขาจะต้องสนับสนุนให้กลุ่มนี้ได้ใช้ความพยายามอย่างสุดความสามารถในการที่จะเผยแพร่ความหอมหวานของพระผู้เป็นเจ้าและนำทางประชากรทั่วโลก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573F7">
      <w:pPr>
        <w:pStyle w:val="Leewadee12"/>
      </w:pPr>
      <w:bookmarkStart w:id="231" w:name="_Toc493876470"/>
      <w:r w:rsidRPr="0072042F">
        <w:rPr>
          <w:rStyle w:val="Heading3Char"/>
          <w:rFonts w:eastAsiaTheme="majorEastAsia"/>
          <w:cs/>
          <w:lang w:val="en-GB"/>
        </w:rPr>
        <w:t>ระบบการปกครอง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573F7" w:rsidRPr="005573F7">
        <w:t>The</w:t>
      </w:r>
      <w:r w:rsidR="00C376E2">
        <w:t xml:space="preserve"> </w:t>
      </w:r>
      <w:r w:rsidR="005573F7" w:rsidRPr="005573F7">
        <w:t>Administrative</w:t>
      </w:r>
      <w:r w:rsidR="00C376E2">
        <w:t xml:space="preserve"> </w:t>
      </w:r>
      <w:r w:rsidR="005573F7" w:rsidRPr="005573F7">
        <w:t>Order]</w:t>
      </w:r>
      <w:bookmarkEnd w:id="231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ในศาสนาบาไฮ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หลักการในการปกครองของโลกนั้นได้ร่างขึ้นไว้แล้วโดยพระบาฮาอุลลาห์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และหลักการนี้ได้รับการชี้แจงให้ละเอียดยิ่งขึ้นในสาส์นของพระอับดุลบาฮา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2A3EBA" w:rsidRPr="0072042F">
        <w:rPr>
          <w:rFonts w:ascii="Leelawadee" w:hAnsi="Leelawadee" w:cs="Leelawadee"/>
          <w:sz w:val="32"/>
          <w:szCs w:val="32"/>
          <w:cs/>
          <w:lang w:val="en-GB"/>
        </w:rPr>
        <w:t>เฉพาะอย่างยิ่งในพินัยกรรมของพระองค์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จุดประสงค์ขององค์การนี้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ก็เพื่อสร้างเอกภาพอย่างแท้จริงและถาวร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ให้เกิดแก่ชนที่ต่างเชื้อชาติ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ความสนใจลักษณะภาพ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และต่างศาสนาที่ได้นับถือสืบต่อกันมา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หากได้ศึกษาอย่างใกล้ชิดและโดยมีใจเป็นธรรมถึงด้านนี้ของศาสนาไฮ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จะเห็นว่าจุดประสงค์และวิธีในการปกครองของศาสนาบาไฮนั้น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ปรับให้เข้ากันอย่างเหมาะสมกับหลักเจตนารมณ์แห่งคำสั่งสอนของศาสนา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มีความสัมพันธ์กันประดุจกายกับวิญญาณ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ในทางลักษณะภาพ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หลักการปกครองของศาสนาบาไฮ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เสนอศาสตร์แห่งความร่วมมือกันในทางปฏิบัติ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หลักการเหล่านี้นำศีลธรรมแบบใหม่และเป็นของสากลมาให้มนุษย์ในปัจจุบัน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ชุมชนบาไฮแตกต่างจากชุมชนอื่นๆ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เพราะว่าชุมชนนี้มีรากฐานลึกและกว้างขวางพอที่จะรับผู้ใดก็ตามที่ใฝ่ใจ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มรมอื่นมีหลักการที่ไม่อำนวยแก่คนภายนอกแม้จะไม่ใช่เพราะเจตนาแต่ก็เพราะผลของมันบังคับให้เป็นเช่น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ชุมชนบาไฮไม่ปิดประตูแห่งมิตรภาพแด่ผู้ที่ใฝ่ใจ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ในชมรมต่างๆ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มักจะแอบแฝงไว้ด้วยหลักการที่จะรับบุคคลบางคนหรือปฏิเสธบุคคลบางคน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างการเมืองก็ยึดอยู่กับพวกการเมืองหรืออุดมคติของพรรคในทางเศรษฐกิจไพร่ก็อยู่อีกกลุ่มหนึ่งกฎุมพีก็อยู่อีกกลุ่มหนึ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ในทางศิลปและวิทยาศาสตร์แขนงต่างๆ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ผู้สนใจในสาขาวิชาหนึ่งๆ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ก็รวมกลุ่มในเฉพาะแต่สาขาวิชาที่ตนสนใจ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ในสิ่งต่างๆ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เหล่านี้ยิ่งหลักการของการเลือกแคบเข้าเพียงใดก็ทำให้ชุมนุมนั้นเข้มแข็งยิ่งขึ้น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สภาพการนี้ตรงกันข้ามกับสภาวะในศาสนาบาไฮ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ตุฉะนั้นศาสนานี้จึงเจริญเติบโตอย่างเชื่องช้าเนื่องจากจำนวนของศาสนิกชนและในการเข้ามาอยู่ในศาสนาบาไฮจำจะต้องละทิ้งการแบ่งแยกเส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นี้เป็นการทดลองและเป็นการลำบากในขั้นต้นเพราะว่าเป็นธรรมชาติของมนุษย์เราที่มักจะไม่รักใคร่สนใจในทุกคนอย่างกว้างขวางไม่มีขอบเขตจำก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ในชุมชนบาไฮนักวิทยาศาสตร์จะคบค้ากับคนสามัญและผู้ที่ไม่มีการศึกษา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เศรษฐีจะร่วมสมาคมกับยาจกคนผิวขาวจะสมาคมกับคนผิวอื่นๆ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ผู้ที่ศึกษาพบความลึกลับในศาสตร์ต่างๆ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ต้องสมาคมกับผู้มีการศึกษาเพียงพื้นๆ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คริสเตียนต้องสมาคมกับพวกยิว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มุสลิมสมาคมกับพวกปาร์ซี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(โซโรแอสเตรียน)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และร่วมกันเพิกถอนสิ่งที่ยึดถือโดยทึกทักเอามานมนานและสิทธิพิเศษเสีย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764F3" w:rsidRDefault="00B934ED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แต่สำหรับการประพฤติตนที่แสนยากนี้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มีผลตอบแทนอย่างน่าชื่นชม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ขอให้เราจงจำไว้ว่า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ศิลปที่หันหลังให้มวลมนุษย์ชาติเป็นศิลปที่ไม่มีประโยชน์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ปรัชญาที่ก่อให้เกิดสันโดษเป็นปรัชญาที่ขาดมโนภาพ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การเมืองและศาสนาจะไม่มีผลสำเร็จหากอยู่นอกเหนือความต้องการของมนุษย์ชาติทั่วไป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ธรรมชาติของมนุษย์ยังไม่เป็นที่กระจ่างแจ่มแจ้งเพราะเราดำรงอยู่ในสภาวะที่ผูกพันป้องกันทางจิต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จรรยา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อารมณ์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หรือทางสังคม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และความรู้สึกในการผูกพันป้องกันก็เป็นความรู้สึกแห่งการกีดกัน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แต่ความรักในพระผู้เป็นเจ้าขจัดความหวาดกลัว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เมื่อความหวาดกลัวได้ขจัดออกไปแล้วพลังที่แฝงอยู่ก็ก่อรูป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เมื่อนำความรักอันสู่ทางศีลธรรมนี้ไปให้กับผู้อื่นก็จะทำให้พลังนี้สูงส่งแสดงออกอย่างแน่ชัด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ชุมชนบาไฮคือชุมชนที่กระบวนการนี้จะเริ่มขึ้นในยุคนี้จะเชื่องช้าบ้างในขั้นต้นแต่เมื่อพลังเข้มแข็งขึ้นจะเป็นไปอย่างรวดเร็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เมื่อสมาชิกสำนึกถึงพลังที่ขยายกลีบออกจากมาลีแห่งความเป็นเอกภาพของมวลมนุษย์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การรับผิดชอบและดูแลเกี่ยวกับกิจการของบาไฮท้องถิ่นตกอยู่แก่คณะกรรมการของธรรมสภาท้องถิ่น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คณะกรรมการนี้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(จำนวนจำกัด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ได้รับเลือกเป็นประจำปีในวันที่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เมษายนวันแรกของเทศกาลเรซวานวัน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(งานฉลองวันที่ระลึกของการประกาศศาสนาของพระบาฮาอุลลาห์)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โดยมีสมาชิกผู้ซึ่งมีอายุตั้งแต่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ปีขึ้นไปของชุมชน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ลักษณะและหน้าที่ของคณะกรรมการพระอับดุลบาฮาได้เขียนไว้ว่า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เป็นหน้าที่ของบาไฮศาสนิกชนทุกๆ</w:t>
      </w:r>
      <w:r>
        <w:rPr>
          <w:cs/>
        </w:rPr>
        <w:t xml:space="preserve"> </w:t>
      </w:r>
      <w:r w:rsidR="00B934ED" w:rsidRPr="0072042F">
        <w:rPr>
          <w:cs/>
        </w:rPr>
        <w:t>คนที่จะไม่กระทำการเกี่ยวกับธุรการของบาไฮโดยไม่ปรึกษาธรรมสภาและจะต้องเชื่อฟังโดยทั้งจิตใจและวิญญาณในคำสั่งและต้องยอมรับปฏิบัติเพื่อความเป็นระเบียบเรียบร้อยของทุกสิ่ง</w:t>
      </w:r>
      <w:r>
        <w:rPr>
          <w:cs/>
        </w:rPr>
        <w:t xml:space="preserve">  </w:t>
      </w:r>
      <w:r w:rsidR="00B934ED" w:rsidRPr="0072042F">
        <w:rPr>
          <w:cs/>
        </w:rPr>
        <w:t>ไม่เช่นนั้นแต่ละคนจะพากันประพฤติตนเป็นอิสระและโดยความเห็นชอบของตนความปรารถนาของตนก็จะยังความเสื่อมเสียมาสู่ศาสน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t>"</w:t>
      </w:r>
      <w:r w:rsidR="00B934ED" w:rsidRPr="0072042F">
        <w:rPr>
          <w:cs/>
        </w:rPr>
        <w:t>สิ่งจำเป็นอันสูงสุดของผู้ที่มาร่วมประชุมกันก็คือมีความบริสุทธิ์ในเหตุจูงใจมีเจตนารมณ์ที่แจ่มใสตัดขาดจากทุกสิ่งนอกจากพระผู้เป็นเจ้าผูกพันอยู่กับกลิ่นหอมหวนอันสูงล้ำของพระองค์สำรวมตนและมีความคารวะต่อผู้อื่นอันเป็นที่รักของพระผู้เป็นเจ้า</w:t>
      </w:r>
      <w:r>
        <w:rPr>
          <w:cs/>
        </w:rPr>
        <w:t xml:space="preserve">  </w:t>
      </w:r>
      <w:r w:rsidR="00B934ED" w:rsidRPr="0072042F">
        <w:rPr>
          <w:cs/>
        </w:rPr>
        <w:t>มีความอดทนและทนต่อความยากลำบากและมอบกายมอบใจแด่ทางเข้าสู่พระองค์อันสูงล้ำ</w:t>
      </w:r>
      <w:r>
        <w:rPr>
          <w:cs/>
        </w:rPr>
        <w:t xml:space="preserve">  </w:t>
      </w:r>
      <w:r w:rsidR="00B934ED" w:rsidRPr="0072042F">
        <w:rPr>
          <w:cs/>
        </w:rPr>
        <w:t>หากเขาได้อำนวยให้มีคุณสมบัติดังกล่าวนี้ชัยชนะจะเป็นของเขาโดยได้ประทานจากอาณาจักรบาไฮอันแลไม่เห็น</w:t>
      </w:r>
      <w:r>
        <w:rPr>
          <w:cs/>
        </w:rPr>
        <w:t xml:space="preserve">  </w:t>
      </w:r>
      <w:r w:rsidR="00B934ED" w:rsidRPr="0072042F">
        <w:rPr>
          <w:cs/>
        </w:rPr>
        <w:t>ในยามนี้การปรึกษาหารือเป็นสิ่งสำคัญและจำเป็นอย่างยิ่ง</w:t>
      </w:r>
      <w:r>
        <w:rPr>
          <w:cs/>
        </w:rPr>
        <w:t xml:space="preserve">  </w:t>
      </w:r>
      <w:r w:rsidR="00B934ED" w:rsidRPr="0072042F">
        <w:rPr>
          <w:cs/>
        </w:rPr>
        <w:t>การเชื่อฟังในสิ่งนี้เป็นของจำเป็นและจำต้องกระทำ</w:t>
      </w:r>
      <w:r>
        <w:rPr>
          <w:cs/>
        </w:rPr>
        <w:t xml:space="preserve">  </w:t>
      </w:r>
      <w:r w:rsidR="00B934ED" w:rsidRPr="0072042F">
        <w:rPr>
          <w:cs/>
        </w:rPr>
        <w:t>สมาชิกจำต้องประชุมหารือกันโดยวิธีที่จะไม่ทำให้เกิดความกินแหนงแคลงใจและการขัดแย้งกัน</w:t>
      </w:r>
      <w:r>
        <w:rPr>
          <w:cs/>
        </w:rPr>
        <w:t xml:space="preserve">  </w:t>
      </w:r>
      <w:r w:rsidR="00B934ED" w:rsidRPr="0072042F">
        <w:rPr>
          <w:cs/>
        </w:rPr>
        <w:t>การกระทำเช่นนี้จะเป็นไปได้ก็ต่อเมื่อสมาชิกทุกๆ</w:t>
      </w:r>
      <w:r>
        <w:rPr>
          <w:cs/>
        </w:rPr>
        <w:t xml:space="preserve"> </w:t>
      </w:r>
      <w:r w:rsidR="00B934ED" w:rsidRPr="0072042F">
        <w:rPr>
          <w:cs/>
        </w:rPr>
        <w:t>คนได้แสดงความคิดเห็นและคัดค้านได้อย่างเสรี</w:t>
      </w:r>
      <w:r>
        <w:rPr>
          <w:cs/>
        </w:rPr>
        <w:t xml:space="preserve">  </w:t>
      </w:r>
      <w:r w:rsidR="00B934ED" w:rsidRPr="0072042F">
        <w:rPr>
          <w:cs/>
        </w:rPr>
        <w:t>หากจะมีใครขัดแย้งก็ต้องไม่ขัดเคืองใจกันเพราะหลังจากที่ได้หารือปัญหาอย่างเต็มที่เสียก่อนแล้วจึงจะได้คำตอบที่จะเผยให้เห็นช่องทางที่ถูกที่ควร</w:t>
      </w:r>
      <w:r>
        <w:rPr>
          <w:cs/>
        </w:rPr>
        <w:t xml:space="preserve">  </w:t>
      </w:r>
      <w:r w:rsidR="00B934ED" w:rsidRPr="0072042F">
        <w:rPr>
          <w:cs/>
        </w:rPr>
        <w:t>สัจจะจะส่องประกายออกมาได้ก็ต่อเมื่อได้นำความคิดเห็นต่างๆ</w:t>
      </w:r>
      <w:r>
        <w:rPr>
          <w:cs/>
        </w:rPr>
        <w:t xml:space="preserve"> </w:t>
      </w:r>
      <w:r w:rsidR="00B934ED" w:rsidRPr="0072042F">
        <w:rPr>
          <w:cs/>
        </w:rPr>
        <w:t>ออกมาตีแผ่หากหลังจากที่ปรึกษาหารือกันจนตกลงเห็นพ้องเป็นเอกฉันท์จนดีแล้วถ้ายังมีความแตกต่างในความคิดเห็นบังเกิดขึ้นอีกที่ประชุมธรรมสภาจะอธิษฐานและตัดสินใหม่อีกครั้งครั้งนี้ให้ถือเสียงส่วนมากเป็นเกณฑ์และมติส่วนน้อยถือเป็นอันระงับไป</w:t>
      </w:r>
      <w:r w:rsidR="005573F7">
        <w:t>…</w:t>
      </w:r>
      <w:r w:rsidR="00050F45">
        <w:t>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เงื่อนไขข้อแรกก็คือความรักใคร่และความกลมเกลียวกันอย่างแน่นแฟ้นของกรรมการธรรมสภา</w:t>
      </w:r>
      <w:r>
        <w:rPr>
          <w:cs/>
        </w:rPr>
        <w:t xml:space="preserve"> </w:t>
      </w:r>
      <w:r w:rsidR="00B934ED" w:rsidRPr="0072042F">
        <w:rPr>
          <w:cs/>
        </w:rPr>
        <w:t>เขาต้องไม่เหินห่างจากกันและแสดงออกร่วมกันในความสามัคคีของพระผู้เป็นเจ้าเพราะว่าเขาเป็นลูกคลื่นของทะเลเดียวกัน</w:t>
      </w:r>
      <w:r>
        <w:rPr>
          <w:cs/>
        </w:rPr>
        <w:t xml:space="preserve"> </w:t>
      </w:r>
      <w:r w:rsidR="00B934ED" w:rsidRPr="0072042F">
        <w:rPr>
          <w:cs/>
        </w:rPr>
        <w:t>หยดน้ำของลำน้ำเดียวกันดวงดาวของฟากฟ้าเดียวกันต้นไม้ของสวนเดียวกันบุบผาของอุทยานเดียวกัน</w:t>
      </w:r>
      <w:r>
        <w:rPr>
          <w:cs/>
        </w:rPr>
        <w:t xml:space="preserve"> </w:t>
      </w:r>
      <w:r w:rsidR="00B934ED" w:rsidRPr="0072042F">
        <w:rPr>
          <w:cs/>
        </w:rPr>
        <w:t>หากความกลมเกลียวในความคิดและความสามัคคีอย่างแท้จริงไม่ปรากฏชุมนุมชนนั้นก็จะต้องแตกสลายและธรรมสภาก็จะต้องชะงักง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งื่อนไขข้อที่สองเมื่อเขาได้มาร่วมกันแล้วจะต้องหันหน้าไปสู่อาณาจักรเบื้องบนและร้องขอความช่วยเหลือจากอาณาจักรที่ทรงเกียรติ</w:t>
      </w:r>
      <w:r>
        <w:t xml:space="preserve">... </w:t>
      </w:r>
      <w:r w:rsidR="00B934ED" w:rsidRPr="0072042F">
        <w:rPr>
          <w:cs/>
        </w:rPr>
        <w:t>การปรึกษาหารือต้องให้เป็นไปแต่เรื่องทางธรรมในเรื่องเกี่ยวกับการสั่งสอนมนุษย์อบรมเด็กช่วยปลดเปลื้องคนจน</w:t>
      </w:r>
      <w:r>
        <w:rPr>
          <w:cs/>
        </w:rPr>
        <w:t xml:space="preserve"> </w:t>
      </w:r>
      <w:r w:rsidR="00B934ED" w:rsidRPr="0072042F">
        <w:rPr>
          <w:cs/>
        </w:rPr>
        <w:t>ช่วยเหลือผู้ยากแค้นทุกชั้นในโลก</w:t>
      </w:r>
      <w:r>
        <w:rPr>
          <w:cs/>
        </w:rPr>
        <w:t xml:space="preserve">  </w:t>
      </w:r>
      <w:r w:rsidR="00B934ED" w:rsidRPr="0072042F">
        <w:rPr>
          <w:cs/>
        </w:rPr>
        <w:t>มีความเมตตากรุณาต่อชนทั่วไปแพร่สะพัดความหอมหวนของพระผู้เป็นเจ้าและยกย่องพระวาทะของพระองค์ไว้ในที่สูง</w:t>
      </w:r>
      <w:r>
        <w:rPr>
          <w:cs/>
        </w:rPr>
        <w:t xml:space="preserve"> </w:t>
      </w:r>
      <w:r w:rsidR="00B934ED" w:rsidRPr="0072042F">
        <w:rPr>
          <w:cs/>
        </w:rPr>
        <w:t>หากเขาพยายามที่จะกระทำตามเงื่อนไขนี้แล้วพระวิญญาณบริสุทธิ์จะประทานความอารีแก่เขาทั้งหลายและธรรมสภาจะเป็นศูนย์กลางของคำอำนวยพรอันสูงส่ง</w:t>
      </w:r>
      <w:r>
        <w:rPr>
          <w:cs/>
        </w:rPr>
        <w:t xml:space="preserve"> </w:t>
      </w:r>
      <w:r w:rsidR="00B934ED" w:rsidRPr="0072042F">
        <w:rPr>
          <w:cs/>
        </w:rPr>
        <w:t>กองทัพของสวรรค์จะเป็นผู้ช่วยเหลือเขาและเขาก็จะได้รับเจตนารมณ์อันพรั่งพรูวันแล้ววันเล่า</w:t>
      </w:r>
      <w:r>
        <w:rPr>
          <w:cs/>
        </w:rPr>
        <w:t>...."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เพื่อเป็นการอธิบายถึงหัวข้อนี้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เขียนไว้ว่า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บาไฮศาสนิกชนจะไม่ยื่นเสนอสิ่งใดต่อสาธารณชนจนกว่าจะได้รับการไตร่ตรองและยินยอมจากธรรมสภาท้องถิ่นที่เขาสังกัดและถ้าเป็นเรื่องที่เกี่ยวกับผลได้ผลเสียโดยทั่วไปของศาสนาในประเทศย่อมเป็นหน้าที่ของธรรมสภาส่วนท้องถิ่นที่จะยื่นเรื่องให้ธรรมสภาแห่งชาติพิจารณาและรับรอง</w:t>
      </w:r>
      <w:r>
        <w:rPr>
          <w:cs/>
        </w:rPr>
        <w:t xml:space="preserve"> </w:t>
      </w:r>
      <w:r w:rsidR="00B934ED" w:rsidRPr="0072042F">
        <w:rPr>
          <w:cs/>
        </w:rPr>
        <w:t>ธรรมสภาท้องถิ่นจะเป็นผู้พิจารณาเรื่องทั้งมวลอันเกี่ยวกับกิจกรรมศาสนาตลอดจนเรื่องเฉพาะบุคคลหรือเรื่องของส่วนรวมนอกจากว่าจะเป็นเรื่องที่ต้องเสนอธรรมสภาแห่งชาติ</w:t>
      </w:r>
      <w:r>
        <w:rPr>
          <w:cs/>
        </w:rPr>
        <w:t xml:space="preserve"> </w:t>
      </w:r>
      <w:r w:rsidR="00B934ED" w:rsidRPr="0072042F">
        <w:rPr>
          <w:cs/>
        </w:rPr>
        <w:t>ธรรมสภาแห่งชาติจะเป็นสถาบันสูงสุดในประเทศที่จะพิจารณาปัญหาต่างๆ</w:t>
      </w:r>
      <w:r>
        <w:rPr>
          <w:cs/>
        </w:rPr>
        <w:t xml:space="preserve"> </w:t>
      </w:r>
      <w:r w:rsidR="00B934ED" w:rsidRPr="0072042F">
        <w:rPr>
          <w:cs/>
        </w:rPr>
        <w:t>ที่ธรรมสภาท้องถิ่นไม่อาจแก้ไขได้</w:t>
      </w:r>
      <w:r>
        <w:rPr>
          <w:cs/>
        </w:rPr>
        <w:t xml:space="preserve"> </w:t>
      </w:r>
      <w:r w:rsidR="00B934ED" w:rsidRPr="0072042F">
        <w:rPr>
          <w:cs/>
        </w:rPr>
        <w:t>ธรรมสภาแห่งชาติจะพิจารณาปัญหาเกี่ยวกับผลประโยชน์ของท้องถิ่นหรือของชาติ</w:t>
      </w:r>
      <w:r>
        <w:rPr>
          <w:cs/>
        </w:rPr>
        <w:t xml:space="preserve"> </w:t>
      </w:r>
      <w:r w:rsidR="00B934ED" w:rsidRPr="0072042F">
        <w:rPr>
          <w:cs/>
        </w:rPr>
        <w:t>กิจการของชาติมิใช่หมายถึงเรื่องต่างๆ</w:t>
      </w:r>
      <w:r>
        <w:rPr>
          <w:cs/>
        </w:rPr>
        <w:t xml:space="preserve"> </w:t>
      </w:r>
      <w:r w:rsidR="00B934ED" w:rsidRPr="0072042F">
        <w:rPr>
          <w:cs/>
        </w:rPr>
        <w:t>ที่เป็นรูปทางการเมืองเพราะว่ามิตรของพระผู้เป็นเจ้าในทั่วไปถูกห้ามเด็ดขาดมิให้ยุ่งเกี่ยวกับกิจการทางการเมืองไม่ว่าจะโดยประการใดก็ตามแต่อนุญาตในเรื่องต่างๆ</w:t>
      </w:r>
      <w:r>
        <w:rPr>
          <w:cs/>
        </w:rPr>
        <w:t xml:space="preserve"> </w:t>
      </w:r>
      <w:r w:rsidR="00B934ED" w:rsidRPr="0072042F">
        <w:rPr>
          <w:cs/>
        </w:rPr>
        <w:t>ที่เกี่ยวกับธุรกิจทางธรรมของกลุ่มบาไฮศาสนิกชนในประเทศนั้น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อย่างไรก็ตามความกลมเกลียวอย่างเต็มที่ทั้งความร่วมมือกันของธรรมสภาส่วนท้องถิ่นต่างๆ</w:t>
      </w:r>
      <w:r>
        <w:rPr>
          <w:cs/>
        </w:rPr>
        <w:t xml:space="preserve"> </w:t>
      </w:r>
      <w:r w:rsidR="00B934ED" w:rsidRPr="0072042F">
        <w:rPr>
          <w:cs/>
        </w:rPr>
        <w:t>และสมาชิกเองโดยเฉพาะอย่างยิ่งระหว่างธรรมสภาท้องถิ่นด้วยกันและระหว่างธรรมสภาแห่งชาติเป็นสิ่งสำคัญยิ่งเพราะสิ่งนี้เป็นเครื่องยังความสามัคคีแก่ศาสนา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ความเป็นกลุ่มเป็นก้อนของมิตรทั้งหลายทำให้ภารกิจทางธรรมของพระองค์ผู้เป็นที่รักเต็มเม็ดเต็มหน่วยรวดเร็วและไม่ผิดพลา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t>"</w:t>
      </w:r>
      <w:r w:rsidR="00B934ED" w:rsidRPr="0072042F">
        <w:rPr>
          <w:cs/>
        </w:rPr>
        <w:t>ธรรมสภาบาไฮไม่ว่าอยู่ในระดับท้องถิ่นหรือระดับชาติต่างก็เป็นฐานแห่งความเข้มแข็งสภายุติธรรมแห่งสากลที่จะก่อตั้งขึ้นในอนาคต</w:t>
      </w:r>
      <w:r>
        <w:t xml:space="preserve">... </w:t>
      </w:r>
      <w:r w:rsidR="00B934ED" w:rsidRPr="0072042F">
        <w:rPr>
          <w:cs/>
        </w:rPr>
        <w:t>ยุคสมัยแห่งการเปลี่ยนแปลงนี้จะสิ้นสุดลงมิได้หากปราศจากการทำหน้าที่อย่างแข็งขันด้วยความสามัคคีกลมเกลียวกันของธรรมสภาบาไฮ</w:t>
      </w:r>
      <w:r>
        <w:t xml:space="preserve">... </w:t>
      </w:r>
      <w:r w:rsidR="00B934ED" w:rsidRPr="0072042F">
        <w:rPr>
          <w:cs/>
        </w:rPr>
        <w:t>จงระลึกไว้ว่าหลักการของศาสนาไม่ใช่การใช้อำนาจเผด็จการ</w:t>
      </w:r>
      <w:r>
        <w:rPr>
          <w:cs/>
        </w:rPr>
        <w:t xml:space="preserve"> </w:t>
      </w:r>
      <w:r w:rsidR="00B934ED" w:rsidRPr="0072042F">
        <w:rPr>
          <w:cs/>
        </w:rPr>
        <w:t>จุดสำคัญของศาสนาอยู่ที่การมีสัมพันธภาพที่อ่อนน้อมเข้าหากันไม่ใช้อำนาจอย่างปราศจากหลักเกณฑ์แต่ต้องมีน้ำใจกว้างขวางตรงไปตรงมาและปรึกษาหารือกันด้วยไมตรีจิตเปี่ยมด้วยความรักใคร่กัน</w:t>
      </w:r>
      <w:r>
        <w:rPr>
          <w:cs/>
        </w:rPr>
        <w:t xml:space="preserve"> </w:t>
      </w:r>
      <w:r w:rsidR="00B934ED" w:rsidRPr="0072042F">
        <w:rPr>
          <w:cs/>
        </w:rPr>
        <w:t>การใดก็ตามที่กระทำโดยขาดแนววิถีบาไฮโดยแท้ตามที่กล่าวมาแล้วย่อมจะไม่มีผลประสานหลักการระหว่างความเมตตาปราณีกับความเป็นธรรมระหว่างอิสรภาพกับการยอมจำนนระหว่างความศักดิ์สิทธิ์แห่งสิทธิส่วนบุคคลกับการยินยอมโดยสมัครใจระหว่างความระวังระไวความพินิจพิเคราะห์ความสุขุมคัมภีร์ภาพกับไมตรีจิตมิตรภาพความมีน้ำใสใจจริงและความกล้าหาญได้</w:t>
      </w:r>
      <w:r w:rsidR="00050F45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551609" w:rsidRDefault="00C376E2" w:rsidP="005573F7">
      <w:pPr>
        <w:pStyle w:val="Indented1cmLandR"/>
      </w:pPr>
      <w:r>
        <w:t>"</w:t>
      </w:r>
      <w:r w:rsidR="00B934ED" w:rsidRPr="0072042F">
        <w:rPr>
          <w:cs/>
        </w:rPr>
        <w:t>องค์กรที่เชื่อมและประสานธรรมสภาบาไฮท้องถิ่นทุกแห่งในประเทศเข้าด้วยกันได้แก่ธรรมสภาบาไฮแห่งชาติซึ่งประกอบด้วยคณะบุคคลที่ได้รับการเลือกตั้งเก้าท่าน</w:t>
      </w:r>
      <w:r>
        <w:rPr>
          <w:cs/>
        </w:rPr>
        <w:t xml:space="preserve"> </w:t>
      </w:r>
      <w:r w:rsidR="00B934ED" w:rsidRPr="0072042F">
        <w:rPr>
          <w:cs/>
        </w:rPr>
        <w:t>มีการเลือกตั้งคณะกรรมการธรรมสภาบาไฮแห่งชาติในวาระการประชุมแห่งชาติประจำปี</w:t>
      </w:r>
      <w:r>
        <w:rPr>
          <w:cs/>
        </w:rPr>
        <w:t xml:space="preserve"> </w:t>
      </w:r>
      <w:r w:rsidR="00B934ED" w:rsidRPr="0072042F">
        <w:rPr>
          <w:cs/>
        </w:rPr>
        <w:t>ผู้เข้าร่วมประชุมเลือกตั้งคือผู้แทนบาไฮที่ผ่านการรับเลือกให้เป็นผู้แทนจากชุมชนบาไฮทั่วประเทศ</w:t>
      </w:r>
      <w:r>
        <w:rPr>
          <w:cs/>
        </w:rPr>
        <w:t xml:space="preserve"> </w:t>
      </w:r>
      <w:r w:rsidR="00B934ED" w:rsidRPr="0072042F">
        <w:rPr>
          <w:cs/>
        </w:rPr>
        <w:t>บาไฮศาสนิกชนวัยผู้ใหญ่</w:t>
      </w:r>
      <w:r>
        <w:rPr>
          <w:cs/>
        </w:rPr>
        <w:t xml:space="preserve"> </w:t>
      </w:r>
      <w:r w:rsidR="00B934ED" w:rsidRPr="0072042F">
        <w:rPr>
          <w:cs/>
        </w:rPr>
        <w:t>(ตั้งแต่</w:t>
      </w:r>
      <w:r>
        <w:rPr>
          <w:cs/>
        </w:rPr>
        <w:t xml:space="preserve"> </w:t>
      </w:r>
      <w:r w:rsidR="00B934ED" w:rsidRPr="0072042F">
        <w:rPr>
          <w:cs/>
        </w:rPr>
        <w:t>21</w:t>
      </w:r>
      <w:r>
        <w:rPr>
          <w:cs/>
        </w:rPr>
        <w:t xml:space="preserve"> </w:t>
      </w:r>
      <w:r w:rsidR="00B934ED" w:rsidRPr="0072042F">
        <w:rPr>
          <w:cs/>
        </w:rPr>
        <w:t>ปีขึ้นไป)</w:t>
      </w:r>
      <w:r>
        <w:rPr>
          <w:cs/>
        </w:rPr>
        <w:t xml:space="preserve"> </w:t>
      </w:r>
      <w:r w:rsidR="00B934ED" w:rsidRPr="0072042F">
        <w:rPr>
          <w:cs/>
        </w:rPr>
        <w:t>ที่แสดงตนเป็นบาไฮในชุมชนที่มีธรรมสภาบาไฮท้องถิ่นเป็นผู้มีสิทธิเลือกผู้แทนจากท้องถิ่นของเขา</w:t>
      </w:r>
      <w:r>
        <w:rPr>
          <w:cs/>
        </w:rPr>
        <w:t xml:space="preserve"> </w:t>
      </w:r>
      <w:r w:rsidR="00B934ED" w:rsidRPr="0072042F">
        <w:rPr>
          <w:cs/>
        </w:rPr>
        <w:t>จำนวนผู้แทนที่เข้าร่วมประชุมบาไฮแห่งชาตินั้นจัดสรรให้แต่ละชุมชนโดยถือตามสัดส่วนความหน่าแน่นของบาไฮในแต่ละชุมชน</w:t>
      </w:r>
      <w:r>
        <w:rPr>
          <w:cs/>
        </w:rPr>
        <w:t xml:space="preserve">  </w:t>
      </w:r>
      <w:r w:rsidR="00B934ED" w:rsidRPr="0072042F">
        <w:rPr>
          <w:cs/>
        </w:rPr>
        <w:t>ท่านศาสนภิบาลโชกิ</w:t>
      </w:r>
      <w:r>
        <w:rPr>
          <w:cs/>
        </w:rPr>
        <w:t xml:space="preserve"> </w:t>
      </w:r>
      <w:r w:rsidR="00B934ED" w:rsidRPr="0072042F">
        <w:rPr>
          <w:cs/>
        </w:rPr>
        <w:t>เอฟเฟนดิ</w:t>
      </w:r>
      <w:r>
        <w:t xml:space="preserve"> </w:t>
      </w:r>
      <w:r w:rsidR="00B934ED" w:rsidRPr="0072042F">
        <w:rPr>
          <w:cs/>
        </w:rPr>
        <w:t>เป็นผู้กำหนดจำนวนผู้แทนบาไฮให้แต่ละประเทศ</w:t>
      </w:r>
      <w:r>
        <w:rPr>
          <w:cs/>
        </w:rPr>
        <w:t xml:space="preserve"> </w:t>
      </w:r>
      <w:r w:rsidR="00B934ED" w:rsidRPr="0072042F">
        <w:rPr>
          <w:cs/>
        </w:rPr>
        <w:t>(ปัจจุบันตกเป็นหน้าที่ของสภายุติธรรมแห่งสากล)</w:t>
      </w:r>
      <w:r>
        <w:rPr>
          <w:cs/>
        </w:rPr>
        <w:t xml:space="preserve"> </w:t>
      </w:r>
      <w:r w:rsidR="00B934ED" w:rsidRPr="0072042F">
        <w:rPr>
          <w:cs/>
        </w:rPr>
        <w:t>จากนั้นธรรมสภาบาไฮแห่งชาติก็จะจัดสรรจำนวนผู้แทนบาไฮให้แก่ชุมชนแต่ละแห่งโดยถือความหนาแน่นของบาไฮเป็นหลัก</w:t>
      </w:r>
      <w:r>
        <w:rPr>
          <w:cs/>
        </w:rPr>
        <w:t xml:space="preserve"> </w:t>
      </w:r>
      <w:r w:rsidR="00B934ED" w:rsidRPr="0072042F">
        <w:rPr>
          <w:cs/>
        </w:rPr>
        <w:t>ตามปกติจะมีการประบาไฮแห่งชาติในช่วงระหว่างเทศกาลเรซวาน</w:t>
      </w:r>
      <w:r>
        <w:t xml:space="preserve"> </w:t>
      </w:r>
      <w:r w:rsidR="00B934ED" w:rsidRPr="0072042F">
        <w:rPr>
          <w:cs/>
        </w:rPr>
        <w:t>(มีระยะเวลา</w:t>
      </w:r>
      <w:r>
        <w:rPr>
          <w:cs/>
        </w:rPr>
        <w:t xml:space="preserve"> </w:t>
      </w:r>
      <w:r w:rsidR="00B934ED" w:rsidRPr="0072042F">
        <w:rPr>
          <w:cs/>
        </w:rPr>
        <w:t>12</w:t>
      </w:r>
      <w:r>
        <w:t xml:space="preserve"> </w:t>
      </w:r>
      <w:r w:rsidR="00B934ED" w:rsidRPr="0072042F">
        <w:rPr>
          <w:cs/>
        </w:rPr>
        <w:t>วันเริ่มตั้งแต่วันที่</w:t>
      </w:r>
      <w:r>
        <w:rPr>
          <w:cs/>
        </w:rPr>
        <w:t xml:space="preserve"> </w:t>
      </w:r>
      <w:r w:rsidR="00B934ED" w:rsidRPr="0072042F">
        <w:rPr>
          <w:cs/>
        </w:rPr>
        <w:t>21เมษายน)</w:t>
      </w:r>
      <w:r>
        <w:rPr>
          <w:cs/>
        </w:rPr>
        <w:t xml:space="preserve"> </w:t>
      </w:r>
      <w:r w:rsidR="00B934ED" w:rsidRPr="0072042F">
        <w:rPr>
          <w:cs/>
        </w:rPr>
        <w:t>ซึ่งเป็นวันคล้ายวันที่พระบาฮาอุลลาห์ประกาศศาสนาในสวนเรซวานใกล้กรุงแบกแดด</w:t>
      </w:r>
      <w:r>
        <w:rPr>
          <w:cs/>
        </w:rPr>
        <w:t xml:space="preserve"> </w:t>
      </w:r>
      <w:r w:rsidR="00B934ED" w:rsidRPr="0072042F">
        <w:rPr>
          <w:cs/>
        </w:rPr>
        <w:t>การรับรองผู้แทนบาไฮตกเป็นภาระของธรรมสภาบาไฮแห่งชาติ</w:t>
      </w:r>
    </w:p>
    <w:p w:rsidR="00551609" w:rsidRDefault="00551609" w:rsidP="005573F7">
      <w:pPr>
        <w:pStyle w:val="Indented1cmLandR"/>
      </w:pPr>
    </w:p>
    <w:p w:rsidR="00A27DB5" w:rsidRDefault="00050F45" w:rsidP="005573F7">
      <w:pPr>
        <w:pStyle w:val="Indented1cmLandR"/>
      </w:pPr>
      <w:r>
        <w:t>"</w:t>
      </w:r>
      <w:r w:rsidRPr="00050F45">
        <w:rPr>
          <w:cs/>
        </w:rPr>
        <w:t>การประชุมบาไฮแห่งชาติเป็นโอกาสที่บาไฮจะทำความเข้าใจกับศาสนกิจบาไฮ พร้อมกันนั้นก็จะได้รับทราบกิจกรรมบาไฮระดับชาติและระดับท้องถิ่นในรอบปีที่เพิ่งผ่านพ้นไป ผู้แทนบาไฮมิได้มีภาระหน้าที่เพียงแต่มาร่วมประชุมเลือกตั้งกรรมการธรรมสภาแห่งชาติชุดใหม่เท่านั้น หากยังจะต้องทำหน้าที่ในฐานะที่เป็นคณะบุคคลที่ทำหน้าที่ให้คำปรึกษาหารือ คณะกรรมการ</w:t>
      </w:r>
    </w:p>
    <w:p w:rsidR="00050F45" w:rsidRDefault="00050F45" w:rsidP="005573F7">
      <w:pPr>
        <w:pStyle w:val="Indented1cmLandR"/>
      </w:pPr>
    </w:p>
    <w:p w:rsidR="0061730A" w:rsidRPr="0072042F" w:rsidRDefault="00050F45" w:rsidP="005573F7">
      <w:pPr>
        <w:pStyle w:val="Indented1cmLandR"/>
      </w:pPr>
      <w:r>
        <w:t>"</w:t>
      </w:r>
      <w:r w:rsidR="00B934ED" w:rsidRPr="0072042F">
        <w:rPr>
          <w:cs/>
        </w:rPr>
        <w:t>ธรรมสภาบาไฮแห่งชาติมีหน้าที่ต้องพิจารณาข้อเสนอแนะของผู้แทนบาไฮอย่างระเอียดรอบคอบ</w:t>
      </w:r>
      <w:r w:rsidR="00C376E2"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อธิบายความสัมพันธ์ที่ธรรมสภาบาไฮแห่งชาติมีต่อธรรมสภาบาไฮแห่งท้องถิ่นและบาไฮศาสนิกชนในประเทศไว้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กี่ยวกับการจัดตั้งธรรมสภาบาไฮแห่งชาติจำเป็นอย่างยิ่งที่ทุกประเทศที่มีภาวะสงบราบรื่นประกอบกับมีจำนวนบาไฮศาสนิกชนมากเพียงพอแล้วจะต้องทำการจัดตั้งธรรมสภาบาไฮแห่งชาติซึ่งจะทำหน้าที่เป็นตัวแทนบาไฮทั้งประเทศขึ้นในทันที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ธรรมสภาบาไฮแห่งชาติได้รับการจัดตั้งขึ้นเพื่อใช้เป็นองค์กรสำหรับปรึกษาหารือหาทางกระตุ้นเชื่อมโยงและประสานศาสนกิจของบาไฮและของธรรมสภาบาไฮแห่งท้องถิ่น</w:t>
      </w:r>
      <w:r>
        <w:rPr>
          <w:cs/>
        </w:rPr>
        <w:t xml:space="preserve"> </w:t>
      </w:r>
      <w:r w:rsidR="00B934ED" w:rsidRPr="0072042F">
        <w:rPr>
          <w:cs/>
        </w:rPr>
        <w:t>นอกจากนี้ยังเป็นหน่วยงานที่ติดต่อกับดินแดนศักดิ์สิทธิ์อย่างใกล้ชิดสม่ำเสมอทั้งยังทำหน้าที่วางมาตรการอำนวยงานด้</w:t>
      </w:r>
      <w:r w:rsidR="00FF6576" w:rsidRPr="0072042F">
        <w:rPr>
          <w:cs/>
        </w:rPr>
        <w:t>านศาสนกิจโดยทั่วไปในประเทศนั้นๆ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5573F7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นอกเหนือจากนี้ธรรมสภาบาไฮแห่งชาติซึ่งจะมีชื่อเรียกตามบทบาทที่พัฒนาในวาระโอกาสต่อไปว่า</w:t>
      </w:r>
      <w:r>
        <w:rPr>
          <w:cs/>
        </w:rPr>
        <w:t xml:space="preserve"> "</w:t>
      </w:r>
      <w:r w:rsidR="00B934ED" w:rsidRPr="0072042F">
        <w:rPr>
          <w:cs/>
        </w:rPr>
        <w:t>สภายุติธรรมแห่งชาติ</w:t>
      </w:r>
      <w:r>
        <w:rPr>
          <w:cs/>
        </w:rPr>
        <w:t xml:space="preserve">" </w:t>
      </w:r>
      <w:r w:rsidR="00B934ED" w:rsidRPr="0072042F">
        <w:rPr>
          <w:cs/>
        </w:rPr>
        <w:t>(เป็นองค์กรเดียวกันกับที่พระอับดุลบาฮาระบุไว้ในพินัยกรรมว่า</w:t>
      </w:r>
      <w:r>
        <w:rPr>
          <w:cs/>
        </w:rPr>
        <w:t xml:space="preserve"> "</w:t>
      </w:r>
      <w:r w:rsidR="00B934ED" w:rsidRPr="0072042F">
        <w:rPr>
          <w:cs/>
        </w:rPr>
        <w:t>สภายุติธรรมระดับสอง</w:t>
      </w:r>
      <w:r>
        <w:rPr>
          <w:cs/>
        </w:rPr>
        <w:t>"</w:t>
      </w:r>
      <w:r w:rsidR="00B934ED" w:rsidRPr="0072042F">
        <w:rPr>
          <w:cs/>
        </w:rPr>
        <w:t>)</w:t>
      </w:r>
      <w:r>
        <w:rPr>
          <w:cs/>
        </w:rPr>
        <w:t xml:space="preserve"> </w:t>
      </w:r>
      <w:r w:rsidR="00B934ED" w:rsidRPr="0072042F">
        <w:rPr>
          <w:cs/>
        </w:rPr>
        <w:t>จะมีหน้าที่ตามพินัยกรรมซึ่งเป็นคำสั่งเสียสุดท้ายของพระอับดุลบาฮาให้มีหน้าที่ซึ่งมีความสำคัญไม่น้อยกว่าอันแรกนั่นก็คือจะทำหน้าที่เลือกตั้งกรรมการสภายุติธรรมแห่งสากลร่วมกับธรรมสภาบาไฮแห่ง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ทั่วโลก</w:t>
      </w:r>
      <w:r>
        <w:rPr>
          <w:cs/>
        </w:rPr>
        <w:t xml:space="preserve"> </w:t>
      </w:r>
      <w:r w:rsidR="00B934ED" w:rsidRPr="0072042F">
        <w:rPr>
          <w:cs/>
        </w:rPr>
        <w:t>สภายุติธรรมแห่งสากลอยู่ในฐานะสภาสูงสุดมีหน้าที่แนะนำจัดวางและประสานงานศาสนกิจทั่วโลก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ในระหว่างที่รอการจัดตั้งสภายุติธรรมแห่งสากลจะต้องมีการเลือกตั้งธรรมสภาบาไฮแห่งชาติใหม่ทุกปี</w:t>
      </w:r>
      <w:r>
        <w:rPr>
          <w:cs/>
        </w:rPr>
        <w:t xml:space="preserve"> </w:t>
      </w:r>
      <w:r w:rsidR="00B934ED" w:rsidRPr="0072042F">
        <w:rPr>
          <w:cs/>
        </w:rPr>
        <w:t>หน้าที่ของธรรมสภาบาไฮแห่งชาตินั้นหนักยิ่งดังจะเห็นได้จากภาระหน้าที่ที่ธรรมสภาบาไฮแห่งชาติมีต่อธรรมสภาบาไฮแห่งท้องถิ่นด้านการแนะแนวศาสนกิจให้บาไฮศาสนกิจชนนำไปปฏิบัติ</w:t>
      </w:r>
      <w:r>
        <w:rPr>
          <w:cs/>
        </w:rPr>
        <w:t xml:space="preserve"> </w:t>
      </w:r>
      <w:r w:rsidR="00B934ED" w:rsidRPr="0072042F">
        <w:rPr>
          <w:cs/>
        </w:rPr>
        <w:t>ป้องกันมิให้ภัยพิบัติเกิดขึ้นแก่ศาสนาทั้งยังต้องควบคุมและอำนวยงานศาสนกิจโดยทั่วไปให้ดำเนินไปอย่างราบรื่นด้วย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งานชิ้นสำคัญๆ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ที่มีผลต่อศาสนาในประเทศเช่น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การแปล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การพิมพ์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สักการะสถาน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ครงการเผยแพร่ศาสนาและงานอื่นที่มีผลต่อชุมชนซึ่งโดยลักษณะแล้วไม่ใช่งานระดับท้องถิ่นงานเหล่านี้ต้องอยู่ภายใต้การควบคุมดูแลของธรรมสภาบาไฮแห่งชาติอย่างใกล้ชิด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เมื่อขอบข่ายของงานมีแง่มุมต่างๆ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ที่กล่าวมานี้จึงจำเป็นที่ธรรมสภาบาไฮแห่งชาติจะต้องแต่งตั้งคณะอนุกรรมการในลักษณะเดียวกันกับของธรรมสภาบาไฮแห่งท้องถิ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ณะอนุกรรมการนี้ประกอบด้วยบาไฮศาสนิกชนภายในประเทศเป็นคณะบุคคลที่ธรรมสภาบาไฮแห่งชาติพิจารณาแต่งตั้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่วนความสัมพันธ์ระหว่างคณะอนุกรรมการของธรรมสภาบาไฮแห่งชาติที่มีต่อธรรมสภาบาไฮแห่งชาตินั้นก็คงเหมือนกับที่คณะอนุกรรมการของธรรมสภาแห่งท้องถิ่นมีต่อธรรมสภาบาไฮแห่งท้องถิ่นนั่นเอ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เหนือจากนี้ธรรมสภาบาไฮแห่งชาติยังมีหน้าที่ชี้ขาดว่าภาระเรื่องใดบ้างที่อยู่ในระดับท้องถิ่นสมควรให้ตกอยู่ในดุลยพินิจของธรรมสภาบาไฮแห่งท้องถิ่นหากเป็นเรื่องที่ควรแก่การได้รับการเอาใจใส่เป็นพิเศษธรรมสภาบาไฮแห่งชาติก็จะรับภาระเรื่องนั้นไว้พิจารณาดำเนินการเอ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ื่อพิทักษ์ศาสนาที่เราทั้งหลายเทิดทูนบูชาอุทิศตนรับใช้ธรรมสภาบาไฮแห่งชาติที่ได้รับการเลือกตั้งจากผู้แทนบาไฮในที่ประชุมบาไฮแห่งชาติจึงมีภาระหน้าที่อันหนักหน่วงทางด้านขอคำแนะนำจากผู้แทนบาไฮ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คำแนะนำนี้ผู้แทนบาไฮสามารถให้ได้ทั้งในฐานะเป็นความคิดเห็นส่วนตัวหรือในฐานะเป็นผู้แทน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ข้อแนะนำหรือข้อคิดเห็นที่ได้มานั้นธรรมสภาบาไฮแห่งชาติจะต้องนำมาพิจารณาอย่างละเอียดถี่ถ้วน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ธรรมสภาบาไฮแห่งชาติควรที่จะเปิดเผยความจริงใจให้บรรดาผู้แทนที่เลือกตนขึ้นมาได้รับทราบแผนงาน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ความเอาใจใส่และความคาดหวังที่ธรรมสภาบาไฮแห่งชาติกำหนดไว้ทั้งหมด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พยายามหลีกเลี่ยงอย่าก่อบรรยากาศแห่งความเคลือบแคลงใจมีเงื่อนงำอำพรางหรือการกระทำโดยพลการ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บาไฮแห่งชาติควรจะรายงานให้คณะผู้แทนได้ทราบโครงการที่จะพิจารณาปฏิบัติในปีปัจจุบันจากนั้นจึงนำความคิดเห็นหรือข้อตัดสินของคณะผู้แทนมาพิจารณาโดยสงบด้วยสำนึกอันเปี่ยมด้วยความรับผิดช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ระหว่างการประชุมแห่งชาติดำเนินอยู่และหลังจากที่ผู้แทนได้แยกย้ายกลับไปแล้วธรรมสภาแห่งชาติชุดใหม่ควรจะแสวงหาวิถีทางปลูกฝังความเข้าใจอำนวยความสะดวกในการแลกเปลี่ยนความคิดเห็นกับผู้แทนอย่างสม่ำเสม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ความมั่นใจกับทั้งยังต้องแสดงออกซึ่งความปรารถนาจะรับใช้ให้ความก้าวหน้าบังเกิดแก่สาธุชนด้วยการปฏิบัติให้เห็นเป็นประจักษ์พยาน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EE5AA8" w:rsidP="00EE5AA8">
      <w:pPr>
        <w:pStyle w:val="Indented1cmLandR"/>
      </w:pPr>
      <w:r>
        <w:t>"</w:t>
      </w:r>
      <w:r w:rsidR="00B934ED" w:rsidRPr="0072042F">
        <w:rPr>
          <w:cs/>
        </w:rPr>
        <w:t>อย่างไรก็ดี</w:t>
      </w:r>
      <w:r w:rsidR="00C376E2">
        <w:t xml:space="preserve"> </w:t>
      </w:r>
      <w:r w:rsidR="00B934ED" w:rsidRPr="0072042F">
        <w:rPr>
          <w:cs/>
        </w:rPr>
        <w:t>เนื่องจากมีอุปสรรคเกี่ยวกับการเรียกประชุมบาไฮแห่งชาติบ่อยๆ</w:t>
      </w:r>
      <w:r w:rsidR="00C376E2">
        <w:rPr>
          <w:cs/>
        </w:rPr>
        <w:t xml:space="preserve"> </w:t>
      </w:r>
      <w:r w:rsidR="00B934ED" w:rsidRPr="0072042F">
        <w:rPr>
          <w:cs/>
        </w:rPr>
        <w:t>และการประชุมแต่ละครั้งใช้เวลานาน</w:t>
      </w:r>
      <w:r w:rsidR="00C376E2">
        <w:rPr>
          <w:cs/>
        </w:rPr>
        <w:t xml:space="preserve"> </w:t>
      </w:r>
      <w:r w:rsidR="00B934ED" w:rsidRPr="0072042F">
        <w:rPr>
          <w:cs/>
        </w:rPr>
        <w:t>ดังนั้นจึงจำเป็นที่ธรรมสภาบาไฮแห่งชาติจะต้องยึดถือสิทธิในการตัดสินใจเรื่องราวที่จะมีผลกระทบถึงศาสนา</w:t>
      </w:r>
      <w:r w:rsidR="00C376E2">
        <w:rPr>
          <w:cs/>
        </w:rPr>
        <w:t xml:space="preserve"> </w:t>
      </w:r>
      <w:r w:rsidR="00B934ED" w:rsidRPr="0072042F">
        <w:rPr>
          <w:cs/>
        </w:rPr>
        <w:t>เช่น</w:t>
      </w:r>
      <w:r w:rsidR="00C376E2">
        <w:t xml:space="preserve"> </w:t>
      </w:r>
      <w:r w:rsidR="00B934ED" w:rsidRPr="0072042F">
        <w:rPr>
          <w:cs/>
        </w:rPr>
        <w:t>สิทธิในการตัดสินว่าธรรมสภาบาไฮแห่งท้องถิ่นแห่งใดแห่งหนึ่งได้ปฏิบัติศาสนกิจถูกต้องตามหลักการของศาสนาที่วางไว้ซึ่งเป็นแนวเพื่อยังความเจริญก้าวหน้าหรือไม่เพียงใด</w:t>
      </w:r>
      <w:r w:rsidR="00C376E2">
        <w:rPr>
          <w:cs/>
        </w:rPr>
        <w:t xml:space="preserve"> </w:t>
      </w:r>
      <w:r w:rsidR="00B934ED" w:rsidRPr="0072042F">
        <w:rPr>
          <w:cs/>
        </w:rPr>
        <w:t>เป็นต้น</w:t>
      </w:r>
      <w: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เกี่ยวกับการจัดรายชื่อผู้มีสิทธิในการเลือกตั้งระดับท้องถิ่นซึ่งมีเป็นประจำทุกปี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ความรับผิดชอบเรื่องนี้ตกอยู่กับธรรมสภาบาไฮแห่งท้องถิ่นแต่ละแห่ง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ท่านศาสนภิบาลได้วางแนวเกี่ยวกับร่างระเบียบระดับนี้ไว้ดังนี้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EE5AA8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ในสภาแวดล้อมในปัจจุบันกล่าวอย่างสั้นและได้เนื้อถ้อยกระทงความได้ว่าก่อนที่จะรับว่าบุคคลใดบุคคลหนึ่งเป็นบาไฮหรือไม่นั้นจะต้องพิจารณาความพร้อมของบุคคลนั้นๆ</w:t>
      </w:r>
      <w:r>
        <w:rPr>
          <w:cs/>
        </w:rPr>
        <w:t xml:space="preserve"> </w:t>
      </w:r>
      <w:r w:rsidR="00B934ED" w:rsidRPr="0072042F">
        <w:rPr>
          <w:cs/>
        </w:rPr>
        <w:t>ในด้านต่างๆ</w:t>
      </w:r>
      <w:r>
        <w:rPr>
          <w:cs/>
        </w:rPr>
        <w:t xml:space="preserve"> </w:t>
      </w:r>
      <w:r w:rsidR="00B934ED" w:rsidRPr="0072042F">
        <w:rPr>
          <w:cs/>
        </w:rPr>
        <w:t>ต่อไปนี้คือ</w:t>
      </w:r>
      <w:r>
        <w:rPr>
          <w:cs/>
        </w:rPr>
        <w:t xml:space="preserve">  </w:t>
      </w:r>
      <w:r w:rsidR="00B934ED" w:rsidRPr="0072042F">
        <w:rPr>
          <w:cs/>
        </w:rPr>
        <w:t>เขาผู้นั้นจะต้องยอมรับนับถือสถานะของพระบ๊อบของพระบาฮาอุลลาห์และของพระอับดุลบาฮาซึ่งเป็นพระผู้เป็นบาไฮศาสนิกชนตัวอย่างเป็นการยอมรับตามที่ระบุไว้ในพิธีกรรมและคำสั่งเสียของพระอับดุลบาฮา</w:t>
      </w:r>
      <w:r>
        <w:rPr>
          <w:cs/>
        </w:rPr>
        <w:t xml:space="preserve"> </w:t>
      </w:r>
      <w:r w:rsidR="00B934ED" w:rsidRPr="0072042F">
        <w:rPr>
          <w:cs/>
        </w:rPr>
        <w:t>ประการที่สองเขาจะต้องยอมรับและศิโรราบต่อพระธรรมที่พระบ๊อบพระบาฮาอุลลาห์และพระอับดุลบาฮาได้</w:t>
      </w:r>
      <w:r w:rsidR="00223FEF" w:rsidRPr="0072042F">
        <w:rPr>
          <w:cs/>
        </w:rPr>
        <w:t>เขียน</w:t>
      </w:r>
      <w:r w:rsidR="00B934ED" w:rsidRPr="0072042F">
        <w:rPr>
          <w:cs/>
        </w:rPr>
        <w:t>เป็นคำสั่งสอนไว้</w:t>
      </w:r>
      <w:r>
        <w:rPr>
          <w:cs/>
        </w:rPr>
        <w:t xml:space="preserve"> </w:t>
      </w:r>
      <w:r w:rsidR="00B934ED" w:rsidRPr="0072042F">
        <w:rPr>
          <w:cs/>
        </w:rPr>
        <w:t>ประการที่สามเขาจะต้องซื่อสัตย์และยึดถือคำสั่งทุกวลีที่พระอับดุลบาฮาระบุไว้ในพิธีกรรมอย่างเคร่งครัด</w:t>
      </w:r>
      <w:r>
        <w:rPr>
          <w:cs/>
        </w:rPr>
        <w:t xml:space="preserve"> </w:t>
      </w:r>
      <w:r w:rsidR="00B934ED" w:rsidRPr="0072042F">
        <w:rPr>
          <w:cs/>
        </w:rPr>
        <w:t>ประการที่สี่เขาจะต้องติดต่อกับสถาบันบาไฮด้วยความเข้าใจในระเบียบบริหารตามรูปแบบที่วางไว้ให้ในปัจจุบันนี้</w:t>
      </w:r>
      <w:r>
        <w:rPr>
          <w:cs/>
        </w:rPr>
        <w:t xml:space="preserve"> </w:t>
      </w:r>
      <w:r w:rsidR="00B934ED" w:rsidRPr="0072042F">
        <w:rPr>
          <w:cs/>
        </w:rPr>
        <w:t>เหล่านี้คือสิ่งที่ข้าพเจ้าคิดว่าควรจำนำมาพิจารณาไตร่ตรองในเบื้องแรกด้วยใจที่เป็นธรรมให้แน่ก่อนที่จะตัดสินใจรับบุคคลนั้นเป็นบาไฮ</w:t>
      </w:r>
      <w:r>
        <w:rPr>
          <w:cs/>
        </w:rPr>
        <w:t>"</w:t>
      </w:r>
    </w:p>
    <w:p w:rsidR="0061730A" w:rsidRPr="0072042F" w:rsidRDefault="00B934ED" w:rsidP="00EE5AA8">
      <w:pPr>
        <w:pStyle w:val="Indented1cmLandR"/>
        <w:jc w:val="right"/>
      </w:pPr>
      <w:r w:rsidRPr="0072042F">
        <w:rPr>
          <w:cs/>
        </w:rPr>
        <w:t>จากหนังสือหลักการบริหารบาไฮ</w:t>
      </w:r>
      <w:r w:rsidR="00C376E2">
        <w:rPr>
          <w:cs/>
        </w:rPr>
        <w:t xml:space="preserve"> </w:t>
      </w:r>
      <w:r w:rsidRPr="0072042F">
        <w:rPr>
          <w:cs/>
        </w:rPr>
        <w:t>หน้า</w:t>
      </w:r>
      <w:r w:rsidR="00C376E2">
        <w:rPr>
          <w:cs/>
        </w:rPr>
        <w:t xml:space="preserve"> </w:t>
      </w:r>
      <w:r w:rsidRPr="0072042F">
        <w:rPr>
          <w:cs/>
        </w:rPr>
        <w:t>5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พระอับดุลบาฮาได้เขียนเกี่ยวกับการพัฒนาอ</w:t>
      </w:r>
      <w:r w:rsidR="00FF6576" w:rsidRPr="0072042F">
        <w:rPr>
          <w:rFonts w:ascii="Leelawadee" w:hAnsi="Leelawadee" w:cs="Leelawadee"/>
          <w:sz w:val="32"/>
          <w:szCs w:val="32"/>
          <w:cs/>
          <w:lang w:val="en-GB"/>
        </w:rPr>
        <w:t>งค์กรของศาสนาบาไฮไว้อีกดังนี้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มาถึงเรื่องสภายุติธรรมแห่งสากลซึ่งเป็นสภาที่พระผู้เป็นเจ้าทรงมีโองการให้เป็นแหล่งกำเนิดแห่งคุณธรรมความดี</w:t>
      </w:r>
      <w:r>
        <w:rPr>
          <w:cs/>
        </w:rPr>
        <w:t xml:space="preserve"> </w:t>
      </w:r>
      <w:r w:rsidR="00B934ED" w:rsidRPr="0072042F">
        <w:rPr>
          <w:cs/>
        </w:rPr>
        <w:t>ดำรงอยู่ในสถานะที่ปลอดจากความผิดพลาดทั้งปวง</w:t>
      </w:r>
      <w:r>
        <w:rPr>
          <w:cs/>
        </w:rPr>
        <w:t xml:space="preserve"> </w:t>
      </w:r>
      <w:r w:rsidR="00B934ED" w:rsidRPr="0072042F">
        <w:rPr>
          <w:cs/>
        </w:rPr>
        <w:t>สภานี้จะต้องผ่านคะแนนเลือกตั้งซึ่งเป็นคะแนนที่ให้โดยบาไฮศาสนิกชนจากทั่วโลก</w:t>
      </w:r>
      <w:r>
        <w:rPr>
          <w:cs/>
        </w:rPr>
        <w:t xml:space="preserve"> </w:t>
      </w:r>
      <w:r w:rsidR="00B934ED" w:rsidRPr="0072042F">
        <w:rPr>
          <w:cs/>
        </w:rPr>
        <w:t>กรรมการสภายุติธรรมแห่งสากลต้องแสดงออกซึ่งความเกรงกลัวพระผู้เป็นเจ้าเป็นแหล่งแห่งความรู้และความเข้าใจ</w:t>
      </w:r>
      <w:r>
        <w:rPr>
          <w:cs/>
        </w:rPr>
        <w:t xml:space="preserve"> </w:t>
      </w:r>
      <w:r w:rsidR="00B934ED" w:rsidRPr="0072042F">
        <w:rPr>
          <w:cs/>
        </w:rPr>
        <w:t>ต้องเชื่อมั่นในศาสนาของพระผู้เป็นเจ้าเป็นผู้มีความปรารถนาดีต่อมวลมนุษยชาติ</w:t>
      </w:r>
      <w:r>
        <w:rPr>
          <w:cs/>
        </w:rPr>
        <w:t xml:space="preserve"> </w:t>
      </w:r>
      <w:r w:rsidR="00B934ED" w:rsidRPr="0072042F">
        <w:rPr>
          <w:cs/>
        </w:rPr>
        <w:t>สภาที่มีคุณลักษณะดังกล่าวมาข้างต้นนี้คือสภายุติธรรมแห่งสากล</w:t>
      </w:r>
      <w:r>
        <w:rPr>
          <w:cs/>
        </w:rPr>
        <w:t xml:space="preserve"> </w:t>
      </w:r>
      <w:r w:rsidR="00B934ED" w:rsidRPr="0072042F">
        <w:rPr>
          <w:cs/>
        </w:rPr>
        <w:t>ได้มาโดยผ่านการเลือกตั้งจากธรรมสภาบาไฮแห่งชาติต่างๆ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ทั่วโลก</w:t>
      </w:r>
      <w:r>
        <w:rPr>
          <w:cs/>
        </w:rPr>
        <w:t>"</w:t>
      </w:r>
      <w:r>
        <w:t xml:space="preserve"> </w:t>
      </w:r>
      <w:r w:rsidR="00FF6576" w:rsidRPr="0072042F">
        <w:rPr>
          <w:cs/>
        </w:rPr>
        <w:t>–</w:t>
      </w:r>
      <w:r>
        <w:rPr>
          <w:cs/>
        </w:rPr>
        <w:t xml:space="preserve"> </w:t>
      </w:r>
      <w:r w:rsidR="00B934ED" w:rsidRPr="0072042F">
        <w:rPr>
          <w:cs/>
        </w:rPr>
        <w:t>ธรรมสภาบาไฮแห่งชาติจาก</w:t>
      </w:r>
      <w:r>
        <w:rPr>
          <w:cs/>
        </w:rPr>
        <w:t xml:space="preserve"> </w:t>
      </w:r>
      <w:r w:rsidR="00B934ED" w:rsidRPr="0072042F">
        <w:rPr>
          <w:cs/>
        </w:rPr>
        <w:t>56</w:t>
      </w:r>
      <w:r>
        <w:rPr>
          <w:cs/>
        </w:rPr>
        <w:t xml:space="preserve"> </w:t>
      </w:r>
      <w:r w:rsidR="00B934ED" w:rsidRPr="0072042F">
        <w:rPr>
          <w:cs/>
        </w:rPr>
        <w:t>ประเทศทั่วโลกร่วมกันประชุมเลือกตั้งกรรมการสภายุติธรรมแ</w:t>
      </w:r>
      <w:r w:rsidR="00FF6576" w:rsidRPr="0072042F">
        <w:rPr>
          <w:cs/>
        </w:rPr>
        <w:t>ห่งสากลชุดแรกเมื่อปี</w:t>
      </w:r>
      <w:r>
        <w:rPr>
          <w:cs/>
        </w:rPr>
        <w:t xml:space="preserve"> </w:t>
      </w:r>
      <w:r w:rsidR="0018219D" w:rsidRPr="0072042F">
        <w:rPr>
          <w:cs/>
        </w:rPr>
        <w:t>พ</w:t>
      </w:r>
      <w:r>
        <w:rPr>
          <w:cs/>
        </w:rPr>
        <w:t>.</w:t>
      </w:r>
      <w:r w:rsidR="0018219D" w:rsidRPr="0072042F">
        <w:rPr>
          <w:cs/>
        </w:rPr>
        <w:t>ศ</w:t>
      </w:r>
      <w:r>
        <w:rPr>
          <w:cs/>
        </w:rPr>
        <w:t xml:space="preserve">. </w:t>
      </w:r>
      <w:r w:rsidR="00FF6576" w:rsidRPr="0072042F">
        <w:rPr>
          <w:cs/>
        </w:rPr>
        <w:t>2506</w:t>
      </w:r>
      <w:r>
        <w:t xml:space="preserve"> </w:t>
      </w:r>
      <w:r w:rsidR="002C1CD6" w:rsidRPr="0072042F">
        <w:t>(</w:t>
      </w:r>
      <w:r w:rsidR="002C1CD6" w:rsidRPr="0072042F">
        <w:rPr>
          <w:cs/>
        </w:rPr>
        <w:t>ค</w:t>
      </w:r>
      <w:r>
        <w:rPr>
          <w:cs/>
        </w:rPr>
        <w:t>.</w:t>
      </w:r>
      <w:r w:rsidR="002C1CD6" w:rsidRPr="0072042F">
        <w:rPr>
          <w:cs/>
        </w:rPr>
        <w:t>ศ</w:t>
      </w:r>
      <w:r>
        <w:rPr>
          <w:cs/>
        </w:rPr>
        <w:t xml:space="preserve">. </w:t>
      </w:r>
      <w:r w:rsidR="002C1CD6" w:rsidRPr="0072042F">
        <w:t>1963)</w:t>
      </w:r>
      <w:r>
        <w:t xml:space="preserve"> </w:t>
      </w:r>
      <w:r w:rsidR="00FF6576" w:rsidRPr="0072042F">
        <w:t>(</w:t>
      </w:r>
      <w:r w:rsidR="00B934ED" w:rsidRPr="0072042F">
        <w:rPr>
          <w:cs/>
        </w:rPr>
        <w:t>ผู้แปล)</w:t>
      </w:r>
      <w:r>
        <w:rPr>
          <w:cs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สอบถามข้อข้องใจต่างๆ</w:t>
      </w:r>
      <w:r>
        <w:rPr>
          <w:cs/>
        </w:rPr>
        <w:t xml:space="preserve"> </w:t>
      </w:r>
      <w:r w:rsidR="00B934ED" w:rsidRPr="0072042F">
        <w:rPr>
          <w:cs/>
        </w:rPr>
        <w:t>ได้จากสภายุติธรรมแห่งสากลเพราะสถาบันสูงสุดแห่งนี้มีบัญญัติคำสั่งและกฎเกณฑ์ที่มิได้ระบุไว้ในพระคัมภีร์ศักดิ์สิทธิ์</w:t>
      </w:r>
      <w:r>
        <w:rPr>
          <w:cs/>
        </w:rPr>
        <w:t xml:space="preserve"> </w:t>
      </w:r>
      <w:r w:rsidR="00B934ED" w:rsidRPr="0072042F">
        <w:rPr>
          <w:cs/>
        </w:rPr>
        <w:t>ปัญหายุ่งยากต่างๆ</w:t>
      </w:r>
      <w:r>
        <w:rPr>
          <w:cs/>
        </w:rPr>
        <w:t xml:space="preserve"> </w:t>
      </w:r>
      <w:r w:rsidR="00B934ED" w:rsidRPr="0072042F">
        <w:rPr>
          <w:cs/>
        </w:rPr>
        <w:t>ได้รับการแก้ไขให้ลุล่วงไปได้โดยธรรมสภาแห่งนี้</w:t>
      </w:r>
      <w:r>
        <w:rPr>
          <w:cs/>
        </w:rPr>
        <w:t xml:space="preserve"> </w:t>
      </w:r>
      <w:r w:rsidR="00B934ED" w:rsidRPr="0072042F">
        <w:rPr>
          <w:cs/>
        </w:rPr>
        <w:t>มีท่านศาสนภิบาลเป็นกรรมการกิติมศักดิ์ประจำตลอดชีพหากท่านศาสนภิบาลไม่สามารถไปร่วมให้คำปรึกษาหารือในวาระการประชุมของสภายุติธรรมแห่งสากลได้ท่านจะแต่งตั้งให้มีผู้แทนไปร่วมประชุมด้วยเป็นคราวๆ</w:t>
      </w:r>
      <w:r>
        <w:rPr>
          <w:cs/>
        </w:rPr>
        <w:t xml:space="preserve"> </w:t>
      </w:r>
      <w:r w:rsidR="00B934ED" w:rsidRPr="0072042F">
        <w:rPr>
          <w:cs/>
        </w:rPr>
        <w:t>ไป</w:t>
      </w:r>
      <w:r>
        <w:rPr>
          <w:cs/>
        </w:rPr>
        <w:t xml:space="preserve">... </w:t>
      </w:r>
      <w:r w:rsidR="00B934ED" w:rsidRPr="0072042F">
        <w:rPr>
          <w:cs/>
        </w:rPr>
        <w:t>สภายุติธรรมแห่งสากลทำหน้าที่ออกกฎหมายส่วนรัฐบาลทำหน้าที่ให้กฎหมายนั้นมีผลบังคับใช้กับราษฎร</w:t>
      </w:r>
      <w:r>
        <w:rPr>
          <w:cs/>
        </w:rPr>
        <w:t xml:space="preserve"> </w:t>
      </w:r>
      <w:r w:rsidR="00B934ED" w:rsidRPr="0072042F">
        <w:rPr>
          <w:cs/>
        </w:rPr>
        <w:t>สถาบันที่บัญญัติกฎหมายจะต้องส่งเสริมสถาบันที่ทำหน้าที่บริหารในขณะเดียวกันสถาบันที่บริหารก็ต้องอนุเคราะห์ช่วยเหลือสภานิติบัญญัติด้วย</w:t>
      </w:r>
      <w:r>
        <w:rPr>
          <w:cs/>
        </w:rPr>
        <w:t xml:space="preserve"> </w:t>
      </w:r>
      <w:r w:rsidR="00B934ED" w:rsidRPr="0072042F">
        <w:rPr>
          <w:cs/>
        </w:rPr>
        <w:t>ด้วยวิธีนี้จึงจะบังเกิดความสามัคคีร่วมแรงกันระหว่างอำนาจทั้งสองพื้นฐานของความเป็นธรรมและความยุติธรรมจึงจะมั่นคงแข็งแรงยังให้ความสงบสุขบังเกิดแก่มนุษยชาติในทุกภาคพื้นของโลกเปรียบประดุจดังได้สถิตในสถานพิมานแม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573F7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ศาสนิกชนทุกคนจะต้องยึดถือพระมหาคัมภีร์</w:t>
      </w:r>
      <w:r>
        <w:rPr>
          <w:cs/>
        </w:rPr>
        <w:t xml:space="preserve"> </w:t>
      </w:r>
      <w:r w:rsidR="00B934ED" w:rsidRPr="0072042F">
        <w:rPr>
          <w:cs/>
        </w:rPr>
        <w:t>(อัคดัส)</w:t>
      </w:r>
      <w:r>
        <w:rPr>
          <w:cs/>
        </w:rPr>
        <w:t xml:space="preserve"> </w:t>
      </w:r>
      <w:r w:rsidR="00B934ED" w:rsidRPr="0072042F">
        <w:rPr>
          <w:cs/>
        </w:rPr>
        <w:t>หากหาคำตอบจากพระคัมภีร์ไม่ได้ต้องสอบไปยังสภายุติธรรมแห่งสากลแนวคำตอบจากสภายุติธรรมแห่งสากลไม่ว่าจะได้มาจากการลงมติเป็นเอกฉันท์หรือโดยคะแนนเสียงข้างมากก็ดีถือว่าเป็นความจริงเป็นพระประสงค์ของพระผู้เป็นเจ้าเองทีเดียว</w:t>
      </w:r>
      <w:r>
        <w:rPr>
          <w:cs/>
        </w:rPr>
        <w:t xml:space="preserve"> </w:t>
      </w:r>
      <w:r w:rsidR="00B934ED" w:rsidRPr="0072042F">
        <w:rPr>
          <w:cs/>
        </w:rPr>
        <w:t>ใครก็ตามที่ดึงดันหันเหไปจากแนวทางที่วางไว้จะได้ชื่อว่าเป็นผู้ก่อความแตกแยกแสดงเจตนามุ่งร้ายและได้หันหลังให้กับพระกติกาของพระผู้เป็นเจ้า</w:t>
      </w:r>
      <w:r>
        <w:rPr>
          <w:cs/>
        </w:rPr>
        <w:t>"</w:t>
      </w:r>
    </w:p>
    <w:p w:rsidR="0061730A" w:rsidRPr="0072042F" w:rsidRDefault="00B934ED" w:rsidP="005573F7">
      <w:pPr>
        <w:pStyle w:val="Indented1cmLandR"/>
        <w:jc w:val="right"/>
      </w:pPr>
      <w:r w:rsidRPr="0072042F">
        <w:rPr>
          <w:cs/>
        </w:rPr>
        <w:t>จากหนังสือพินัยกรรมและคำสั่งเสียของ</w:t>
      </w:r>
      <w:r w:rsidR="005573F7">
        <w:br/>
      </w:r>
      <w:r w:rsidRPr="0072042F">
        <w:rPr>
          <w:cs/>
        </w:rPr>
        <w:t>พระอับดุลบาฮา</w:t>
      </w:r>
      <w:r w:rsidR="00C376E2">
        <w:rPr>
          <w:cs/>
        </w:rPr>
        <w:t xml:space="preserve"> </w:t>
      </w:r>
      <w:r w:rsidRPr="0072042F">
        <w:rPr>
          <w:cs/>
        </w:rPr>
        <w:t>จากหน้า</w:t>
      </w:r>
      <w:r w:rsidR="00C376E2">
        <w:rPr>
          <w:cs/>
        </w:rPr>
        <w:t xml:space="preserve"> </w:t>
      </w:r>
      <w:r w:rsidRPr="0072042F">
        <w:rPr>
          <w:cs/>
        </w:rPr>
        <w:t>15</w:t>
      </w:r>
      <w:r w:rsidRPr="0072042F">
        <w:t>,</w:t>
      </w:r>
      <w:r w:rsidR="00C376E2">
        <w:rPr>
          <w:cs/>
        </w:rPr>
        <w:t xml:space="preserve"> </w:t>
      </w:r>
      <w:r w:rsidRPr="0072042F">
        <w:rPr>
          <w:cs/>
        </w:rPr>
        <w:t>16</w:t>
      </w:r>
      <w:r w:rsidRPr="0072042F">
        <w:t>,</w:t>
      </w:r>
      <w:r w:rsidR="00C376E2">
        <w:rPr>
          <w:cs/>
        </w:rPr>
        <w:t xml:space="preserve"> </w:t>
      </w:r>
      <w:r w:rsidRPr="0072042F">
        <w:rPr>
          <w:cs/>
        </w:rPr>
        <w:t>17</w:t>
      </w:r>
      <w:r w:rsidRPr="0072042F">
        <w:t>,</w:t>
      </w:r>
      <w:r w:rsidR="00C376E2">
        <w:rPr>
          <w:cs/>
        </w:rPr>
        <w:t xml:space="preserve"> </w:t>
      </w:r>
      <w:r w:rsidRPr="0072042F">
        <w:rPr>
          <w:cs/>
        </w:rPr>
        <w:t>18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ทั่งในปัจจุบันบาไฮศาสนิกชนทั่วทุกมุมโลกก็ยังคงติดต่อกันอย่างสม่ำเสมอทั้งด้านจดหมายและการเยี่ยมเยียนกันเป็นการส่วนตั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สัมพันธภาพอันดีระหว่างมนุษยชาติที่แตกต่างกันทั้งด้านเชื้อชาติ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ผิวพรรณ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และขนบธรรมเนียมนี้เป็นเครื่องพิสูจน์ที่ยืนยันให้เห็นว่าอคติและความฝังใจในอดีตที่แบ่งแยกมนุษย์ออกจากกันนั้นได้ถึงแก่กาลสิ้นสุดแล้วด้วยอำนาจแห่งสามัคคีธรรมที่พระบาฮาอุลลาห์ทรงอบรมสั่งสอนพวกเราไว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8543C4" w:rsidRDefault="00B934ED" w:rsidP="005573F7">
      <w:pPr>
        <w:pStyle w:val="Leewadee12"/>
      </w:pPr>
      <w:bookmarkStart w:id="232" w:name="_Toc493876471"/>
      <w:r w:rsidRPr="0072042F">
        <w:rPr>
          <w:rStyle w:val="Heading3Char"/>
          <w:rFonts w:eastAsiaTheme="majorEastAsia"/>
          <w:cs/>
          <w:lang w:val="en-GB"/>
        </w:rPr>
        <w:t>โลกในระบบใหม่ของพระบาฮาอุลลาห์</w:t>
      </w:r>
      <w:r w:rsidR="00382799">
        <w:rPr>
          <w:rStyle w:val="Heading3Char"/>
          <w:rFonts w:eastAsiaTheme="majorEastAsia"/>
          <w:lang w:val="en-GB"/>
        </w:rPr>
        <w:br/>
      </w:r>
      <w:r w:rsidR="00382799" w:rsidRPr="008543C4">
        <w:t>[</w:t>
      </w:r>
      <w:r w:rsidR="005573F7" w:rsidRPr="005573F7">
        <w:t>The</w:t>
      </w:r>
      <w:r w:rsidR="00C376E2">
        <w:t xml:space="preserve"> </w:t>
      </w:r>
      <w:r w:rsidR="005573F7" w:rsidRPr="005573F7">
        <w:t>World</w:t>
      </w:r>
      <w:r w:rsidR="00C376E2">
        <w:t xml:space="preserve"> </w:t>
      </w:r>
      <w:r w:rsidR="005573F7" w:rsidRPr="005573F7">
        <w:t>Order</w:t>
      </w:r>
      <w:r w:rsidR="00C376E2">
        <w:t xml:space="preserve"> </w:t>
      </w:r>
      <w:r w:rsidR="005573F7" w:rsidRPr="005573F7">
        <w:t>of</w:t>
      </w:r>
      <w:r w:rsidR="00C376E2">
        <w:t xml:space="preserve"> </w:t>
      </w:r>
      <w:r w:rsidR="005573F7" w:rsidRPr="005573F7">
        <w:t>Bahá</w:t>
      </w:r>
      <w:r w:rsidR="00C376E2">
        <w:t>'</w:t>
      </w:r>
      <w:r w:rsidR="005573F7" w:rsidRPr="005573F7">
        <w:t>u</w:t>
      </w:r>
      <w:r w:rsidR="00C376E2">
        <w:t>'</w:t>
      </w:r>
      <w:r w:rsidR="005573F7" w:rsidRPr="005573F7">
        <w:t>lláh]</w:t>
      </w:r>
      <w:bookmarkEnd w:id="232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ให้คำอธิบายเกี่ยวกับการนำระเบียบใหม่ของพระบาฮาอุลลาห์มาประยุกต์ใช้กับโลกนับตั้งแต่เดือนกุมภาพันธ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2472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2C1CD6" w:rsidRPr="0072042F">
        <w:rPr>
          <w:rFonts w:ascii="Leelawadee" w:hAnsi="Leelawadee" w:cs="Leelawadee"/>
          <w:sz w:val="32"/>
          <w:szCs w:val="32"/>
          <w:lang w:val="en-GB"/>
        </w:rPr>
        <w:t>1929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เป็นต้นมา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ท่านได้แจกแจงอธิบายให้ชุมชนบาไฮเข้าใจดังมีสาระสำคัญสรุปได้ย่อๆ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ข้าพเจ้าใคร่ขอให้ศาสนิกชนซึ่งตั้งมั่นอยู่ในศาสนาบาไฮจงอย่าได้นำพากับทัศนคติความเข้าใจและแบบอย่างสมัยนิยมยุคปัจจุบันที่ผันแปรไปอย่างรวดเร็ว</w:t>
      </w:r>
      <w:r>
        <w:rPr>
          <w:cs/>
        </w:rPr>
        <w:t xml:space="preserve"> </w:t>
      </w:r>
      <w:r w:rsidR="00B934ED" w:rsidRPr="0072042F">
        <w:rPr>
          <w:cs/>
        </w:rPr>
        <w:t>นับย้อนไปในอดีตเราไม่เคยคาดคิดกันมาก่อนเลยว่าอารยธรรมยุคปัจจุบันซึ่งกอปรด้วยหลักทฤษฎีและสถาบันที่กำลังคลอนแคลนใกล้เสื่อมสลายลงนี้จะมีลักษณะตรงกันข้ามอย่างสิ้นเชิงเมื่อเทียบกับสถาบันที่พระผู้เป็นเจ้าทรงสถาปนาไว้แทนที่บนซากปรักหักพังนี้</w:t>
      </w:r>
      <w:r w:rsidR="00050F45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D63B6" w:rsidRDefault="00DD63B6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cs/>
        </w:rPr>
        <w:br w:type="page"/>
      </w: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ทั้งนี้เพราะพระบาฮาอุลลาห์</w:t>
      </w:r>
      <w:r>
        <w:rPr>
          <w:cs/>
        </w:rPr>
        <w:t>...</w:t>
      </w:r>
      <w:r w:rsidR="00B934ED" w:rsidRPr="0072042F">
        <w:rPr>
          <w:cs/>
        </w:rPr>
        <w:t>ไม่เพียงแต่จะย้อมจิ</w:t>
      </w:r>
      <w:r w:rsidR="00B7346F" w:rsidRPr="0072042F">
        <w:rPr>
          <w:cs/>
        </w:rPr>
        <w:t>ตใจมนุษย์ให้ฟื้นคืนชีพครั้งใหม่</w:t>
      </w:r>
      <w:r>
        <w:rPr>
          <w:cs/>
        </w:rPr>
        <w:t xml:space="preserve"> </w:t>
      </w:r>
      <w:r w:rsidR="00B934ED" w:rsidRPr="0072042F">
        <w:rPr>
          <w:cs/>
        </w:rPr>
        <w:t>พระองค์ไม่เพียงแต่จะวางหลักเกณฑ์สากลบางข้อหรือแสดงจริยธรรมซึ่งทรงพลานุภาพสอดคล้องตามหลักเหตุผลสามารถนำไปใช้ปฏิบั</w:t>
      </w:r>
      <w:r w:rsidR="00B7346F" w:rsidRPr="0072042F">
        <w:rPr>
          <w:cs/>
        </w:rPr>
        <w:t>ติโดยทั่วไป</w:t>
      </w:r>
      <w:r>
        <w:rPr>
          <w:cs/>
        </w:rPr>
        <w:t xml:space="preserve"> </w:t>
      </w:r>
      <w:r w:rsidR="00B934ED" w:rsidRPr="0072042F">
        <w:rPr>
          <w:cs/>
        </w:rPr>
        <w:t>แต่เพียงแค่นั้นก็หาไม่หากพระองค์และพระอับดุลบาฮาผู้เป็นบุตรชายยังได้ร่างหลักศีลธรรมสถาปนาสถาบันวางมาตรการเกี่ยวกับระบบเศรษฐกิจที่พ</w:t>
      </w:r>
      <w:r w:rsidR="00B7346F" w:rsidRPr="0072042F">
        <w:rPr>
          <w:cs/>
        </w:rPr>
        <w:t>้องกับหลักเหตุผลและความเป็นธรรม</w:t>
      </w:r>
      <w:r>
        <w:rPr>
          <w:cs/>
        </w:rPr>
        <w:t xml:space="preserve"> </w:t>
      </w:r>
      <w:r w:rsidR="00B934ED" w:rsidRPr="0072042F">
        <w:rPr>
          <w:cs/>
        </w:rPr>
        <w:t>ไม่เคยปรากฏว่าศาสนาอื่นๆ</w:t>
      </w:r>
      <w:r>
        <w:rPr>
          <w:cs/>
        </w:rPr>
        <w:t xml:space="preserve"> </w:t>
      </w:r>
      <w:r w:rsidR="00B934ED" w:rsidRPr="0072042F">
        <w:rPr>
          <w:cs/>
        </w:rPr>
        <w:t>ในอดีตได้จัดวางระเบียบไว้อย่างชัดเจนเช่นนี้มาก่อน</w:t>
      </w:r>
      <w:r>
        <w:rPr>
          <w:cs/>
        </w:rPr>
        <w:t xml:space="preserve"> </w:t>
      </w:r>
      <w:r w:rsidR="00B934ED" w:rsidRPr="0072042F">
        <w:rPr>
          <w:cs/>
        </w:rPr>
        <w:t>ระเบียบแบบแผนนี้กำหนดขึ้นเพื่อใช้กับสังคมแผนใหม่ในอนาคตเป็นเครื่อง</w:t>
      </w:r>
      <w:r w:rsidR="00B7346F" w:rsidRPr="0072042F">
        <w:rPr>
          <w:cs/>
        </w:rPr>
        <w:t>มือสำหรับสถาปนาสันติภาพระดับโลก</w:t>
      </w:r>
      <w:r>
        <w:rPr>
          <w:cs/>
        </w:rPr>
        <w:t xml:space="preserve"> </w:t>
      </w:r>
      <w:r w:rsidR="00B934ED" w:rsidRPr="0072042F">
        <w:rPr>
          <w:cs/>
        </w:rPr>
        <w:t>เป็นมาตรการสร้างความเป็นเอกภาพให้แก่โลกเป็นสัญญาณประกาศศักราชการปกครองอันเที</w:t>
      </w:r>
      <w:r w:rsidR="00B7346F" w:rsidRPr="0072042F">
        <w:rPr>
          <w:cs/>
        </w:rPr>
        <w:t>่ยงธรรมและยุติธรรมบนพื้นโลก</w:t>
      </w:r>
      <w:r w:rsidR="00050F45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สานุศิษย์ของพระบาฮาอุลลาห์ทั่วทุกมุมโลกอ</w:t>
      </w:r>
      <w:r w:rsidR="00B7346F" w:rsidRPr="0072042F">
        <w:rPr>
          <w:cs/>
        </w:rPr>
        <w:t>าศัยกฎระเบียบปฏิบัติ</w:t>
      </w:r>
      <w:r>
        <w:rPr>
          <w:cs/>
        </w:rPr>
        <w:t xml:space="preserve"> </w:t>
      </w:r>
      <w:r w:rsidR="00B7346F" w:rsidRPr="0072042F">
        <w:rPr>
          <w:cs/>
        </w:rPr>
        <w:t>หลักการ</w:t>
      </w:r>
      <w:r>
        <w:rPr>
          <w:cs/>
        </w:rPr>
        <w:t xml:space="preserve"> </w:t>
      </w:r>
      <w:r w:rsidR="00B934ED" w:rsidRPr="0072042F">
        <w:rPr>
          <w:cs/>
        </w:rPr>
        <w:t>สถาบันของศาสนาตลอดจนคำแนะนำที่ระบุไว้อย่างชัดเจนนี้มาใช้กับงานที่กำลังปฏิบัติอยู่</w:t>
      </w:r>
      <w:r>
        <w:rPr>
          <w:cs/>
        </w:rPr>
        <w:t xml:space="preserve"> </w:t>
      </w:r>
      <w:r w:rsidR="00B934ED" w:rsidRPr="0072042F">
        <w:rPr>
          <w:cs/>
        </w:rPr>
        <w:t>แนวธรรมและองค์กรดังกล่าวคือที่มาของพลังแห</w:t>
      </w:r>
      <w:r w:rsidR="00B7346F" w:rsidRPr="0072042F">
        <w:rPr>
          <w:cs/>
        </w:rPr>
        <w:t>่งความเป็นเอกภาพทางความเชื่อถือ</w:t>
      </w:r>
      <w:r>
        <w:rPr>
          <w:cs/>
        </w:rPr>
        <w:t xml:space="preserve"> </w:t>
      </w:r>
      <w:r w:rsidR="00B934ED" w:rsidRPr="0072042F">
        <w:rPr>
          <w:cs/>
        </w:rPr>
        <w:t>ศาสนาบาไฮเป็นศาสนาที่สมเหตุสมผลในแง่ที่ว่าไม่ทำลายหรือดูถูกศาสนาต่างๆ</w:t>
      </w:r>
      <w:r>
        <w:rPr>
          <w:cs/>
        </w:rPr>
        <w:t xml:space="preserve"> </w:t>
      </w:r>
      <w:r w:rsidR="00B7346F" w:rsidRPr="0072042F">
        <w:rPr>
          <w:cs/>
        </w:rPr>
        <w:t>ในอดีต</w:t>
      </w:r>
      <w:r>
        <w:rPr>
          <w:cs/>
        </w:rPr>
        <w:t xml:space="preserve"> </w:t>
      </w:r>
      <w:r w:rsidR="00B934ED" w:rsidRPr="0072042F">
        <w:rPr>
          <w:cs/>
        </w:rPr>
        <w:t>คำสอนของศาสนาบาไฮสืบต่อเนื่องผนวกและเสริมเพิ่มเติมคำสอนของศาสนาทั้งหลายในอดีตให้สมบูรณ์</w:t>
      </w:r>
      <w:r w:rsidR="00050F45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573F7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แม้ว่าศาสนาบาไฮในขณะนี้จะดูอ่อนกำลังในสายตาของคนทั่วไปและมักเป็นที่เข้าใจผิดว่าเป็นสาขาของศาสนาอิสลามหรือมิฉะนั้นก็ถูกดูหมิ่นว่าเป็นลัทธิหนึ่งในจำนวนลัทธิที่ไม่ค่อยมีใค</w:t>
      </w:r>
      <w:r w:rsidR="00B7346F" w:rsidRPr="0072042F">
        <w:rPr>
          <w:cs/>
        </w:rPr>
        <w:t>รรู้จักอันมีอยู่มากมายในตะวันตก</w:t>
      </w:r>
      <w:r>
        <w:rPr>
          <w:cs/>
        </w:rPr>
        <w:t xml:space="preserve"> </w:t>
      </w:r>
      <w:r w:rsidR="00B934ED" w:rsidRPr="0072042F">
        <w:rPr>
          <w:cs/>
        </w:rPr>
        <w:t>ขณะนี้ดวงมณีแห่งศาสนาอันล้ำเลิศนี้มีสภาวะเปรียบประดุจดังกำลังอยู่ในครรภ์จะต้องค่อยเติบโตเป็นลำดับภายในเปลือกแห่งพระบัญญัติของพระองค์และจะต้องเจริญก้าวหน้าต่อไปโดยไม่แบ่งแยกไม่เสื่อมสลายจนกว่าจะโอบอุ้</w:t>
      </w:r>
      <w:r w:rsidR="00B7346F" w:rsidRPr="0072042F">
        <w:rPr>
          <w:cs/>
        </w:rPr>
        <w:t>มมนุษยชาติไว้ทั้งหมด</w:t>
      </w:r>
      <w:r>
        <w:rPr>
          <w:cs/>
        </w:rPr>
        <w:t xml:space="preserve"> </w:t>
      </w:r>
      <w:r w:rsidR="00B934ED" w:rsidRPr="0072042F">
        <w:rPr>
          <w:cs/>
        </w:rPr>
        <w:t>มีแต่ศาสนิกชนที่เทิดทูนสถานะอันสูงส่งของพระบาฮาอุลลาห์มีจิตใจที่ได้สัมผัสกับความรักของพระองค์และได้ซึบซาบถึงพลานุภาพแห่งพระจิตของพระองค์แล้วเท่านั้นที่น้อมจิตสรรเสริญคุณค่าแห่งระบบเศรษฐกิจอันทรงความเป็นธรรมซึ่งเป็นของขวัญซึ่งพระองค์ทรงประทานแก่มนุษย์</w:t>
      </w:r>
      <w:r>
        <w:rPr>
          <w:cs/>
        </w:rPr>
        <w:t>...."</w:t>
      </w:r>
    </w:p>
    <w:p w:rsidR="0061730A" w:rsidRPr="0072042F" w:rsidRDefault="00B934ED" w:rsidP="005573F7">
      <w:pPr>
        <w:pStyle w:val="Indented1cmLandR"/>
        <w:jc w:val="right"/>
      </w:pPr>
      <w:r w:rsidRPr="0072042F">
        <w:rPr>
          <w:cs/>
        </w:rPr>
        <w:t>วันที่</w:t>
      </w:r>
      <w:r w:rsidR="00C376E2">
        <w:rPr>
          <w:cs/>
        </w:rPr>
        <w:t xml:space="preserve"> </w:t>
      </w:r>
      <w:r w:rsidRPr="0072042F">
        <w:rPr>
          <w:cs/>
        </w:rPr>
        <w:t>21มีนาคม</w:t>
      </w:r>
      <w:r w:rsidR="00C376E2">
        <w:rPr>
          <w:cs/>
        </w:rPr>
        <w:t xml:space="preserve"> </w:t>
      </w:r>
      <w:r w:rsidRPr="0072042F">
        <w:rPr>
          <w:cs/>
        </w:rPr>
        <w:t>2473</w:t>
      </w:r>
      <w:r w:rsidR="00C376E2">
        <w:rPr>
          <w:cs/>
        </w:rPr>
        <w:t xml:space="preserve"> </w:t>
      </w:r>
      <w:r w:rsidRPr="0072042F">
        <w:rPr>
          <w:cs/>
        </w:rPr>
        <w:t>(ค</w:t>
      </w:r>
      <w:r w:rsidR="00C376E2">
        <w:rPr>
          <w:cs/>
        </w:rPr>
        <w:t>.</w:t>
      </w:r>
      <w:r w:rsidRPr="0072042F">
        <w:rPr>
          <w:cs/>
        </w:rPr>
        <w:t>ศ</w:t>
      </w:r>
      <w:r w:rsidR="00C376E2">
        <w:rPr>
          <w:cs/>
        </w:rPr>
        <w:t>.</w:t>
      </w:r>
      <w:r w:rsidRPr="0072042F">
        <w:rPr>
          <w:cs/>
        </w:rPr>
        <w:t>1930)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D63B6" w:rsidRDefault="00DD63B6">
      <w:pPr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2764F3" w:rsidRDefault="00B934ED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เป็นที่มนุษย์ซึ่งกำลังมีเรื่องกังวลรบกวนรอบด้านจะต้องเพียรพยายามให้ได้มาซึ่งจุดหมายปลายทางแห่งระเบียบโลกในระบบใหม่ที่กล่าวมา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ราะระเบียบดังกล่าวจัดวางไว้โดยพระศาสดามีขอบข่ายครอบคลุมมนุษยชาติทั้งปวงมีหลักเกณฑ์อันทรงความเที่ยงธรรมเป็นแนวธรรมที่ท้าทายให้ปฏิบั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EE5AA8" w:rsidP="00EE5AA8">
      <w:pPr>
        <w:pStyle w:val="Indented1cmLandR"/>
      </w:pPr>
      <w:r>
        <w:t>" "</w:t>
      </w:r>
      <w:r w:rsidR="00B934ED" w:rsidRPr="0072042F">
        <w:rPr>
          <w:cs/>
        </w:rPr>
        <w:t>น่าเป็นห่วงที่รัฐบุรุษที่อยู่ในแนวหน้าสถาบันบริหารงานเพื่อมนุษย์กำลังปรับปรุงระเบียบการบริหารชาติโดยมิได้คำนึงถึงสภาวการณ์ของยุคที่เปลี่ยนไปแล้วหากยังเพียรพยายามนำหลักการสมัยโบราณในยุคที่แต่ละชาติยังแยกกันอยู่มาใช้ในยุคปัจจุบัน</w:t>
      </w:r>
      <w:r w:rsidR="00C376E2">
        <w:rPr>
          <w:cs/>
        </w:rPr>
        <w:t xml:space="preserve"> </w:t>
      </w:r>
      <w:r w:rsidR="00B934ED" w:rsidRPr="0072042F">
        <w:rPr>
          <w:cs/>
        </w:rPr>
        <w:t>เรามีทางเลือกอยู่เพียงสองทางคือหากโลกเราจะไม่สามารถยืนยงอยู่ต่อไปด้วยความสามัคคีที่ผนึกรวมกำลังกันตามที่พระบาฮาอุลลาห์แย้มไว้แล้</w:t>
      </w:r>
      <w:r w:rsidR="00B7346F" w:rsidRPr="0072042F">
        <w:rPr>
          <w:cs/>
        </w:rPr>
        <w:t>วโลกทั้งโลกก็ต้องทลายลงในที่สุด</w:t>
      </w:r>
      <w:r w:rsidR="00C376E2">
        <w:rPr>
          <w:cs/>
        </w:rPr>
        <w:t xml:space="preserve"> </w:t>
      </w:r>
      <w:r w:rsidR="00B934ED" w:rsidRPr="0072042F">
        <w:rPr>
          <w:cs/>
        </w:rPr>
        <w:t>ในช่วงวิกฤตแห่งอารยธรรมอันจะถูกจารึกไว้ในประวัติศาสตร์นี้จำเป็นที่ผู้นำของทุกประเทศไม่ว่าจะมีขนาดใหญ่หรือเล็กอยู่ในทิศตะวันออกหรือตกไม่ว่าจะเป็นประเทศผู้พิชิตหรือผู้ปราชัยจะต้องรับฟังพระสุรเสียงของพระบาฮาอุลลาห์จากนั้นต้องซึบซาบเห็นว่าโลกเรานี้จะดำรงอยู่ได้ต้องอาศัยความเป็นปึกแผ่นอันเดียวกันจะต้องตระหนักในความจำเป็นที่พระบาฮาอุลลาห์ได้ตั้งเงื่อนไขให้ศาสนิกชนมีค</w:t>
      </w:r>
      <w:r w:rsidR="00B7346F" w:rsidRPr="0072042F">
        <w:rPr>
          <w:cs/>
        </w:rPr>
        <w:t>วามจงรักภักดีต่อศาสนาของพระองค์</w:t>
      </w:r>
      <w:r w:rsidR="00C376E2">
        <w:rPr>
          <w:cs/>
        </w:rPr>
        <w:t xml:space="preserve"> </w:t>
      </w:r>
      <w:r w:rsidR="00B934ED" w:rsidRPr="0072042F">
        <w:rPr>
          <w:cs/>
        </w:rPr>
        <w:t>ขอให้ประเทศชาติเหล่านี้จงพร้อมใจกันนำวิธีเยียวยาที่พระบาฮาอุลลาห์ทรงกำหนดไว้มาใช้รักษามนุ</w:t>
      </w:r>
      <w:r w:rsidR="00B7346F" w:rsidRPr="0072042F">
        <w:rPr>
          <w:cs/>
        </w:rPr>
        <w:t>ษยชาติที่กำลังเจ็บไข้โดยทั่วกัน</w:t>
      </w:r>
      <w:r w:rsidR="00C376E2">
        <w:rPr>
          <w:cs/>
        </w:rPr>
        <w:t xml:space="preserve"> </w:t>
      </w:r>
      <w:r w:rsidR="00B934ED" w:rsidRPr="0072042F">
        <w:rPr>
          <w:cs/>
        </w:rPr>
        <w:t>ขอให้ปวงประชาชาติทั้งหลายจงละทิ้งความ</w:t>
      </w:r>
      <w:r w:rsidR="00B7346F" w:rsidRPr="0072042F">
        <w:rPr>
          <w:cs/>
        </w:rPr>
        <w:t>คิดเก่าๆ</w:t>
      </w:r>
      <w:r w:rsidR="00C376E2">
        <w:rPr>
          <w:cs/>
        </w:rPr>
        <w:t xml:space="preserve"> </w:t>
      </w:r>
      <w:r w:rsidR="00B7346F" w:rsidRPr="0072042F">
        <w:rPr>
          <w:cs/>
        </w:rPr>
        <w:t>และอคติทางด้านชาตินิยม</w:t>
      </w:r>
      <w:r w:rsidR="00C376E2">
        <w:rPr>
          <w:cs/>
        </w:rPr>
        <w:t xml:space="preserve"> </w:t>
      </w:r>
      <w:r w:rsidR="00B934ED" w:rsidRPr="0072042F">
        <w:rPr>
          <w:cs/>
        </w:rPr>
        <w:t>จงใส่ใจตรึกตรองคำแนะนำอันเลิศของพระอับดุลบาฮา</w:t>
      </w:r>
      <w:r w:rsidR="00C376E2">
        <w:rPr>
          <w:cs/>
        </w:rPr>
        <w:t xml:space="preserve"> </w:t>
      </w:r>
      <w:r w:rsidR="00B934ED" w:rsidRPr="0072042F">
        <w:rPr>
          <w:cs/>
        </w:rPr>
        <w:t>(กล่าวเมื่อ</w:t>
      </w:r>
      <w:r w:rsidR="00C376E2">
        <w:rPr>
          <w:cs/>
        </w:rPr>
        <w:t xml:space="preserve"> </w:t>
      </w:r>
      <w:r w:rsidR="0018219D" w:rsidRPr="0072042F">
        <w:rPr>
          <w:cs/>
        </w:rPr>
        <w:t>พ</w:t>
      </w:r>
      <w:r w:rsidR="00C376E2">
        <w:rPr>
          <w:cs/>
        </w:rPr>
        <w:t>.</w:t>
      </w:r>
      <w:r w:rsidR="0018219D" w:rsidRPr="0072042F">
        <w:rPr>
          <w:cs/>
        </w:rPr>
        <w:t>ศ</w:t>
      </w:r>
      <w:r w:rsidR="00C376E2">
        <w:rPr>
          <w:cs/>
        </w:rPr>
        <w:t xml:space="preserve">. </w:t>
      </w:r>
      <w:r w:rsidR="00B934ED" w:rsidRPr="0072042F">
        <w:rPr>
          <w:cs/>
        </w:rPr>
        <w:t>2455</w:t>
      </w:r>
      <w:r w:rsidR="00C376E2">
        <w:t xml:space="preserve"> </w:t>
      </w:r>
      <w:r w:rsidR="002C1CD6" w:rsidRPr="0072042F">
        <w:t>(</w:t>
      </w:r>
      <w:r w:rsidR="002C1CD6" w:rsidRPr="0072042F">
        <w:rPr>
          <w:cs/>
        </w:rPr>
        <w:t>ค</w:t>
      </w:r>
      <w:r w:rsidR="00C376E2">
        <w:rPr>
          <w:cs/>
        </w:rPr>
        <w:t>.</w:t>
      </w:r>
      <w:r w:rsidR="002C1CD6" w:rsidRPr="0072042F">
        <w:rPr>
          <w:cs/>
        </w:rPr>
        <w:t>ศ</w:t>
      </w:r>
      <w:r w:rsidR="00C376E2">
        <w:rPr>
          <w:cs/>
        </w:rPr>
        <w:t xml:space="preserve">. </w:t>
      </w:r>
      <w:r w:rsidR="002C1CD6" w:rsidRPr="0072042F">
        <w:t>1912)</w:t>
      </w:r>
      <w:r w:rsidR="00B934ED" w:rsidRPr="0072042F">
        <w:rPr>
          <w:cs/>
        </w:rPr>
        <w:t>)</w:t>
      </w:r>
      <w:r w:rsidR="00C376E2">
        <w:rPr>
          <w:cs/>
        </w:rPr>
        <w:t xml:space="preserve"> </w:t>
      </w:r>
      <w:r w:rsidR="00B934ED" w:rsidRPr="0072042F">
        <w:rPr>
          <w:cs/>
        </w:rPr>
        <w:t>ผู้ซึ่งเป็นบาไฮศาสนิกชนตัวอย่างได้ตอบข้อข้องใจให้ข้าราชการชั้นผู้ใหญ่ในสหรัฐอเมริกาที่ถามท่านว่าเขาจะช่วยอำนวยความเจริญให้แก่ปวงประชาและชาติของเขาได้ด้วยวิธีใด</w:t>
      </w:r>
      <w:r w:rsidR="00C376E2">
        <w:rPr>
          <w:cs/>
        </w:rPr>
        <w:t xml:space="preserve"> </w:t>
      </w:r>
      <w:r w:rsidR="00B934ED" w:rsidRPr="0072042F">
        <w:rPr>
          <w:cs/>
        </w:rPr>
        <w:t>พระอับดุลบาฮาตอบว่า</w:t>
      </w:r>
      <w:r w:rsidR="00C376E2">
        <w:rPr>
          <w:cs/>
        </w:rPr>
        <w:t xml:space="preserve"> </w:t>
      </w:r>
      <w:r w:rsidR="00F70632" w:rsidRPr="0072042F">
        <w:t>:</w:t>
      </w:r>
      <w:r w:rsidR="00C376E2">
        <w:t xml:space="preserve"> 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ในฐานะที่ท่านเป็นพลโลกคนหนึ่งถ้าท่านเพียรพยายามอย่างเต็มความสามารถในการช่วยนำหลักการที่รัฐบาลกำลังใช้อยู่กับสหพันธ์รัฐไปใช้กับปวงประชาในประเทศต่างๆ</w:t>
      </w:r>
      <w:r>
        <w:rPr>
          <w:cs/>
        </w:rPr>
        <w:t xml:space="preserve"> </w:t>
      </w:r>
      <w:r w:rsidR="00B934ED" w:rsidRPr="0072042F">
        <w:rPr>
          <w:cs/>
        </w:rPr>
        <w:t>ที่ประเทศของท่านมีสัมพันธภาพอยู่ทำได้เพียงแค่นี้ท่านก็ได้ชื่อว่าเป็นผู้นำประโยชน์สูงสุดแก่ประเทศชาติของท่านแล้ว</w:t>
      </w:r>
      <w:r>
        <w:rPr>
          <w:cs/>
        </w:rPr>
        <w:t>"</w:t>
      </w:r>
      <w:r w:rsidR="00EE5AA8">
        <w:t>…."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รูปแบบของสมาพันธ์รัฐระดับโลกจะค่อยปรากฏเป็นรูปเป็นร่างขึ้น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ผลประโยชน์ที่ทุกประเทศจะได้จากระบบของโลกในยุคใหม่นี้ก็คือผู้ท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ี่อ้างสิทธิในการเปิดฉากทำสงคราม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การเก็บภาษีตามอำเภอใจ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การสะสมอาวุธ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ก็จะค่อยๆ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เงีย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บเสียงเรียกร้องไปเอง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าวุธยุทธภัณฑ์จะถูกจำกัดจำนวนลงจนถึงระดับเพียงพอสำหรับใช้รักษาระเบียบและความสุขสงบในราชอาณาจักรเท่า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ในภาคีจะต้องยอมยกให้ระเบียบการบริหารโดยองค์กรนานาชาติเป็นอำนาจเด็ดขาดสูงสุดมีผลบังคับใช้กับประเทศในเครือภาคีที่ฝ่าฝืนละเมิดกฎบัตรของสมาพันธ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มาพันธ์นี้บริหารงานในรูปของรัฐสภาแห่งโลกประกอบด้วยสมาชิกที่ผ่านการเลือกตั้งจากประเทศในภาคีที่รัฐบาลประเทศสมาชิกนั้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อนุมัติเห็นชอบผลการเลือกตั้งที่บุคคลในประเทศของตนผ่านการรับเลือกให้มีที่นั่งในรัฐสภาแห่งโลก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คำพิพากษาใดๆ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ก็ตามที่มาจากศาลแห่งนี้จะมีผลบังคับใช้กับทุกฝ่าย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แม้กระทั่งกับคู่กรณีที่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ไม่เต็มใจเสนอเรื่องขอให้พิจารณา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สภาพความเป็นอยู่ของคนในลักษณะที่เลื่อมล้ำกันด้วยข้อจำกัดทางด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้านเศรษฐกิจจะหมดไปอย่างสิ้นเชิง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เศรษฐกิจจะอยู่ในระบบที่เงินทุนต้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องผูกพันพึ่งพาอาศัยแรงงานตลอดไป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เสียงขอร้องยุติความมัวเมาในศาสนาและ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การทะเลาะวิวาทบาดหมางจะสงบเงียบ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เพลิงแห่งความเป็นปฏิปักษ์กันท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างด้านเชื้อชาติจะดับลงในที่สุด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กฎหมายในสั</w:t>
      </w:r>
      <w:r w:rsidR="002C3030" w:rsidRPr="0072042F">
        <w:rPr>
          <w:rFonts w:ascii="Leelawadee" w:hAnsi="Leelawadee" w:cs="Leelawadee"/>
          <w:sz w:val="32"/>
          <w:szCs w:val="32"/>
          <w:cs/>
          <w:lang w:val="en-GB"/>
        </w:rPr>
        <w:t>งคมรูปใหม่นี้จะมีเพียงฉบับเดียว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ีสภานิติบัญญัติซึ่งประกอบด้วยตัวแทนสมาพันธ์ประชุมร่วมพิจารณาร่างเพื่อให้กองปราบปรามของประเทศในเครือสมาชิกเข้าแทรกแซงบังคับใช้บทลงโทษประเทศคู่กรณีที่ละเมิดทำผิดได้ทุกขณะและประการสุดท้ายก็สังคมชุมชนแห่งโลกซึ่งแต่ก่อนตั้งบนฐานแห่งนโยบายที่ไม่แน่นอนถืออำนาจตามอำเภอใจหรือเป็นมหาอำนาจทางกองกำลังทหารก็จะ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เปลี่ยนทัศนคติไปยึดถือความจริงที่ว่ามนุษย์ทุกคนคือพลโลกที่ต่างต้องพึ่งพาอาศัยกัน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เหล่านี้คือแนวระเบียบโลกในระบบของพระบาฮาอุลลาห์ที่สามารถนำมากล่าวได้อย่างกว้างๆ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เมื่อวาระนั้นมาถึงทุกคนก็จะได้ประจักษ์ว่าระเบียบโลกในระบบนี้เปรียบประดุจเป็นดอกผลที่สามารถนำมาใช้อย่างเหมาะเจาะกับยุคสมัยที่ค่อย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ผันผ่านเปลี่ยนแปลงสู่ความเป็นอารยะอย่างแท้จริง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จงอย่าหวาดหวั่นคลางแคลงใจในกฎระเบียบที่วางไว้โดยพระบาฮาอุลลาห์</w:t>
      </w:r>
      <w:r>
        <w:rPr>
          <w:cs/>
        </w:rPr>
        <w:t xml:space="preserve"> </w:t>
      </w:r>
      <w:r w:rsidR="00B934ED" w:rsidRPr="0072042F">
        <w:rPr>
          <w:cs/>
        </w:rPr>
        <w:t>กฎเกณฑ์เหล่านี้นอกจากจะไม่ลบล้างโครงร่างที่สังคมต้องอิงอยู่แล้วยังเป็นแนวทางที่ขยายรากฐาน</w:t>
      </w:r>
      <w:r>
        <w:rPr>
          <w:cs/>
        </w:rPr>
        <w:t xml:space="preserve"> </w:t>
      </w:r>
      <w:r w:rsidR="00B934ED" w:rsidRPr="0072042F">
        <w:rPr>
          <w:cs/>
        </w:rPr>
        <w:t>หล่อหลอมสถาบันของสังคมให้เป็นไปในลักษณะที่สอดคล้องเหมาะเจาะกับสภาพของโลกที่เปลี่ยนแปลงไป</w:t>
      </w:r>
      <w:r>
        <w:rPr>
          <w:cs/>
        </w:rPr>
        <w:t xml:space="preserve"> </w:t>
      </w:r>
      <w:r w:rsidR="00B934ED" w:rsidRPr="0072042F">
        <w:rPr>
          <w:cs/>
        </w:rPr>
        <w:t>ระเบียบโลกใหม่นี้ไม่ขัดต่อความสวาวิภักดิ์ที่ประชาชนมีต่อพระเจ้าแผ่นดิน</w:t>
      </w:r>
      <w:r>
        <w:rPr>
          <w:cs/>
        </w:rPr>
        <w:t xml:space="preserve"> </w:t>
      </w:r>
      <w:r w:rsidR="00B934ED" w:rsidRPr="0072042F">
        <w:rPr>
          <w:cs/>
        </w:rPr>
        <w:t>ไม่บ่อนทำลายความซื่อสัตย์จงรักภักดี</w:t>
      </w:r>
      <w:r>
        <w:rPr>
          <w:cs/>
        </w:rPr>
        <w:t xml:space="preserve"> </w:t>
      </w:r>
      <w:r w:rsidR="00B934ED" w:rsidRPr="0072042F">
        <w:rPr>
          <w:cs/>
        </w:rPr>
        <w:t>ไม่ดับเพลิงแห่งความรักชาติอันถือเป็นปกติวิสัยที่เราทุกคนเข้าใจ</w:t>
      </w:r>
      <w:r>
        <w:rPr>
          <w:cs/>
        </w:rPr>
        <w:t xml:space="preserve"> </w:t>
      </w:r>
      <w:r w:rsidR="00B934ED" w:rsidRPr="0072042F">
        <w:rPr>
          <w:cs/>
        </w:rPr>
        <w:t>ไม่โค่นล้มระบบประเทศเอกราชซึ่งถือว่ามีความสำคัญ</w:t>
      </w:r>
      <w:r>
        <w:rPr>
          <w:cs/>
        </w:rPr>
        <w:t xml:space="preserve"> </w:t>
      </w:r>
      <w:r w:rsidR="00B934ED" w:rsidRPr="0072042F">
        <w:rPr>
          <w:cs/>
        </w:rPr>
        <w:t>ระเบียบโลกในระบบใหม่นี้ไม่มองข้ามหลักจรรยาของประชาชาติต่างๆ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ที่ย่อมแตกต่างกันไปตามอิทธิพลของดินฟ้าอากาศ</w:t>
      </w:r>
      <w:r>
        <w:rPr>
          <w:cs/>
        </w:rPr>
        <w:t xml:space="preserve"> </w:t>
      </w:r>
      <w:r w:rsidR="00B934ED" w:rsidRPr="0072042F">
        <w:rPr>
          <w:cs/>
        </w:rPr>
        <w:t>ประวัติความเป็นมา</w:t>
      </w:r>
      <w:r>
        <w:rPr>
          <w:cs/>
        </w:rPr>
        <w:t xml:space="preserve"> </w:t>
      </w:r>
      <w:r w:rsidR="00B934ED" w:rsidRPr="0072042F">
        <w:rPr>
          <w:cs/>
        </w:rPr>
        <w:t>ภาษา</w:t>
      </w:r>
      <w:r>
        <w:rPr>
          <w:cs/>
        </w:rPr>
        <w:t xml:space="preserve"> </w:t>
      </w:r>
      <w:r w:rsidR="00B934ED" w:rsidRPr="0072042F">
        <w:rPr>
          <w:cs/>
        </w:rPr>
        <w:t>ขนบธรรมเนียมประเพณี</w:t>
      </w:r>
      <w:r>
        <w:rPr>
          <w:cs/>
        </w:rPr>
        <w:t xml:space="preserve"> </w:t>
      </w:r>
      <w:r w:rsidR="00B934ED" w:rsidRPr="0072042F">
        <w:rPr>
          <w:cs/>
        </w:rPr>
        <w:t>ความคิด</w:t>
      </w:r>
      <w:r>
        <w:rPr>
          <w:cs/>
        </w:rPr>
        <w:t xml:space="preserve"> </w:t>
      </w:r>
      <w:r w:rsidR="00B934ED" w:rsidRPr="0072042F">
        <w:rPr>
          <w:cs/>
        </w:rPr>
        <w:t>ลักษณะนิสัย</w:t>
      </w:r>
      <w:r>
        <w:rPr>
          <w:cs/>
        </w:rPr>
        <w:t xml:space="preserve">  </w:t>
      </w:r>
      <w:r w:rsidR="00B934ED" w:rsidRPr="0072042F">
        <w:rPr>
          <w:cs/>
        </w:rPr>
        <w:t>ตรงกันข้ามระเบียบใหม่นี้ยังเรียกร้องให้มีความซื่อสัตย์จงรักภักดีต่อกันอย่างกว้างขวางขึ้นเป็นความปรารถนาของมหาชนซึ่งมีขอบเขตกว้างไกลกว่าที่มนุษย์รุ่นก่อนได้นึกฝันไว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พระบาฮาอุลลาห์ทรงคัดค้านการมีนิสัยใจคอคับแคบเอาตัวรอดเพียงลำพังและการตั้งข้อรังเกียจกัน</w:t>
      </w:r>
      <w:r>
        <w:rPr>
          <w:cs/>
        </w:rPr>
        <w:t xml:space="preserve">  </w:t>
      </w:r>
      <w:r w:rsidR="00B934ED" w:rsidRPr="0072042F">
        <w:rPr>
          <w:cs/>
        </w:rPr>
        <w:t>ถ้าพูดถึงด้านกำหมายอันชอบธรรมแล้ว</w:t>
      </w:r>
      <w:r>
        <w:rPr>
          <w:cs/>
        </w:rPr>
        <w:t xml:space="preserve"> </w:t>
      </w:r>
      <w:r w:rsidR="00B934ED" w:rsidRPr="0072042F">
        <w:rPr>
          <w:cs/>
        </w:rPr>
        <w:t>กล่าวได้ว่าทฤษฎีทางด้านเศรษฐกิจและการเมืองนั้นร่างขึ้นเพื่อพิทักษ์รักษาผลประโยชน์ของมนุษยชาติทั้งมวลโดยแท้มิใช่เป็นการนำมนุษย์มาทำลายเพื่อธำรงไว้ซึ่งกฎหรือลัทธิความเชื่อใดๆ</w:t>
      </w:r>
      <w:r>
        <w:rPr>
          <w:cs/>
        </w:rPr>
        <w:t xml:space="preserve"> </w:t>
      </w:r>
      <w:r w:rsidR="00B934ED" w:rsidRPr="0072042F">
        <w:rPr>
          <w:cs/>
        </w:rPr>
        <w:t>ทั้งสิ้น</w:t>
      </w:r>
      <w:r>
        <w:rPr>
          <w:cs/>
        </w:rPr>
        <w:t xml:space="preserve"> </w:t>
      </w:r>
      <w:r w:rsidR="00B934ED" w:rsidRPr="0072042F">
        <w:rPr>
          <w:cs/>
        </w:rPr>
        <w:t>หลักธรรมเรื่องความเป็นอันหนึ่งอันเดียวกันของมนุษยชาติอันเป็นแกนกลางซึ่งพระธรรมทุกบททุกข้อของพระบาฮาอุลลาห์จะต้องโยงมาถึงนั้นมิใช่เป็นเพียงแต่คำพูดที่ปราศจากสาระมิใช่เป็นการแสดงออกซึ่งความหวังอย่างใจบุญและเลื่อนลอย</w:t>
      </w:r>
      <w:r>
        <w:rPr>
          <w:cs/>
        </w:rPr>
        <w:t>...</w:t>
      </w:r>
      <w:r w:rsidR="00B934ED" w:rsidRPr="0072042F">
        <w:rPr>
          <w:cs/>
        </w:rPr>
        <w:t>แต่ยังมีความหมายลึกซึ้งในทางปฏิบัติ</w:t>
      </w:r>
      <w:r>
        <w:rPr>
          <w:cs/>
        </w:rPr>
        <w:t xml:space="preserve">  </w:t>
      </w:r>
      <w:r w:rsidR="00B934ED" w:rsidRPr="0072042F">
        <w:rPr>
          <w:cs/>
        </w:rPr>
        <w:t>ยิ่งไปกว่านั้นกล่าวคือเป็นโองการที่ยิ่งใหญ่กว่าโองการซึ่งพระศาสดาทั้งหลายในอดีตได้ทรงเคยบัญชาไว้</w:t>
      </w:r>
      <w:r>
        <w:rPr>
          <w:cs/>
        </w:rPr>
        <w:t xml:space="preserve">  </w:t>
      </w:r>
      <w:r w:rsidR="00B934ED" w:rsidRPr="0072042F">
        <w:rPr>
          <w:cs/>
        </w:rPr>
        <w:t>นอกจากจะสามารถนำมาถือปฏิบัติกับเอกบุคคลได้แล้วยังเป็นคุณลักษณะเบื้องมูลฐานแห่งสายสัมพันธ์ซึ่งประสานประชาชาติเข้ากันไว้ประดุจเป็นสังคมมนุษย์ซึ่งอยู่ในครอบครัวเดียวกัน</w:t>
      </w:r>
      <w:r w:rsidR="003C7688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4F28" w:rsidRDefault="00C376E2" w:rsidP="005573F7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หลักธรรมเรื่องความเป็นอันหนึ่งอันเดียวกันของมนุษยชาติยังผลให้วิวัฒนาการของมนุษย์สำเร็จลงด้วยความสมบูรณ์เพียบพร้อม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573F7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อนิจจาความพินาศที่บังเกิดขึ้นแก่โลกซึ่งเป็นพลังผลักดันให้มนุษย์มีความคิดหาทางแก้ไขตามแนวระเบียบใหม่ก็กำลังอุบัติให้เห็นมากขึ้นทุกวัน</w:t>
      </w:r>
      <w:r>
        <w:rPr>
          <w:cs/>
        </w:rPr>
        <w:t xml:space="preserve"> </w:t>
      </w:r>
      <w:r w:rsidR="00B934ED" w:rsidRPr="0072042F">
        <w:rPr>
          <w:cs/>
        </w:rPr>
        <w:t>ไม่มีมาตรการอื่นใดอีกนอกเสียจากว่ามนุษยชาติจะต้องผ่านการถูกทดสอบอย่างแสนสาหัสจนกระทั่งความคิดเห็นถูกชำระอย่างบริสุทธิ์อยู่ในสภาพพร้อมสำหรับสิ่งใหม่ๆ</w:t>
      </w:r>
      <w:r>
        <w:rPr>
          <w:cs/>
        </w:rPr>
        <w:t xml:space="preserve"> </w:t>
      </w:r>
      <w:r w:rsidR="00B934ED" w:rsidRPr="0072042F">
        <w:rPr>
          <w:cs/>
        </w:rPr>
        <w:t>จากนั้นผู้นำในยุคใหม่จึงจะได้รับการปลูกฝังสำนึกแห่งความรับผิดชอบที่มีต่อนโยบายตามระเบียบใหม่ๆ</w:t>
      </w:r>
      <w:r>
        <w:rPr>
          <w:cs/>
        </w:rPr>
        <w:t xml:space="preserve"> </w:t>
      </w:r>
      <w:r w:rsidR="00B934ED" w:rsidRPr="0072042F">
        <w:rPr>
          <w:cs/>
        </w:rPr>
        <w:t>เหล่านี้</w:t>
      </w:r>
      <w:r>
        <w:rPr>
          <w:cs/>
        </w:rPr>
        <w:t>...</w:t>
      </w:r>
      <w:r w:rsidR="00B934ED" w:rsidRPr="0072042F">
        <w:rPr>
          <w:cs/>
        </w:rPr>
        <w:t>แล้วจึงเริ่มดำเนินการให้เป็นไปตามนั้น</w:t>
      </w:r>
      <w:r>
        <w:rPr>
          <w:cs/>
        </w:rPr>
        <w:t>...</w:t>
      </w:r>
      <w:r w:rsidR="00B934ED" w:rsidRPr="0072042F">
        <w:rPr>
          <w:cs/>
        </w:rPr>
        <w:t>ในอดีตที่ผ่านมาพระอับดุลบาฮาเองมิใช่หรือที่บอกกล่าวกับพวกเราไว้อย่างตรงไปตรงมาว่า</w:t>
      </w:r>
      <w:r>
        <w:rPr>
          <w:cs/>
        </w:rPr>
        <w:t xml:space="preserve"> "</w:t>
      </w:r>
      <w:r w:rsidR="00B934ED" w:rsidRPr="0072042F">
        <w:rPr>
          <w:cs/>
        </w:rPr>
        <w:t>สงครามที่จะเกิดขึ้นในภายภาคหน้านั้นจะทวีความ</w:t>
      </w:r>
      <w:r w:rsidR="002C3030" w:rsidRPr="0072042F">
        <w:rPr>
          <w:cs/>
        </w:rPr>
        <w:t>รุนแรงมากขึ้นกว่าที่แล้วๆ</w:t>
      </w:r>
      <w:r>
        <w:rPr>
          <w:cs/>
        </w:rPr>
        <w:t xml:space="preserve"> </w:t>
      </w:r>
      <w:r w:rsidR="002C3030" w:rsidRPr="0072042F">
        <w:rPr>
          <w:cs/>
        </w:rPr>
        <w:t>มา</w:t>
      </w:r>
      <w:r>
        <w:rPr>
          <w:cs/>
        </w:rPr>
        <w:t>"</w:t>
      </w:r>
    </w:p>
    <w:p w:rsidR="0061730A" w:rsidRPr="0072042F" w:rsidRDefault="00B934ED" w:rsidP="005573F7">
      <w:pPr>
        <w:pStyle w:val="Indented1cmLandR"/>
        <w:jc w:val="right"/>
      </w:pPr>
      <w:r w:rsidRPr="0072042F">
        <w:rPr>
          <w:cs/>
        </w:rPr>
        <w:t>วันที่</w:t>
      </w:r>
      <w:r w:rsidR="00C376E2">
        <w:rPr>
          <w:cs/>
        </w:rPr>
        <w:t xml:space="preserve"> </w:t>
      </w:r>
      <w:r w:rsidRPr="0072042F">
        <w:rPr>
          <w:cs/>
        </w:rPr>
        <w:t>28</w:t>
      </w:r>
      <w:r w:rsidR="00C376E2">
        <w:rPr>
          <w:cs/>
        </w:rPr>
        <w:t xml:space="preserve"> </w:t>
      </w:r>
      <w:r w:rsidRPr="0072042F">
        <w:rPr>
          <w:cs/>
        </w:rPr>
        <w:t>พฤศจิกายน</w:t>
      </w:r>
      <w:r w:rsidR="00C376E2">
        <w:rPr>
          <w:cs/>
        </w:rPr>
        <w:t xml:space="preserve"> </w:t>
      </w:r>
      <w:r w:rsidRPr="0072042F">
        <w:rPr>
          <w:cs/>
        </w:rPr>
        <w:t>2474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เมื่อโครงร่างและองค์กรสถาบันโลกในระดับใหม่นี้เริ่มทำงานอย่างแข็งขันและมีประสิทธิภาพ</w:t>
      </w:r>
      <w:r>
        <w:rPr>
          <w:cs/>
        </w:rPr>
        <w:t xml:space="preserve"> </w:t>
      </w:r>
      <w:r w:rsidR="00B934ED" w:rsidRPr="0072042F">
        <w:rPr>
          <w:cs/>
        </w:rPr>
        <w:t>โลกในระบบใหม่ก็จะพิสูจน์ให้เห็นผลสมตามเจตนารมณ์ที่ตั้งไว้ทั้งยังจะสำแดงให้มนุษย์ตระหนักในสรรถนะของระเบียบว่าระเบียบนี้ไม่เพียงแต่จะเป็นหัวใจของแผนงานโลกยุคใหม่เท่านั้นก็หาไม่หากยังถูกกำหนดไว้ใช้กับมนุษยชาติอย่างเต็มที่ตลอดไป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ศาสนานี้สัมฤทธิ์ผลในการสถาปนาโคร่งร่างระเบียบสังคมซึ่งสมควรที่บุคคลซึ่งกำลังสับสนกับความหายนะและความตกต่ำแหลกสลายจะหันหน้าเข้าหาปราการอันมั่นคงปลอดภัยที่คุ้มครองโลกนี้และนำไปศึกษาวินิจฉัยให้ดีก่อนที่จะสายเกินไป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หากปรากฏการณ์ที่ต้องอุบัติในเบื้องปฐมของเครือประเทศในยุคที่บาไฮครองโลกนี้มิได้ถูกเกณฑ์กำหนดให้เป็นเครื่องแสดงออกซึ่งอำนาจของอะไร</w:t>
      </w:r>
      <w:r>
        <w:rPr>
          <w:cs/>
        </w:rPr>
        <w:t xml:space="preserve"> </w:t>
      </w:r>
      <w:r w:rsidR="00B934ED" w:rsidRPr="0072042F">
        <w:rPr>
          <w:cs/>
        </w:rPr>
        <w:t>เพื่ออธิบายให้ชัดเจนขอหยิบยกพระธรรมวจนะของพระบาฮาอุลลาห์เกี่ยวกับเรื่องนี้ดังนี้</w:t>
      </w:r>
      <w:r>
        <w:rPr>
          <w:cs/>
        </w:rPr>
        <w:t xml:space="preserve"> "</w:t>
      </w:r>
      <w:r w:rsidR="00B934ED" w:rsidRPr="0072042F">
        <w:rPr>
          <w:cs/>
        </w:rPr>
        <w:t>ดุลย์ของโลกเสียไปแล้วด้วยอิทธิพลอันสะท้านของระเบียบใหม่อันยิ่งใหญ่ของโลก</w:t>
      </w:r>
      <w:r>
        <w:rPr>
          <w:cs/>
        </w:rPr>
        <w:t xml:space="preserve">  </w:t>
      </w:r>
      <w:r w:rsidR="00B934ED" w:rsidRPr="0072042F">
        <w:rPr>
          <w:cs/>
        </w:rPr>
        <w:t>การทำงานของระบบซึ่งมีเอกลักษณ์เฉพาะตัวอันน่าพิศวงนี้ได้พลิกแบบแผนชีวิตของมนุษย์ให้เปลี่ยนไปในลักษณะซึ่งไม่เคยปรากฏต่อสายตาของมนุษย์มาก่อน</w:t>
      </w:r>
      <w:r w:rsidR="003C7688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ประเทศในเครือสมาพันธ์บาไฮซึ่งจะอยู่ในกรอบระเบียบการบริหารอันมีขอบข่ายครอบคลุมกว้างขวางทั้งทางด้านทฤษฏีและปฏิบัตินี้ไม่เพียงแต่จะมีเอกลักษณ์เฉพาะตัวเมื่อเทียบกับลักษณะสถาบันทางการเมืองในยุคที่ผ่านมาหากยังมีระบบการบริหารงานเหนื</w:t>
      </w:r>
      <w:r w:rsidR="002C3030" w:rsidRPr="0072042F">
        <w:rPr>
          <w:cs/>
        </w:rPr>
        <w:t>อกว่าของสถาบันศาสนาต่างๆ</w:t>
      </w:r>
      <w:r>
        <w:rPr>
          <w:cs/>
        </w:rPr>
        <w:t xml:space="preserve"> </w:t>
      </w:r>
      <w:r w:rsidR="002C3030" w:rsidRPr="0072042F">
        <w:rPr>
          <w:cs/>
        </w:rPr>
        <w:t>ในอดีต</w:t>
      </w:r>
      <w:r>
        <w:rPr>
          <w:cs/>
        </w:rPr>
        <w:t xml:space="preserve"> </w:t>
      </w:r>
      <w:r w:rsidR="00B934ED" w:rsidRPr="0072042F">
        <w:rPr>
          <w:cs/>
        </w:rPr>
        <w:t>ระบบการปกครองต่างๆ</w:t>
      </w:r>
      <w:r>
        <w:rPr>
          <w:cs/>
        </w:rPr>
        <w:t xml:space="preserve"> </w:t>
      </w:r>
      <w:r w:rsidR="00B934ED" w:rsidRPr="0072042F">
        <w:rPr>
          <w:cs/>
        </w:rPr>
        <w:t>ไม่ว่าจะอยู่ในระบอบประช</w:t>
      </w:r>
      <w:r w:rsidR="002C3030" w:rsidRPr="0072042F">
        <w:rPr>
          <w:cs/>
        </w:rPr>
        <w:t>าธิปไตย</w:t>
      </w:r>
      <w:r>
        <w:rPr>
          <w:cs/>
        </w:rPr>
        <w:t xml:space="preserve"> </w:t>
      </w:r>
      <w:r w:rsidR="002C3030" w:rsidRPr="0072042F">
        <w:rPr>
          <w:cs/>
        </w:rPr>
        <w:t>เอกาธิปไตยหรือเผด็จการ</w:t>
      </w:r>
      <w:r>
        <w:rPr>
          <w:cs/>
        </w:rPr>
        <w:t xml:space="preserve"> </w:t>
      </w:r>
      <w:r w:rsidR="00B934ED" w:rsidRPr="0072042F">
        <w:rPr>
          <w:cs/>
        </w:rPr>
        <w:t>สมบูรณาญาสิทธิราชหรือสาธารณรัฐเจ้าขุนมูลนายหรือในระบบศาสนจั</w:t>
      </w:r>
      <w:r w:rsidR="002C3030" w:rsidRPr="0072042F">
        <w:rPr>
          <w:cs/>
        </w:rPr>
        <w:t>กร</w:t>
      </w:r>
      <w:r>
        <w:rPr>
          <w:cs/>
        </w:rPr>
        <w:t xml:space="preserve"> </w:t>
      </w:r>
      <w:r w:rsidR="00B934ED" w:rsidRPr="0072042F">
        <w:rPr>
          <w:cs/>
        </w:rPr>
        <w:t>ไมว่าจะอยู่ในรูประบอบการปกครองของชุมชนเฮบรูหรือองค์การที่ปกครองโดยถ</w:t>
      </w:r>
      <w:r w:rsidR="002C3030" w:rsidRPr="0072042F">
        <w:rPr>
          <w:cs/>
        </w:rPr>
        <w:t>ือคำตัดสินอาญาวัดแห่งคริสต์จักร</w:t>
      </w:r>
      <w:r>
        <w:rPr>
          <w:cs/>
        </w:rPr>
        <w:t xml:space="preserve"> </w:t>
      </w:r>
      <w:r w:rsidR="00B934ED" w:rsidRPr="0072042F">
        <w:rPr>
          <w:cs/>
        </w:rPr>
        <w:t>ระบบโต๊ะอิหม่ามหรือระบบการปกครองโดยถือพระเจ้าแผ่นดินเป็นหัวหน้าศาสนาของพระโมฮัมหมัดเหล่านี้ไม่มีสักระบบเดียวที่สอดคล้องต้องกับระบบการบริหารซึ่งพระหัตถ์แห่งอัจฉริยะของพระผู้ทรงเป็นยอดแห่งสถาปนิกได้วางไว้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5573F7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ในขณะที่ระบบนี้ยังอยู่ในระยะเริ่มเป็นรูปเป็นร่างอยู่</w:t>
      </w:r>
      <w:r>
        <w:rPr>
          <w:cs/>
        </w:rPr>
        <w:t xml:space="preserve"> </w:t>
      </w:r>
      <w:r w:rsidR="00B934ED" w:rsidRPr="0072042F">
        <w:rPr>
          <w:cs/>
        </w:rPr>
        <w:t>ขอใครอย่าได้ลบหลู่ความสำคัญหรือแปลเจตนารมณ์ให้ผิดไปเสียจากความเป็นจริง</w:t>
      </w:r>
      <w:r>
        <w:rPr>
          <w:cs/>
        </w:rPr>
        <w:t xml:space="preserve"> </w:t>
      </w:r>
      <w:r w:rsidR="00B934ED" w:rsidRPr="0072042F">
        <w:rPr>
          <w:cs/>
        </w:rPr>
        <w:t>ฐานซึ่งเป็นที่สถิตของระบบการบริหารนี้คือจุดมุ่งหมายที่หักล้างมิได้เป็นที่มาแห่งแรงดลบันดาลใจที่เปรียบประดุจดังมาจากพระบาฮาอุลลาห์เองทีเดียว</w:t>
      </w:r>
      <w:r>
        <w:rPr>
          <w:cs/>
        </w:rPr>
        <w:t xml:space="preserve"> </w:t>
      </w:r>
      <w:r w:rsidR="00B934ED" w:rsidRPr="0072042F">
        <w:rPr>
          <w:cs/>
        </w:rPr>
        <w:t>จุดมุ่งหมายสำคัญแห่งการสร้างฐานนี้ตามที่พระบาฮาอุลลาห์ทรงแย้มไว้นั้นก็เพื่อใช้รองรับระบบการบริหารโลก</w:t>
      </w:r>
      <w:r>
        <w:rPr>
          <w:cs/>
        </w:rPr>
        <w:t xml:space="preserve"> </w:t>
      </w:r>
      <w:r w:rsidR="00B934ED" w:rsidRPr="0072042F">
        <w:rPr>
          <w:cs/>
        </w:rPr>
        <w:t>วิธีการหรือกฎเกณฑ์ที่ใช้อบรมนั้นมิได้วางไว้ให้แต่เฉพาะคนในโลกซีกตะวันออกหรือตะวันตกมิได้ให้เฉพาะคนยิวหรือคริสต์ศาสนิกชน</w:t>
      </w:r>
      <w:r>
        <w:rPr>
          <w:cs/>
        </w:rPr>
        <w:t xml:space="preserve"> </w:t>
      </w:r>
      <w:r w:rsidR="00B934ED" w:rsidRPr="0072042F">
        <w:rPr>
          <w:cs/>
        </w:rPr>
        <w:t>มิได้เลือกให้แต่เฉพาะคนมั่งมีหรือคนจนผิวขาวหรือผิวเหลือง</w:t>
      </w:r>
      <w:r>
        <w:rPr>
          <w:cs/>
        </w:rPr>
        <w:t xml:space="preserve"> </w:t>
      </w:r>
      <w:r w:rsidR="00B934ED" w:rsidRPr="0072042F">
        <w:rPr>
          <w:cs/>
        </w:rPr>
        <w:t>คำขวัญของศาสนานี้ได้แก่ความเป็นอันหนึ่งอันเดียวกันของมนุษย์ชาติ</w:t>
      </w:r>
      <w:r>
        <w:rPr>
          <w:cs/>
        </w:rPr>
        <w:t xml:space="preserve"> </w:t>
      </w:r>
      <w:r w:rsidR="00B934ED" w:rsidRPr="0072042F">
        <w:rPr>
          <w:cs/>
        </w:rPr>
        <w:t>ธงชัยก็คือ</w:t>
      </w:r>
      <w:r>
        <w:rPr>
          <w:cs/>
        </w:rPr>
        <w:t xml:space="preserve"> "</w:t>
      </w:r>
      <w:r w:rsidR="00B934ED" w:rsidRPr="0072042F">
        <w:rPr>
          <w:cs/>
        </w:rPr>
        <w:t>สัน</w:t>
      </w:r>
      <w:r w:rsidR="002C3030" w:rsidRPr="0072042F">
        <w:rPr>
          <w:cs/>
        </w:rPr>
        <w:t>ติภาพในระดับกว้างขวางทั่วโลก</w:t>
      </w:r>
      <w:r>
        <w:rPr>
          <w:cs/>
        </w:rPr>
        <w:t>"</w:t>
      </w:r>
    </w:p>
    <w:p w:rsidR="0061730A" w:rsidRPr="0072042F" w:rsidRDefault="00B934ED" w:rsidP="005573F7">
      <w:pPr>
        <w:pStyle w:val="Indented1cmLandR"/>
        <w:jc w:val="right"/>
      </w:pPr>
      <w:r w:rsidRPr="0072042F">
        <w:rPr>
          <w:cs/>
        </w:rPr>
        <w:t>8</w:t>
      </w:r>
      <w:r w:rsidR="00C376E2">
        <w:rPr>
          <w:cs/>
        </w:rPr>
        <w:t xml:space="preserve"> </w:t>
      </w:r>
      <w:r w:rsidRPr="0072042F">
        <w:rPr>
          <w:cs/>
        </w:rPr>
        <w:t>กุมภาพันธ์</w:t>
      </w:r>
      <w:r w:rsidR="00C376E2">
        <w:rPr>
          <w:cs/>
        </w:rPr>
        <w:t xml:space="preserve"> </w:t>
      </w:r>
      <w:r w:rsidRPr="0072042F">
        <w:rPr>
          <w:cs/>
        </w:rPr>
        <w:t>2477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ปรากฏการณ์แห่งความแข็งแกร่งที่ทวีควบคู่ไปกับความเจริญทางด้านระบบบริหารศาสนาของพระผู้เป็นเจ้าเมื่อเทียบกับพลังแห่งความแตกแยกซึ่งทำลายสายใยแห่งสังคมที่กำลังต่อสู้ดิ้นรนนี้มีข</w:t>
      </w:r>
      <w:r w:rsidR="002C3030" w:rsidRPr="0072042F">
        <w:rPr>
          <w:cs/>
        </w:rPr>
        <w:t>้อแตกต่างกันอย่างเห็นได้ชัดแจ้ง</w:t>
      </w:r>
      <w:r>
        <w:rPr>
          <w:cs/>
        </w:rPr>
        <w:t xml:space="preserve"> </w:t>
      </w:r>
      <w:r w:rsidR="00B934ED" w:rsidRPr="0072042F">
        <w:rPr>
          <w:cs/>
        </w:rPr>
        <w:t>เครื่องหมายและสัญญาณที่ปรากฏทั้งภายในและภายนอกชุมชนบาไฮนั้นชี้นำให้เห็นความจำเป็นที่ร</w:t>
      </w:r>
      <w:r w:rsidR="002C3030" w:rsidRPr="0072042F">
        <w:rPr>
          <w:cs/>
        </w:rPr>
        <w:t>ะเบียบของโลกต้องถือกำเนิดขึ้นมา</w:t>
      </w:r>
      <w:r>
        <w:rPr>
          <w:cs/>
        </w:rPr>
        <w:t xml:space="preserve"> </w:t>
      </w:r>
      <w:r w:rsidR="00B934ED" w:rsidRPr="0072042F">
        <w:rPr>
          <w:cs/>
        </w:rPr>
        <w:t>เป็นการสถาปนาระบบซึ่งจะเป็นจุดเด่นในยุคทองแห่งศาสนาของพระผู้เป็นเจ้า</w:t>
      </w:r>
      <w:r>
        <w:rPr>
          <w:cs/>
        </w:rPr>
        <w:t xml:space="preserve"> </w:t>
      </w:r>
      <w:r w:rsidR="00B934ED" w:rsidRPr="0072042F">
        <w:rPr>
          <w:cs/>
        </w:rPr>
        <w:t>เครื่องหมายและสัญญาณเหล่านี้กำลังปรากฏทวีมากขึ้นทุกๆ</w:t>
      </w:r>
      <w:r>
        <w:rPr>
          <w:cs/>
        </w:rPr>
        <w:t xml:space="preserve"> </w:t>
      </w:r>
      <w:r w:rsidR="00B934ED" w:rsidRPr="0072042F">
        <w:rPr>
          <w:cs/>
        </w:rPr>
        <w:t>วัน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พระบาฮาอุลลาห์ทรงประกาศด้วยพระวจนะของพระองค์เองว่า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70632" w:rsidRPr="0072042F">
        <w:rPr>
          <w:rFonts w:ascii="Leelawadee" w:hAnsi="Leelawadee" w:cs="Leelawadee"/>
          <w:sz w:val="32"/>
          <w:szCs w:val="32"/>
          <w:lang w:val="en-GB"/>
        </w:rPr>
        <w:t>: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ในไม่ช้าระเบียบที่โลกใช้อยู่ในปัจจุบันจะล้มเลิกไปมีระเบียบใหม่มาแทนที่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ปรากฏการณ์แห่งการสถาปนาศาสนาที่เผยโดยพระบาฮาอุลลาห์ควรจะเป็นที่เข้าใจกันโดยทั่วกันว่าเป็นสัญญาณที่บ่งบอกว่ายุคที่มนุษยชาติจะไม่ถือเขาถือเรานั้นได้มาถึงแล้ว</w:t>
      </w:r>
      <w:r>
        <w:rPr>
          <w:cs/>
        </w:rPr>
        <w:t xml:space="preserve"> </w:t>
      </w:r>
      <w:r w:rsidR="00B934ED" w:rsidRPr="0072042F">
        <w:rPr>
          <w:cs/>
        </w:rPr>
        <w:t>ไม่ควรเข้าใจว่าศาสนานี้อุบัติขึ้นเพียงเพื่อฟื้นฟูศีลธรรมของคนในยุคที่เปลี่ยนไปหรือเป็นแค่การวิวัฒน์ของศาสนาสู่อีกระดับหนึ่งหรือเป็นเพียงอุบัติการที่สัมฤทธิ์ผลตามคำทำนายของศาสนาต่างๆ</w:t>
      </w:r>
      <w:r>
        <w:rPr>
          <w:cs/>
        </w:rPr>
        <w:t xml:space="preserve"> </w:t>
      </w:r>
      <w:r w:rsidR="00B934ED" w:rsidRPr="0072042F">
        <w:rPr>
          <w:cs/>
        </w:rPr>
        <w:t>ในอดีตเท่านั้นก็หาไม่</w:t>
      </w:r>
      <w:r>
        <w:rPr>
          <w:cs/>
        </w:rPr>
        <w:t xml:space="preserve"> </w:t>
      </w:r>
      <w:r w:rsidR="00B934ED" w:rsidRPr="0072042F">
        <w:rPr>
          <w:cs/>
        </w:rPr>
        <w:t>ศาสนานี้ได้รับการสถาปนาขึ้นเพื่อให้เป็นที่สังเกตว่ามนุษย์โดยส่วนรวมในโลกนี้วิวัฒนาการเปลี่ยนแปลงไปอย่างใหญ่หลวงจนถึงระดับสูงสุดในบั้นปลายแล้ว</w:t>
      </w:r>
      <w:r>
        <w:rPr>
          <w:cs/>
        </w:rPr>
        <w:t xml:space="preserve"> </w:t>
      </w:r>
      <w:r w:rsidR="00B934ED" w:rsidRPr="0072042F">
        <w:rPr>
          <w:cs/>
        </w:rPr>
        <w:t>ในสภาพของโลกเท่าที่เป็นอยู่นี้การเปลี่ยนแปลงของชุมชนที่ขยายตัวสู่ระดับนานาชาติก็ดีหรือที่ประชาชาติมีสำนึกแห่งการได้เป็นพลเมืองของโลกร่วมกัน</w:t>
      </w:r>
      <w:r>
        <w:rPr>
          <w:cs/>
        </w:rPr>
        <w:t xml:space="preserve"> </w:t>
      </w:r>
      <w:r w:rsidR="00B934ED" w:rsidRPr="0072042F">
        <w:rPr>
          <w:cs/>
        </w:rPr>
        <w:t>หรือการกำเนิดแห่งอารยธรรมและวัฒนธรรมยุคใหม่ก็ดีขอให้เข้าใจว่าปรากฏการณ์เหล่านี้เป็นเพียงวิวัฒนาการระดับสูงสุดเท่าที่สถาบันสังคมของมนุษย์สามารถพัฒนาได้</w:t>
      </w:r>
      <w:r>
        <w:rPr>
          <w:cs/>
        </w:rPr>
        <w:t xml:space="preserve"> </w:t>
      </w:r>
      <w:r w:rsidR="00B934ED" w:rsidRPr="0072042F">
        <w:rPr>
          <w:cs/>
        </w:rPr>
        <w:t>ความเจริญเหล่านี้เมื่อมาประมวลกันแล้วก็จะอำนวยผลให้มนุษย์แต่ละคนสามารถพัฒนาเจริญต่อไปโดยไม่หยุดยั้งได้อย่างแน่นอ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โครงร่างแห่งความสามัคคีระหว่างมนุษย์ชาติที่วางไว้โดยพระบาฮาอุลลาห์นั้นมีนัยบ่งบอกถึงการสถาปนาสมาพันธ์รัฐซึ่งจะเป็นศูนย์ประสานสามัคคีอันเป็นปึกแผ่นถาวรระหว่างประเทศ</w:t>
      </w:r>
      <w:r>
        <w:rPr>
          <w:cs/>
        </w:rPr>
        <w:t xml:space="preserve"> </w:t>
      </w:r>
      <w:r w:rsidR="00B934ED" w:rsidRPr="0072042F">
        <w:rPr>
          <w:cs/>
        </w:rPr>
        <w:t>ชาติ</w:t>
      </w:r>
      <w:r>
        <w:rPr>
          <w:cs/>
        </w:rPr>
        <w:t xml:space="preserve"> </w:t>
      </w:r>
      <w:r w:rsidR="00B934ED" w:rsidRPr="0072042F">
        <w:rPr>
          <w:cs/>
        </w:rPr>
        <w:t>ศาสนาและชนชั้นต่างๆ</w:t>
      </w:r>
      <w:r>
        <w:rPr>
          <w:cs/>
        </w:rPr>
        <w:t xml:space="preserve"> </w:t>
      </w:r>
      <w:r w:rsidR="00B934ED" w:rsidRPr="0072042F">
        <w:rPr>
          <w:cs/>
        </w:rPr>
        <w:t>เอกราช</w:t>
      </w:r>
      <w:r>
        <w:rPr>
          <w:cs/>
        </w:rPr>
        <w:t xml:space="preserve"> </w:t>
      </w:r>
      <w:r w:rsidR="00B934ED" w:rsidRPr="0072042F">
        <w:rPr>
          <w:cs/>
        </w:rPr>
        <w:t>สิทธิ</w:t>
      </w:r>
      <w:r>
        <w:rPr>
          <w:cs/>
        </w:rPr>
        <w:t xml:space="preserve"> </w:t>
      </w:r>
      <w:r w:rsidR="00B934ED" w:rsidRPr="0072042F">
        <w:rPr>
          <w:cs/>
        </w:rPr>
        <w:t>ตลอดจนความคิดริเริ่มสร้างสรรค์ของแต่ละประเทศจะได้รับการคุ้มครองป้องกันอย่างรัดกุมที่สุด</w:t>
      </w:r>
      <w:r>
        <w:rPr>
          <w:cs/>
        </w:rPr>
        <w:t xml:space="preserve"> </w:t>
      </w:r>
      <w:r w:rsidR="00B934ED" w:rsidRPr="0072042F">
        <w:rPr>
          <w:cs/>
        </w:rPr>
        <w:t>สมาพันธ์รัฐในเค้าโครงที่เราพอจะเห็นได้นั้นประกอบด้วยสภานิติบัญญัติซึ่งมีนิติกรจากทั่วโลกร่วมกันทำหน้าที่ควบคุมทรัพยากรของประเทศในสมาพันธ์</w:t>
      </w:r>
      <w:r>
        <w:rPr>
          <w:cs/>
        </w:rPr>
        <w:t xml:space="preserve"> </w:t>
      </w:r>
      <w:r w:rsidR="00B934ED" w:rsidRPr="0072042F">
        <w:rPr>
          <w:cs/>
        </w:rPr>
        <w:t>สภานี้จะร่างกฎหมายที่อำนวยผลให้ชีวิตประจำวันของคนดำเนินไปอย่างราบรื่นใช้สนองความต้องการและปรับความสัมพันธ์ของคนระหว่างเชื้อ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คณะกรรมการบริหารแห่งโลกซึ่งหนุนโดยกองกำลังนานาชาติจะนำกฎหมายที่ผ่านสภานิติบัญญัตินี้แล้วมาใช้และจะทำหน้าที่ธำรงไว้ซึ่งสันติภาพของประเทศในภาคีสมาพันธ์</w:t>
      </w:r>
      <w:r>
        <w:rPr>
          <w:cs/>
        </w:rPr>
        <w:t xml:space="preserve"> </w:t>
      </w:r>
      <w:r w:rsidR="00B934ED" w:rsidRPr="0072042F">
        <w:rPr>
          <w:cs/>
        </w:rPr>
        <w:t>จะมีศาลโลกซึ่งทำหน้าที่วินิจฉัยและออกคำตัดสินกรณีพิพาทที่เกิดขึ้นระหว่างหน่วยต่า</w:t>
      </w:r>
      <w:r w:rsidR="002C3030" w:rsidRPr="0072042F">
        <w:rPr>
          <w:cs/>
        </w:rPr>
        <w:t>งๆ</w:t>
      </w:r>
      <w:r>
        <w:rPr>
          <w:cs/>
        </w:rPr>
        <w:t xml:space="preserve"> </w:t>
      </w:r>
      <w:r w:rsidR="002C3030" w:rsidRPr="0072042F">
        <w:rPr>
          <w:cs/>
        </w:rPr>
        <w:t>ในโลกระบบนั้น</w:t>
      </w:r>
      <w:r>
        <w:rPr>
          <w:cs/>
        </w:rPr>
        <w:t xml:space="preserve"> </w:t>
      </w:r>
      <w:r w:rsidR="00B934ED" w:rsidRPr="0072042F">
        <w:rPr>
          <w:cs/>
        </w:rPr>
        <w:t>วิทยาการทางด้านการสื่อสารระยะไกลแบบครอบคลุมจักรวาลจะถูกประดิษฐ์ขึ้นมาใช้เป็นระบบการสื่อสารที่ปลอดจากการถูกขัดขวางหรื</w:t>
      </w:r>
      <w:r w:rsidR="002C3030" w:rsidRPr="0072042F">
        <w:rPr>
          <w:cs/>
        </w:rPr>
        <w:t>อถูกควบคุมโดยประเทศใดๆ</w:t>
      </w:r>
      <w:r>
        <w:rPr>
          <w:cs/>
        </w:rPr>
        <w:t xml:space="preserve"> </w:t>
      </w:r>
      <w:r w:rsidR="002C3030" w:rsidRPr="0072042F">
        <w:rPr>
          <w:cs/>
        </w:rPr>
        <w:t>ทั้งสิ้น</w:t>
      </w:r>
      <w:r>
        <w:rPr>
          <w:cs/>
        </w:rPr>
        <w:t xml:space="preserve"> </w:t>
      </w:r>
      <w:r w:rsidR="00B934ED" w:rsidRPr="0072042F">
        <w:rPr>
          <w:cs/>
        </w:rPr>
        <w:t>การสื่อสารในยุคนั้นจะมีสมรรถนะทางด้านความสม่ำเสมอรวดเร็วและฉับพลัน</w:t>
      </w:r>
      <w:r>
        <w:rPr>
          <w:cs/>
        </w:rPr>
        <w:t xml:space="preserve">  </w:t>
      </w:r>
      <w:r w:rsidR="00B934ED" w:rsidRPr="0072042F">
        <w:rPr>
          <w:cs/>
        </w:rPr>
        <w:t>ศูนย์กลางแห่งโลกจะเป็นใจกลางแห่งอารยธรรมเป็นจุดที่พลังทิศทางแห่งชีวิตซึ่งพุ่งไปในทิศทางเดียวกันมาบรรจบพบกันและจากจุดศูนย์กลางแห่งนี้เองพลังอันทรงอิทธิพลก็จะแ</w:t>
      </w:r>
      <w:r w:rsidR="002C3030" w:rsidRPr="0072042F">
        <w:rPr>
          <w:cs/>
        </w:rPr>
        <w:t>ผ่รัศมีออกไปอย่างกว้างใหญ่ไพศาล</w:t>
      </w:r>
      <w:r>
        <w:rPr>
          <w:cs/>
        </w:rPr>
        <w:t xml:space="preserve"> </w:t>
      </w:r>
      <w:r w:rsidR="00B934ED" w:rsidRPr="0072042F">
        <w:rPr>
          <w:cs/>
        </w:rPr>
        <w:t>ส่วนภาษากลางของโลกนั้นถ้าหากไม่มีการคิดประดิษฐ์ขึ้นมาใหม่ก็จะต้องเลือกหนึ่งในจำนวนภาษาที่มีอยู่มาใช้สอน</w:t>
      </w:r>
      <w:r w:rsidR="002C3030" w:rsidRPr="0072042F">
        <w:rPr>
          <w:cs/>
        </w:rPr>
        <w:t>ในโรงเรียนในประเทศต่างๆ</w:t>
      </w:r>
      <w:r>
        <w:rPr>
          <w:cs/>
        </w:rPr>
        <w:t xml:space="preserve"> </w:t>
      </w:r>
      <w:r w:rsidR="002C3030" w:rsidRPr="0072042F">
        <w:rPr>
          <w:cs/>
        </w:rPr>
        <w:t>ทั่วโลก</w:t>
      </w:r>
      <w:r>
        <w:rPr>
          <w:cs/>
        </w:rPr>
        <w:t xml:space="preserve"> </w:t>
      </w:r>
      <w:r w:rsidR="00B934ED" w:rsidRPr="0072042F">
        <w:rPr>
          <w:cs/>
        </w:rPr>
        <w:t>ให้ใช้เ</w:t>
      </w:r>
      <w:r w:rsidR="002C3030" w:rsidRPr="0072042F">
        <w:rPr>
          <w:cs/>
        </w:rPr>
        <w:t>ป็นภาษาที่สองรองจากภาษาท้องถิ่น</w:t>
      </w:r>
      <w:r>
        <w:rPr>
          <w:cs/>
        </w:rPr>
        <w:t xml:space="preserve"> </w:t>
      </w:r>
      <w:r w:rsidR="002C3030" w:rsidRPr="0072042F">
        <w:rPr>
          <w:cs/>
        </w:rPr>
        <w:t>ส่วนทางด้านตัวอักษร</w:t>
      </w:r>
      <w:r>
        <w:rPr>
          <w:cs/>
        </w:rPr>
        <w:t xml:space="preserve"> </w:t>
      </w:r>
      <w:r w:rsidR="00B934ED" w:rsidRPr="0072042F">
        <w:rPr>
          <w:cs/>
        </w:rPr>
        <w:t>วรรณกรรม</w:t>
      </w:r>
      <w:r>
        <w:rPr>
          <w:cs/>
        </w:rPr>
        <w:t xml:space="preserve"> </w:t>
      </w:r>
      <w:r w:rsidR="00B934ED" w:rsidRPr="0072042F">
        <w:rPr>
          <w:cs/>
        </w:rPr>
        <w:t>เงินตราที่ใช้หมุนเวียนจะอยู่ในสกุลเดียวกันส่วนมาตรการเกี่ยวกับน้ำหนัก</w:t>
      </w:r>
      <w:r>
        <w:rPr>
          <w:cs/>
        </w:rPr>
        <w:t xml:space="preserve"> </w:t>
      </w:r>
      <w:r w:rsidR="00B934ED" w:rsidRPr="0072042F">
        <w:rPr>
          <w:cs/>
        </w:rPr>
        <w:t>ระบบการ</w:t>
      </w:r>
      <w:r>
        <w:rPr>
          <w:cs/>
        </w:rPr>
        <w:t xml:space="preserve"> </w:t>
      </w:r>
      <w:r w:rsidR="00B934ED" w:rsidRPr="0072042F">
        <w:rPr>
          <w:cs/>
        </w:rPr>
        <w:t>ชั่ง</w:t>
      </w:r>
      <w:r>
        <w:rPr>
          <w:cs/>
        </w:rPr>
        <w:t xml:space="preserve"> </w:t>
      </w:r>
      <w:r w:rsidR="00B934ED" w:rsidRPr="0072042F">
        <w:rPr>
          <w:cs/>
        </w:rPr>
        <w:t>ตวง</w:t>
      </w:r>
      <w:r>
        <w:rPr>
          <w:cs/>
        </w:rPr>
        <w:t xml:space="preserve"> </w:t>
      </w:r>
      <w:r w:rsidR="00B934ED" w:rsidRPr="0072042F">
        <w:rPr>
          <w:cs/>
        </w:rPr>
        <w:t>วัด</w:t>
      </w:r>
      <w:r>
        <w:rPr>
          <w:cs/>
        </w:rPr>
        <w:t xml:space="preserve"> </w:t>
      </w:r>
      <w:r w:rsidR="00B934ED" w:rsidRPr="0072042F">
        <w:rPr>
          <w:cs/>
        </w:rPr>
        <w:t>เหล่านี้จะถูกทอนความยุ่งยากสับสนลงให้อยู่ในระดับที่สะดวกและง่ายต่อการที่ประช</w:t>
      </w:r>
      <w:r w:rsidR="002C3030" w:rsidRPr="0072042F">
        <w:rPr>
          <w:cs/>
        </w:rPr>
        <w:t>าชาติทั่วโลกจะใช้ด้วยความเข้าใจ</w:t>
      </w:r>
      <w:r>
        <w:rPr>
          <w:cs/>
        </w:rPr>
        <w:t xml:space="preserve"> </w:t>
      </w:r>
      <w:r w:rsidR="00B934ED" w:rsidRPr="0072042F">
        <w:rPr>
          <w:cs/>
        </w:rPr>
        <w:t>เมื่อสังคมของโลกอยู่ในสภาพนี้ศาสนาและวิทยาศาสตร์ซึ่งเป็นแรงพลังสำคัญของชีวิตมนุษย์ก็จะสิ้นความขัดแย้งกันจะเสริมส่งซึ่</w:t>
      </w:r>
      <w:r w:rsidR="002C3030" w:rsidRPr="0072042F">
        <w:rPr>
          <w:cs/>
        </w:rPr>
        <w:t>งกันและกันและจะเจริญควบคู่กันไป</w:t>
      </w:r>
      <w:r>
        <w:rPr>
          <w:cs/>
        </w:rPr>
        <w:t xml:space="preserve"> </w:t>
      </w:r>
      <w:r w:rsidR="00B934ED" w:rsidRPr="0072042F">
        <w:rPr>
          <w:cs/>
        </w:rPr>
        <w:t>ด้านหนังสือพิมพ์ก็จะมีสิทธิ์มีเสียงอย่างเต็มที่ในการเสนอบทควา</w:t>
      </w:r>
      <w:r w:rsidR="002C3030" w:rsidRPr="0072042F">
        <w:rPr>
          <w:cs/>
        </w:rPr>
        <w:t>มในแง่มุมและทัศนะต่างๆ</w:t>
      </w:r>
      <w:r>
        <w:rPr>
          <w:cs/>
        </w:rPr>
        <w:t xml:space="preserve"> </w:t>
      </w:r>
      <w:r w:rsidR="002C3030" w:rsidRPr="0072042F">
        <w:rPr>
          <w:cs/>
        </w:rPr>
        <w:t>แก่มวลชน</w:t>
      </w:r>
      <w:r>
        <w:rPr>
          <w:cs/>
        </w:rPr>
        <w:t xml:space="preserve"> </w:t>
      </w:r>
      <w:r w:rsidR="00B934ED" w:rsidRPr="0072042F">
        <w:rPr>
          <w:cs/>
        </w:rPr>
        <w:t>จะไม่มีการใช้หนังสือพิมพ์เป็นเครื่องมือประทุษร้ายเพื่อให้ได้มาซึ่งประโยชน์ของส่วนตนหรือส่วนรวมอีกต่อไปแต่จะใช้ในช่องทางที่</w:t>
      </w:r>
      <w:r w:rsidR="002C3030" w:rsidRPr="0072042F">
        <w:rPr>
          <w:cs/>
        </w:rPr>
        <w:t>เป็นปากเสียงแก่รัฐบาลและประชาชน</w:t>
      </w:r>
      <w:r>
        <w:rPr>
          <w:cs/>
        </w:rPr>
        <w:t xml:space="preserve"> </w:t>
      </w:r>
      <w:r w:rsidR="00B934ED" w:rsidRPr="0072042F">
        <w:rPr>
          <w:cs/>
        </w:rPr>
        <w:t>ทรัพยากรของโลกจะถูกรวบรวมเข้าไว้ด้วยกันวัตถุดิบถูกนำมาใช้ให้เป็นประโยชน์อย่างเต็มที่มีการประสานงานและการพัฒนาทางด้านการตลาดส่วนการจัดจำหน่ายนั้นจะจัดในลักษณะที่เป็นไปอย่างทั่วถึงเสมอกั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5573F7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การชิงดี</w:t>
      </w:r>
      <w:r>
        <w:rPr>
          <w:cs/>
        </w:rPr>
        <w:t xml:space="preserve"> </w:t>
      </w:r>
      <w:r w:rsidR="00B934ED" w:rsidRPr="0072042F">
        <w:rPr>
          <w:cs/>
        </w:rPr>
        <w:t>ความเกลียดชังและเล่ห์กระเท่ห์ที่ชาติต่างๆ</w:t>
      </w:r>
      <w:r>
        <w:rPr>
          <w:cs/>
        </w:rPr>
        <w:t xml:space="preserve"> </w:t>
      </w:r>
      <w:r w:rsidR="00B934ED" w:rsidRPr="0072042F">
        <w:rPr>
          <w:cs/>
        </w:rPr>
        <w:t>เคยมีต่อกันนั้นจะยุติลง</w:t>
      </w:r>
      <w:r>
        <w:rPr>
          <w:cs/>
        </w:rPr>
        <w:t xml:space="preserve"> </w:t>
      </w:r>
      <w:r w:rsidR="00B934ED" w:rsidRPr="0072042F">
        <w:rPr>
          <w:cs/>
        </w:rPr>
        <w:t>อคติและการตั้งตนเป็นศัตรูต่อกันก็จะแปรเป็นความรักใคร่</w:t>
      </w:r>
      <w:r>
        <w:rPr>
          <w:cs/>
        </w:rPr>
        <w:t xml:space="preserve"> </w:t>
      </w:r>
      <w:r w:rsidR="00B934ED" w:rsidRPr="0072042F">
        <w:rPr>
          <w:cs/>
        </w:rPr>
        <w:t>ความเข้าใจและความร่วมมือกันในระหว่างมนุษยชาติ</w:t>
      </w:r>
      <w:r>
        <w:rPr>
          <w:cs/>
        </w:rPr>
        <w:t xml:space="preserve"> </w:t>
      </w:r>
      <w:r w:rsidR="00B934ED" w:rsidRPr="0072042F">
        <w:rPr>
          <w:cs/>
        </w:rPr>
        <w:t>การต่อสู้กันโดยยกเหตุผลเพื่อศาสนาจะไม่มีอีกต่อไป</w:t>
      </w:r>
      <w:r>
        <w:rPr>
          <w:cs/>
        </w:rPr>
        <w:t xml:space="preserve"> </w:t>
      </w:r>
      <w:r w:rsidR="00B934ED" w:rsidRPr="0072042F">
        <w:rPr>
          <w:cs/>
        </w:rPr>
        <w:t>อุปสรรคและข้อจำกัดด้านเศรษฐกิจจะสิ้นสุดลง</w:t>
      </w:r>
      <w:r>
        <w:rPr>
          <w:cs/>
        </w:rPr>
        <w:t xml:space="preserve"> </w:t>
      </w:r>
      <w:r w:rsidR="00B934ED" w:rsidRPr="0072042F">
        <w:rPr>
          <w:cs/>
        </w:rPr>
        <w:t>ช่องว่างระหว่างชนชั้น</w:t>
      </w:r>
      <w:r>
        <w:rPr>
          <w:cs/>
        </w:rPr>
        <w:t xml:space="preserve"> </w:t>
      </w:r>
      <w:r w:rsidR="00B934ED" w:rsidRPr="0072042F">
        <w:rPr>
          <w:cs/>
        </w:rPr>
        <w:t>ความยากจนแบบสิ้นเนื้อประดาตัวกับ</w:t>
      </w:r>
      <w:r w:rsidR="002C3030" w:rsidRPr="0072042F">
        <w:rPr>
          <w:cs/>
        </w:rPr>
        <w:t>การสร้างสมความมั่งมีจะหมดสิ้นไป</w:t>
      </w:r>
      <w:r>
        <w:rPr>
          <w:cs/>
        </w:rPr>
        <w:t xml:space="preserve"> </w:t>
      </w:r>
      <w:r w:rsidR="00B934ED" w:rsidRPr="0072042F">
        <w:rPr>
          <w:cs/>
        </w:rPr>
        <w:t>พลังงานอันมหาศาลที่ล่มจมไปกับการทำสงครามหรือที่สูญเสียไปกับระบบเศรษฐกิจและการเมืองจะกลับถูกนำมาใช้จนถึงระดับที่ทำให้เกิดผลดีในด้านต่างๆ</w:t>
      </w:r>
      <w:r>
        <w:rPr>
          <w:cs/>
        </w:rPr>
        <w:t xml:space="preserve"> </w:t>
      </w:r>
      <w:r w:rsidR="00B934ED" w:rsidRPr="0072042F">
        <w:rPr>
          <w:cs/>
        </w:rPr>
        <w:t>ต่อไปนี้การประดิษฐ์คิดค้นและการพัฒนาทางด้านวิทยาการแผนใหม่ขยายตัวกว้างออกไป</w:t>
      </w:r>
      <w:r>
        <w:rPr>
          <w:cs/>
        </w:rPr>
        <w:t xml:space="preserve"> </w:t>
      </w:r>
      <w:r w:rsidR="00B934ED" w:rsidRPr="0072042F">
        <w:rPr>
          <w:cs/>
        </w:rPr>
        <w:t>ผลผลิตเพิ่มขึ้น</w:t>
      </w:r>
      <w:r>
        <w:rPr>
          <w:cs/>
        </w:rPr>
        <w:t xml:space="preserve"> </w:t>
      </w:r>
      <w:r w:rsidR="00B934ED" w:rsidRPr="0072042F">
        <w:rPr>
          <w:cs/>
        </w:rPr>
        <w:t>โรคภัยไข้เจ็บทุเลาเบาบางหายมลายไป</w:t>
      </w:r>
      <w:r>
        <w:rPr>
          <w:cs/>
        </w:rPr>
        <w:t xml:space="preserve"> </w:t>
      </w:r>
      <w:r w:rsidR="00B934ED" w:rsidRPr="0072042F">
        <w:rPr>
          <w:cs/>
        </w:rPr>
        <w:t>มีการค้นคว้าทางวิทยาศาสตร์มากขึ้นมาตรฐานและการรักษาสุขภาพสูงขึ้น</w:t>
      </w:r>
      <w:r>
        <w:rPr>
          <w:cs/>
        </w:rPr>
        <w:t xml:space="preserve"> </w:t>
      </w:r>
      <w:r w:rsidR="00B934ED" w:rsidRPr="0072042F">
        <w:rPr>
          <w:cs/>
        </w:rPr>
        <w:t>ปัญญาของมนุษย์หลักแหลมและได้รับการกลั่นกรองมากขึ้น</w:t>
      </w:r>
      <w:r>
        <w:rPr>
          <w:cs/>
        </w:rPr>
        <w:t xml:space="preserve">  </w:t>
      </w:r>
      <w:r w:rsidR="00B934ED" w:rsidRPr="0072042F">
        <w:rPr>
          <w:cs/>
        </w:rPr>
        <w:t>มีการนำทรัพยากรที่ยังไม่ได้ใช้หรือที่ปัจจุบันยังคาดคิดไม่ถึงว่าจะมีมาให้ใช้เป็นประโยชน์</w:t>
      </w:r>
      <w:r>
        <w:rPr>
          <w:cs/>
        </w:rPr>
        <w:t xml:space="preserve"> </w:t>
      </w:r>
      <w:r w:rsidR="00B934ED" w:rsidRPr="0072042F">
        <w:rPr>
          <w:cs/>
        </w:rPr>
        <w:t>ชีวิตของมนุษย์ยืนยาวมากขึ้น</w:t>
      </w:r>
      <w:r>
        <w:rPr>
          <w:cs/>
        </w:rPr>
        <w:t xml:space="preserve"> </w:t>
      </w:r>
      <w:r w:rsidR="00B934ED" w:rsidRPr="0072042F">
        <w:rPr>
          <w:cs/>
        </w:rPr>
        <w:t>นอกเหนือจากนี้ยังมีการสร้างเสริมเพิ่มเติมองค์กรซึ่งจะช่วยกระตุ้นสติปัญญาศีลธรรมและจริยธรรมของมนุษย์ชาติทั้งมวลด้วย</w:t>
      </w:r>
      <w:r>
        <w:rPr>
          <w:cs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ุดมุ่งหมายที่มนุษย์มุ่งจะได้รับจากแรงกระตุ้นแห่งพลังกระแสชีวิตซึ่งพัดพาพวกเขาไปในทิศทางเดียวกันนั้นได้แก่สิ่งเหล่านี้คือ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ได้มีชีวิตอยู่ในโลกระบบสมาพันธ์ซึ่งเป็นยุคที่องค์กรของโลกมีอำนาจเด็ดขาดในการจัดการกับทรัพยากรอันมีค่ามหาศาลเกินคา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ุดมคติของโลกฝ่ายตะวันออกและตะวันตกจะผสมกลมกลืนรวมเป็นทัศนะใหม่เป็นโลกซึ่งปลอดจากเสียงสาปแช่งจากสงครามและความทุกข์ยา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พร้อมที่จะใช้ประโยชน์จากแหล่งที่ให้กำเนิดพลังงานทุกรูปแบบที่ค้นหาได้จากผืนพิภพนี้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ในยุคนั้นแสนยานุภาพจะเป็นทาสรับใช้ความเป็นธรรม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เป็นยุคที่ชีพมนุษย์จะยืนยงอยู่ได้ด้วยการเคารพบูชาพระผู้เป็นเจ้าองค์เดียวกัน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ด้วยการพร้อมใจกันพลีความจงรักภักดีให้แก่พระธรรมเล่มเดียวกัน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"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C376E2" w:rsidP="000C5712">
      <w:pPr>
        <w:pStyle w:val="Indented1cmLandR"/>
      </w:pPr>
      <w:r>
        <w:rPr>
          <w:cs/>
        </w:rPr>
        <w:t>"</w:t>
      </w:r>
      <w:r w:rsidR="00B934ED" w:rsidRPr="0072042F">
        <w:rPr>
          <w:cs/>
        </w:rPr>
        <w:t>มนุษยชาติทั้งหลายกำลังคร่ำครวญกำลังรอคนนำพวกเขาไปสู่ความสามัคคีสู่การสิ้นสุดลงซึ่งการสละชีพซึ่งพวกเขาได้พลีกันตลอดมาในยุคอันยาวนาน</w:t>
      </w:r>
      <w:r>
        <w:rPr>
          <w:cs/>
        </w:rPr>
        <w:t xml:space="preserve"> </w:t>
      </w:r>
      <w:r w:rsidR="00B934ED" w:rsidRPr="0072042F">
        <w:rPr>
          <w:cs/>
        </w:rPr>
        <w:t>กระนั้นก็ดีโลกก็ยังคงปฏิเสธไม่ยอมรับแสงสว่างและควา</w:t>
      </w:r>
      <w:r w:rsidR="002C3030" w:rsidRPr="0072042F">
        <w:rPr>
          <w:cs/>
        </w:rPr>
        <w:t>มรอบรู้ของพระผู้ทรงอำนาจสูงส่ง</w:t>
      </w:r>
      <w:r>
        <w:rPr>
          <w:cs/>
        </w:rPr>
        <w:t xml:space="preserve"> </w:t>
      </w:r>
      <w:r w:rsidR="00B934ED" w:rsidRPr="0072042F">
        <w:rPr>
          <w:cs/>
        </w:rPr>
        <w:t>โดยหาคิดไม่ว่าแสงสว่างและความรู้นั้นจะเป็นแนวทางแก้ไขความยุ่งยากสามารถปัดเป่าความหายนะ</w:t>
      </w:r>
      <w:r w:rsidR="002C3030" w:rsidRPr="0072042F">
        <w:rPr>
          <w:cs/>
        </w:rPr>
        <w:t>ที่กำลังประทุขึ้นมารุมล้อมตนได้</w:t>
      </w:r>
      <w:r w:rsidR="003C7688">
        <w:rPr>
          <w:cs/>
        </w:rPr>
        <w:t>....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323228" w:rsidRDefault="00C376E2" w:rsidP="000C5712">
      <w:pPr>
        <w:pStyle w:val="Indented1cmLandR"/>
        <w:rPr>
          <w:cs/>
        </w:rPr>
      </w:pPr>
      <w:r>
        <w:rPr>
          <w:cs/>
        </w:rPr>
        <w:t>"</w:t>
      </w:r>
      <w:r w:rsidR="00B934ED" w:rsidRPr="0072042F">
        <w:rPr>
          <w:cs/>
        </w:rPr>
        <w:t>ความสามัคคีระหว่างมนุษยชาติคือเครื่องหมายประทับตรายุคที</w:t>
      </w:r>
      <w:r w:rsidR="002C3030" w:rsidRPr="0072042F">
        <w:rPr>
          <w:cs/>
        </w:rPr>
        <w:t>่สังคมมนุษย์กำลังย่างเข้าไปสู่</w:t>
      </w:r>
      <w:r>
        <w:rPr>
          <w:cs/>
        </w:rPr>
        <w:t xml:space="preserve"> </w:t>
      </w:r>
      <w:r w:rsidR="00B934ED" w:rsidRPr="0072042F">
        <w:rPr>
          <w:cs/>
        </w:rPr>
        <w:t>โลกเราประสบความสำเร็จทางด้านการพยายามสถาปนาเอ</w:t>
      </w:r>
      <w:r w:rsidR="002C3030" w:rsidRPr="0072042F">
        <w:rPr>
          <w:cs/>
        </w:rPr>
        <w:t>กภาพในระดับครอบครัว</w:t>
      </w:r>
      <w:r>
        <w:rPr>
          <w:cs/>
        </w:rPr>
        <w:t xml:space="preserve"> </w:t>
      </w:r>
      <w:r w:rsidR="002C3030" w:rsidRPr="0072042F">
        <w:rPr>
          <w:cs/>
        </w:rPr>
        <w:t>เผ่าพันธุ์</w:t>
      </w:r>
      <w:r>
        <w:rPr>
          <w:cs/>
        </w:rPr>
        <w:t xml:space="preserve"> </w:t>
      </w:r>
      <w:r w:rsidR="00B934ED" w:rsidRPr="0072042F">
        <w:rPr>
          <w:cs/>
        </w:rPr>
        <w:t>มลรัฐ</w:t>
      </w:r>
      <w:r>
        <w:rPr>
          <w:cs/>
        </w:rPr>
        <w:t xml:space="preserve"> </w:t>
      </w:r>
      <w:r w:rsidR="00B934ED" w:rsidRPr="0072042F">
        <w:rPr>
          <w:cs/>
        </w:rPr>
        <w:t>และระดับประเทศมาแล้วและเท่าที่มนุษย์กำลังดิ้นร้นต่อสู้อยู่ก็เพื่อ</w:t>
      </w:r>
      <w:r w:rsidR="002C3030" w:rsidRPr="0072042F">
        <w:rPr>
          <w:cs/>
        </w:rPr>
        <w:t>ให้ได้มาซึ่งความสามัคคีระดับโลก</w:t>
      </w:r>
      <w:r>
        <w:rPr>
          <w:cs/>
        </w:rPr>
        <w:t xml:space="preserve"> </w:t>
      </w:r>
      <w:r w:rsidR="00B934ED" w:rsidRPr="0072042F">
        <w:rPr>
          <w:cs/>
        </w:rPr>
        <w:t>การสร้างชาตินั้นสำเร็จลงแล้วโดยสมบูรณ์</w:t>
      </w:r>
      <w:r>
        <w:rPr>
          <w:cs/>
        </w:rPr>
        <w:t xml:space="preserve">  </w:t>
      </w:r>
      <w:r w:rsidR="00B934ED" w:rsidRPr="0072042F">
        <w:rPr>
          <w:cs/>
        </w:rPr>
        <w:t>สภาพของบ้านเมืองที่ยุ่งเหยิงปราศจากขื่อแปลก็กำลังใกล้จะสิ้นสุดลงแล้ว</w:t>
      </w:r>
      <w:r>
        <w:rPr>
          <w:cs/>
        </w:rPr>
        <w:t xml:space="preserve">  </w:t>
      </w:r>
      <w:r w:rsidR="00B934ED" w:rsidRPr="0072042F">
        <w:rPr>
          <w:cs/>
        </w:rPr>
        <w:t>โลกที่กำลังย่างสู่ความเจริญอีกระดับหนึ่งนั้นจะต้องละทิ้ง</w:t>
      </w:r>
      <w:r w:rsidR="002C3030" w:rsidRPr="0072042F">
        <w:rPr>
          <w:cs/>
        </w:rPr>
        <w:t>ความเชื่อที่ปราศจากเหตุผล</w:t>
      </w:r>
      <w:r>
        <w:rPr>
          <w:cs/>
        </w:rPr>
        <w:t xml:space="preserve"> </w:t>
      </w:r>
      <w:r w:rsidR="00B934ED" w:rsidRPr="0072042F">
        <w:rPr>
          <w:cs/>
        </w:rPr>
        <w:t>ต้องยอมรับความสัมพันธ์อันเป็นเอกภาพระหว่างมวลมนุษยชาติและจะต้องสถาปนากลไกที่จะวางหลักเกณฑ์เบื้องต้นให้แก่การดำเนินชีวิตในโลกนี้</w:t>
      </w:r>
      <w:r>
        <w:rPr>
          <w:cs/>
        </w:rPr>
        <w:t>...."</w:t>
      </w:r>
    </w:p>
    <w:p w:rsidR="0061730A" w:rsidRPr="0072042F" w:rsidRDefault="00B934ED" w:rsidP="000C5712">
      <w:pPr>
        <w:pStyle w:val="Indented1cmLandR"/>
        <w:jc w:val="right"/>
      </w:pPr>
      <w:r w:rsidRPr="0072042F">
        <w:rPr>
          <w:cs/>
        </w:rPr>
        <w:t>11</w:t>
      </w:r>
      <w:r w:rsidR="00C376E2">
        <w:rPr>
          <w:cs/>
        </w:rPr>
        <w:t xml:space="preserve"> </w:t>
      </w:r>
      <w:r w:rsidRPr="0072042F">
        <w:rPr>
          <w:cs/>
        </w:rPr>
        <w:t>มีนาคม</w:t>
      </w:r>
      <w:r w:rsidR="00C376E2">
        <w:rPr>
          <w:cs/>
        </w:rPr>
        <w:t xml:space="preserve"> </w:t>
      </w:r>
      <w:r w:rsidRPr="0072042F">
        <w:rPr>
          <w:cs/>
        </w:rPr>
        <w:t>2479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C5712" w:rsidRDefault="000C5712">
      <w:pPr>
        <w:rPr>
          <w:rFonts w:ascii="Leelawadee" w:eastAsiaTheme="majorEastAsia" w:hAnsi="Leelawadee" w:cs="Leelawadee"/>
          <w:b/>
          <w:bCs/>
          <w:color w:val="00B050"/>
          <w:sz w:val="32"/>
          <w:szCs w:val="32"/>
          <w:cs/>
          <w:lang w:val="en-GB"/>
        </w:rPr>
      </w:pPr>
      <w:r>
        <w:rPr>
          <w:cs/>
        </w:rPr>
        <w:br w:type="page"/>
      </w:r>
    </w:p>
    <w:p w:rsidR="00554258" w:rsidRPr="0072042F" w:rsidRDefault="00554258" w:rsidP="00554258">
      <w:pPr>
        <w:pStyle w:val="Heading2"/>
        <w:rPr>
          <w:b w:val="0"/>
          <w:bCs w:val="0"/>
          <w:color w:val="00B0F0"/>
          <w:sz w:val="24"/>
          <w:szCs w:val="24"/>
        </w:rPr>
      </w:pPr>
      <w:bookmarkStart w:id="233" w:name="_Toc493876472"/>
      <w:r w:rsidRPr="0072042F">
        <w:rPr>
          <w:cs/>
        </w:rPr>
        <w:t>บทที่</w:t>
      </w:r>
      <w:r w:rsidR="00C376E2">
        <w:rPr>
          <w:cs/>
        </w:rPr>
        <w:t xml:space="preserve"> </w:t>
      </w:r>
      <w:r w:rsidRPr="0072042F">
        <w:rPr>
          <w:cs/>
        </w:rPr>
        <w:t>16</w:t>
      </w:r>
      <w:r w:rsidRPr="0072042F">
        <w:br/>
      </w:r>
      <w:r w:rsidR="00B934ED" w:rsidRPr="0072042F">
        <w:rPr>
          <w:cs/>
        </w:rPr>
        <w:t>บทส่งท้าย</w:t>
      </w:r>
      <w:r w:rsidRPr="0072042F">
        <w:br/>
      </w:r>
      <w:r w:rsidRPr="0072042F">
        <w:rPr>
          <w:b w:val="0"/>
          <w:bCs w:val="0"/>
          <w:color w:val="00B0F0"/>
          <w:sz w:val="24"/>
          <w:szCs w:val="24"/>
        </w:rPr>
        <w:t>[Epilogue]</w:t>
      </w:r>
      <w:bookmarkEnd w:id="233"/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ภายใต้คำแนะนำของท่านศาสนภิบาลโชกิ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ปรากฏว่าศาสนาบาไฮได้ขยายตัวเป็นที่รู้จักกันกว้างขวาง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จำนวนบาไฮศาสนิกชนเพิ่มขึ้นและระบบการบริหารในศาสนาก็ถูกกำหนดขึ้น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223E7" w:rsidRPr="0072042F">
        <w:rPr>
          <w:rFonts w:ascii="Leelawadee" w:hAnsi="Leelawadee" w:cs="Leelawadee"/>
          <w:sz w:val="32"/>
          <w:szCs w:val="32"/>
          <w:cs/>
          <w:lang w:val="en-GB"/>
        </w:rPr>
        <w:t>ปรากฏว่าในปี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พ.ศ. 24</w:t>
      </w:r>
      <w:r w:rsidR="000759AE">
        <w:rPr>
          <w:rFonts w:ascii="Leelawadee" w:hAnsi="Leelawadee" w:cs="Leelawadee"/>
          <w:sz w:val="32"/>
          <w:szCs w:val="32"/>
          <w:lang w:val="en-GB"/>
        </w:rPr>
        <w:t>94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0759AE">
        <w:rPr>
          <w:rFonts w:ascii="Leelawadee" w:hAnsi="Leelawadee" w:cs="Leelawadee"/>
          <w:sz w:val="32"/>
          <w:szCs w:val="32"/>
          <w:lang w:val="en-GB"/>
        </w:rPr>
        <w:t>1951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223E7" w:rsidRPr="0072042F">
        <w:rPr>
          <w:rFonts w:ascii="Leelawadee" w:hAnsi="Leelawadee" w:cs="Leelawadee"/>
          <w:sz w:val="32"/>
          <w:szCs w:val="32"/>
          <w:cs/>
          <w:lang w:val="en-GB"/>
        </w:rPr>
        <w:t>มีธรรมสภาแห่งชาติ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223E7" w:rsidRPr="0072042F">
        <w:rPr>
          <w:rFonts w:ascii="Leelawadee" w:hAnsi="Leelawadee" w:cs="Leelawadee"/>
          <w:sz w:val="32"/>
          <w:szCs w:val="32"/>
          <w:cs/>
          <w:lang w:val="en-GB"/>
        </w:rPr>
        <w:t>11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ต่อมาท่านศาสนภิบาลได้จัดตั้งสถาบันศาสนาระดับนานาชาติเรียกว่า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ธรรมสภาบาไฮนานาชาติ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ซึ่งต่อมาเปลี่ยนชื่อเป็น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"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ธรรมสภายุติธรรมแห่งสากล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"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จากนั้นไม่นานนักท่านศาสนภิบาลก็ได้แต่งตั้งพระหัตถ์ศาสนาและในโอกาสนั้น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จอห์น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เอสเซิลมอนท์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ผู้เรียบเรียงหนังสือเล่มนี้ก็ได้รับแต่งตั้งเป็นพระหัตถ์ศาสนาด้วยในระหว่างปี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2494 </w:t>
      </w:r>
      <w:r w:rsidR="000759AE" w:rsidRPr="0072042F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0759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>
        <w:rPr>
          <w:rFonts w:ascii="Leelawadee" w:hAnsi="Leelawadee" w:cs="Leelawadee"/>
          <w:sz w:val="32"/>
          <w:szCs w:val="32"/>
          <w:lang w:val="en-GB"/>
        </w:rPr>
        <w:t>2500</w:t>
      </w:r>
      <w:r w:rsidR="000759A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(ค.ศ. </w:t>
      </w:r>
      <w:r w:rsidR="000759AE">
        <w:rPr>
          <w:rFonts w:ascii="Leelawadee" w:hAnsi="Leelawadee" w:cs="Leelawadee"/>
          <w:sz w:val="32"/>
          <w:szCs w:val="32"/>
          <w:lang w:val="en-GB"/>
        </w:rPr>
        <w:t>1951-1957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ท่านศาสนภิบาลได้แต่งตั้งพระหัตถ์ศาสนาร</w:t>
      </w:r>
      <w:r w:rsidR="00467707" w:rsidRPr="0072042F">
        <w:rPr>
          <w:rFonts w:ascii="Leelawadee" w:hAnsi="Leelawadee" w:cs="Leelawadee"/>
          <w:sz w:val="32"/>
          <w:szCs w:val="32"/>
          <w:cs/>
          <w:lang w:val="en-GB"/>
        </w:rPr>
        <w:t>วม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67707" w:rsidRPr="0072042F">
        <w:rPr>
          <w:rFonts w:ascii="Leelawadee" w:hAnsi="Leelawadee" w:cs="Leelawadee"/>
          <w:sz w:val="32"/>
          <w:szCs w:val="32"/>
          <w:cs/>
          <w:lang w:val="en-GB"/>
        </w:rPr>
        <w:t>32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สาสนภิบาลได้เขียนจดหมายถึงบาไฮศาสนิกชนทั่วโลกเพื่อให้เขาเหล่านั้นเข้าใจหลักธรรมของศาสนาอย่างลึกซึ้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เหนือจากการจัดตั้งสถาบันบริหารศาสนาแล้วท่านศาสนภิบาลยังได้อบรมบาไฮศาสนิกชนในแนวความถนัดของแต่ละคนเพื่อจะได้รับใช้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0759AE">
        <w:rPr>
          <w:rFonts w:ascii="Leelawadee" w:hAnsi="Leelawadee" w:cs="Leelawadee"/>
          <w:sz w:val="32"/>
          <w:szCs w:val="32"/>
          <w:lang w:val="en-GB"/>
        </w:rPr>
        <w:t>2480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0759AE">
        <w:rPr>
          <w:rFonts w:ascii="Leelawadee" w:hAnsi="Leelawadee" w:cs="Leelawadee"/>
          <w:sz w:val="32"/>
          <w:szCs w:val="32"/>
          <w:lang w:val="en-GB"/>
        </w:rPr>
        <w:t>1937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พระอับดุลบาฮาได้จัดวางแผนงานสวรรค์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(</w:t>
      </w:r>
      <w:r w:rsidRPr="0072042F">
        <w:rPr>
          <w:rFonts w:ascii="Leelawadee" w:hAnsi="Leelawadee" w:cs="Leelawadee"/>
          <w:sz w:val="32"/>
          <w:szCs w:val="32"/>
          <w:lang w:val="en-GB"/>
        </w:rPr>
        <w:t>Divine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lang w:val="en-GB"/>
        </w:rPr>
        <w:t>plan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ให้แก่ชุมชนบาไฮแห่งสหรัฐอเมริกาใช้ประกาศพระธรรมของพระบาฮาอุลลาห์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พระอับดุลบาฮาได้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แผนงานสวรรค์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ในช่วงระหว่างสงครามโลกครั้งที่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1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ไว้หลายบท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นอกเหนือจากนี้ยังได้</w:t>
      </w:r>
      <w:r w:rsidR="00223FEF" w:rsidRPr="0072042F">
        <w:rPr>
          <w:rFonts w:ascii="Leelawadee" w:hAnsi="Leelawadee" w:cs="Leelawadee"/>
          <w:sz w:val="32"/>
          <w:szCs w:val="32"/>
          <w:cs/>
          <w:lang w:val="en-GB"/>
        </w:rPr>
        <w:t>เขียน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บทความเกี่ยวกับการสอนศาสนาไว้ด้วย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แผนการสอนศาสนาได้เริ่มขึ้นครั้งแรกในโลกซีกตะวันตกก่อนต่อมาจึงเริ่มขึ้นในยุโรป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เอเชีย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ออสเตรเลีย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เอเซียตะวันออกเฉียงใต้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และอัฟริกา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0759AE">
        <w:rPr>
          <w:rFonts w:ascii="Leelawadee" w:hAnsi="Leelawadee" w:cs="Leelawadee"/>
          <w:sz w:val="32"/>
          <w:szCs w:val="32"/>
          <w:lang w:val="en-GB"/>
        </w:rPr>
        <w:t>2496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0759AE">
        <w:rPr>
          <w:rFonts w:ascii="Leelawadee" w:hAnsi="Leelawadee" w:cs="Leelawadee"/>
          <w:sz w:val="32"/>
          <w:szCs w:val="32"/>
          <w:lang w:val="en-GB"/>
        </w:rPr>
        <w:t>1953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ท่านศาสนภิบาลได้จัดวางแผนงาน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10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ปีเพื่อเผยแพร่ศาสนาในประเทศทั่วโลก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F428C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11E1E" w:rsidRPr="00211E1E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0759AE">
        <w:rPr>
          <w:rFonts w:ascii="Leelawadee" w:hAnsi="Leelawadee" w:cs="Leelawadee"/>
          <w:sz w:val="32"/>
          <w:szCs w:val="32"/>
          <w:lang w:val="en-GB"/>
        </w:rPr>
        <w:t>2500</w:t>
      </w:r>
      <w:r w:rsidR="00211E1E" w:rsidRPr="00211E1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211E1E">
        <w:rPr>
          <w:rFonts w:ascii="Leelawadee" w:hAnsi="Leelawadee" w:cs="Leelawadee"/>
          <w:sz w:val="32"/>
          <w:szCs w:val="32"/>
          <w:lang w:val="en-GB"/>
        </w:rPr>
        <w:t>1957</w:t>
      </w:r>
      <w:r w:rsidR="00211E1E" w:rsidRPr="00211E1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211E1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เมื่อแผนงาน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ดังกล่าวดำเนินไปได้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ท่านศาสนภิบาลก็ถึงแก่กรรมที่ประเทศอังกฤษหลังจากที่ได้เพียรพยายา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มทำงานศาสนาอย่างไม่ย่อท้อตลอด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36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เนื่องจากท่านศาสนภิบาลไม่มีทายาทสืบสกุลดังนั้นศาสนกิจของศาสนาจึงดำเนิ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นต่อไปโดยคณะท่านพระหัตถ์ศาสนา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27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ท่านจนกระทั่งสิ้นสุดโครงการ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10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เมื่อปี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พ.ศ. 240</w:t>
      </w:r>
      <w:r w:rsidR="000759AE">
        <w:rPr>
          <w:rFonts w:ascii="Leelawadee" w:hAnsi="Leelawadee" w:cs="Leelawadee"/>
          <w:sz w:val="32"/>
          <w:szCs w:val="32"/>
          <w:lang w:val="en-GB"/>
        </w:rPr>
        <w:t>6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0759AE">
        <w:rPr>
          <w:rFonts w:ascii="Leelawadee" w:hAnsi="Leelawadee" w:cs="Leelawadee"/>
          <w:sz w:val="32"/>
          <w:szCs w:val="32"/>
          <w:lang w:val="en-GB"/>
        </w:rPr>
        <w:t>1963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และในปีเดียวกันนี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้เองคณะกรรมการธรรมสภาแห่งชาติ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428CF" w:rsidRPr="0072042F">
        <w:rPr>
          <w:rFonts w:ascii="Leelawadee" w:hAnsi="Leelawadee" w:cs="Leelawadee"/>
          <w:sz w:val="32"/>
          <w:szCs w:val="32"/>
          <w:cs/>
          <w:lang w:val="en-GB"/>
        </w:rPr>
        <w:t>56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ประเทศก็ได้ทำการเลือกตั้งคณะกรรมการธรรมสภายุติธรรมแห่งสากลชุดแรกขึ้น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การเลือกตั้งได้กระทำขึ้นที่ศูนย์กลางบาไฮแห่งโลกเมืองไฮฟา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ประเทศอิสราเอลผู้อำนวยการเลือกตั้งในคราวนั้นคือกลุ่มพระหัตถ์ศาสนา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ทันทีที่การเลือกตั้งธรรมสภายุติธรรมสากลสิ้นสุดลงบาไฮศาสนิกชนจากทั่วโลกก็ได้ประชุมฉลองครบรอบ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100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การประกาศศาสนาของพระบาฮาอุลลาห์และในขณะเดียวกันก็ได้ร่วมกันแสดงความยินดีที่พระธรรมของศาสนาได้แผ่ขยายไป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งานเฉลิมฉลองนี้จัดขึ้นที่ประเทศอังกฤษ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สถาบันสูงสุดของศาสนาบาไฮคือสภายุติธรรมแห่งสากลเป็นสถาบันที่จัดตั้งขึ้นโดยพระบาฮาอุลลาห์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พระองค์ทรงพระบัญญัติเกี่ยวกับสถาบันนี้ในพระคัมภีร์ศักดิ์สิทธิ์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จักต้องยึดถือธรรมบัญญัติของพระบาฮาอุลลาห์เป็นเครื่องนำทางและในขณะเดียวกันสภายุติธรรมแห่งสากลก็ได้รับมอบอำนาจให้กำหนดกฎเกณฑ์ที่มิได้มีปรากฏในพระคัมภีร์ศักดิ์สิทธิ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เป็นผู้วางระเบียบการเลือกตั้งคณะกรรมการสภายุติธรรมแห่งสากลนอกจากนี้ท่านยังได้ระบุเกี่ยวกับสถานะและหน้าที่ของสภายุติธรรมแห่งสากลไว้อ</w:t>
      </w:r>
      <w:r w:rsidR="007223E7" w:rsidRPr="0072042F">
        <w:rPr>
          <w:rFonts w:ascii="Leelawadee" w:hAnsi="Leelawadee" w:cs="Leelawadee"/>
          <w:sz w:val="32"/>
          <w:szCs w:val="32"/>
          <w:cs/>
          <w:lang w:val="en-GB"/>
        </w:rPr>
        <w:t>ย่างชัดเจน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กล่าวว่าสภายุติธรรมแห่งสากลเป็นสถาบันที่อยู่ภายใต้การนำทางของพระบ๊อบและพระบาฮาอุลลาห์ดังนั้นบาไฮศาสนิกชนทั้งหลายควรยึดถือปฏิบัติตามความประสงค์ของสภายุติธรรมแห่งสากล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ลักษณะที่เป็นเอกลักษณ์ของศาสนาบาไฮที่แตกต่างจากศาสนาอื่นๆ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ก็คือศาสนาบาไฮมีพระปฏิญญาของพระบาฮาอุลลาห์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พระปฏิญญานี้คือเบื้องมูลฐานที่ศาสนาบาไฮจะสามารถตั้งมั่นและพัฒนาก้าวหน้าต่อไปได้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นับเป็นครั้งแรกในประวัติศาสตร์ศาสนาที่พระศาสนทูตของพระผู้เป็นเจ้าได้กำหนดอย่างชัดแจ้งให้สถาบันมีอำนาจตีความหมายของพระวจนะของพระองค์และได้ทรงบัญญัติให้มีการจัดตั้งสถาบันผู้รับมอบอำนาจจากพระผู้เป็นเจ้าสืบทอดกันต่อไปโดยไม่รู้สิ้น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การแปลความจากพระคัมภีร์ของศาสนาในยุคก่อนๆ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ได้ก่อให้เกิดการแตกแยกออกเป็นนิกายต่างๆ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ในหนังสือพระปฏิญญาของพระบาฮาอุลลาห์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พระบาฮาอุลลาห์ทรงบัญญติให้พระอับดุลบาฮาซึ่งเป็นบุตรชายคนโตของท่านเป็นผู้แนะนำในศาสนา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ก่อนหน้าที่พระอับดุลบาฮาจะถึงแก่กรรมท่านได้เขียนพินัยกรรมแต่งตั้งให้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โชกิ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ฟเฟนดิซึ่งเป็นหลายชายคนโตของท่านให้เป็นท่านศาสนภิบาลและเป็นผู้ตีความในพระคัมภีร์แต่เพียงผู้เดีย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นื่องจากศาสนาบาไฮไม่มีผู้ใดสามารถจะเรียกร้องฐานันดรศักดิ์และไม่มีผู้ใดสามารถแต่งตั้งตนเองให้เป็นผู้นำในศาสนาได้ดังนั้นการกำหนดอำนาจหน้าที่ของสถาบันจึงปรากฏอยู่ในบัญญัติของ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วิธีนี้ป้องกันมิให้ศาสนาของพระบาฮาอุลลาห์แตกแยกเป็นนิกายต่างๆ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และป้องกันมิให้ผู้ใดแอบอ้างตนเป็นผู้นำและทำลายศาสนา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และที่สำคัญยิ่งก็คือป้องกันศาสนาให้พ้นจากลัทธิหรือกฎเกณฑ์ที่มนุษย์คิดขึ้นเอง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ความแตกแยกของศาสนายุคก่อนๆ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สืบเนื่องมาจากการกระทำดังกล่าวมาแล้ว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การกำหนดท่านผู้แปลความในศาสนาทำให้พระธรรมของพระบาฮาอุลลาห์ทรงความบริสุทธิ์และความศักดิ์สิทธิ์แก่จิตวิญญาณของมนุษย์ทั้งมวล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F428CF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0759AE">
        <w:rPr>
          <w:rFonts w:ascii="Leelawadee" w:hAnsi="Leelawadee" w:cs="Leelawadee"/>
          <w:sz w:val="32"/>
          <w:szCs w:val="32"/>
          <w:lang w:val="en-GB"/>
        </w:rPr>
        <w:t>2511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0759AE">
        <w:rPr>
          <w:rFonts w:ascii="Leelawadee" w:hAnsi="Leelawadee" w:cs="Leelawadee"/>
          <w:sz w:val="32"/>
          <w:szCs w:val="32"/>
          <w:lang w:val="en-GB"/>
        </w:rPr>
        <w:t>1968</w:t>
      </w:r>
      <w:r w:rsidR="000759AE" w:rsidRPr="000759A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759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ได้จัดวางแผนงานเผยแพร่และป้องกันศาสนาสำหรับอนาคตโดยการจัดตั้งคณะกรรมการที่ปรึกษาศาสนาภาคพื้นทวีป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กรรมการที่ปรึกษาศาสนาในแต่ละทวีปได้รับการแต่งตั้งจากสภายุติธรรมแห่งสากลและกรรมการเหล่านี้ร่วมงานอ</w:t>
      </w:r>
      <w:r w:rsidR="007223E7" w:rsidRPr="0072042F">
        <w:rPr>
          <w:rFonts w:ascii="Leelawadee" w:hAnsi="Leelawadee" w:cs="Leelawadee"/>
          <w:sz w:val="32"/>
          <w:szCs w:val="32"/>
          <w:cs/>
          <w:lang w:val="en-GB"/>
        </w:rPr>
        <w:t>ย่างใกล้ชิดกับคณะพระหัตถ์ศาสนา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คณะกรรมการที่ปรึกษาศาสนาเป็นผู้แต่งตั้งผู้ช่วยที่ปรึกษาศาสนาในประเทศที่อยู่ในเขตความรับผิดชอบของตนและผู้ช่วยที่ปรึกษาศาสนาแต่งตั้งรองผู้ช่วยที่ปรึกษาศาสนาในท้องถิ่นที่ตนสังกัดตามลำดับ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ปัจจุบันมีพระหัตถ์ศาสนาที่ยังมีชีวิตอยู่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ท่าน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34ED" w:rsidRPr="0072042F">
        <w:rPr>
          <w:rFonts w:ascii="Leelawadee" w:hAnsi="Leelawadee" w:cs="Leelawadee"/>
          <w:sz w:val="32"/>
          <w:szCs w:val="32"/>
          <w:cs/>
          <w:lang w:val="en-GB"/>
        </w:rPr>
        <w:t>ท่านเหล่านี้ยังคงดำเนินงานศาสนกิจทั่วโลกต่อไป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ท่านศาสนภิบาลได้ร่างแผนงานเผยแพร่ศาสนาทั่วโลกให้สภายุติธรรมแห่งสากลดำเนินงานต่อไป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แผนงานช่วงแรกมีกำหนด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9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เริ่มตั้งแต่ปี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2507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2C1CD6" w:rsidRPr="0072042F">
        <w:rPr>
          <w:rFonts w:ascii="Leelawadee" w:hAnsi="Leelawadee" w:cs="Leelawadee"/>
          <w:sz w:val="32"/>
          <w:szCs w:val="32"/>
          <w:lang w:val="en-GB"/>
        </w:rPr>
        <w:t>1964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ในปี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พ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18219D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2528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(ค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>.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ศ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. </w:t>
      </w:r>
      <w:r w:rsidR="002C1CD6" w:rsidRPr="0072042F">
        <w:rPr>
          <w:rFonts w:ascii="Leelawadee" w:hAnsi="Leelawadee" w:cs="Leelawadee"/>
          <w:sz w:val="32"/>
          <w:szCs w:val="32"/>
          <w:lang w:val="en-GB"/>
        </w:rPr>
        <w:t>1985</w:t>
      </w:r>
      <w:r w:rsidR="002C1CD6" w:rsidRPr="0072042F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ศาสนาบาไฮได้ขยายไปทั่วโลก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ธรรมสภาแห่งชาติ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148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ประเทศมีชุมชนบาไฮกว่า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111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092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ธรรมสภาส่วนท้องถิ่นจำนวนกว่า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30</w:t>
      </w:r>
      <w:r w:rsidRPr="0072042F">
        <w:rPr>
          <w:rFonts w:ascii="Leelawadee" w:hAnsi="Leelawadee" w:cs="Leelawadee"/>
          <w:sz w:val="32"/>
          <w:szCs w:val="32"/>
          <w:lang w:val="en-GB"/>
        </w:rPr>
        <w:t>,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304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แห่งและมีการแปลหนังสือของศาสนาออกเป็นภาษาต่างๆ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765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ภาษา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โบสถ์ศาสนาบาไฮแห่งที่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6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และที่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7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ที่เพิ่งสร้างเสร็จอยู่ในหมู่เกาะซามัวและในประเทศอินเดีย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B934ED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t>สิ่งที่น่าประทับใจเหนืออื่นใดก็คือสาธุชนในแอฟริกา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อินเดีย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เอเซียตะวันออกเฉียงใต้และลาตินอเมริกาและในทุกภาคพื้นของโลกกำลังสนใจศึกษาและเข้าเป็นบาไฮศาสนิกชนมากขึ้นทุกขณะ</w:t>
      </w:r>
      <w:r w:rsidR="00C376E2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72042F">
        <w:rPr>
          <w:rFonts w:ascii="Leelawadee" w:hAnsi="Leelawadee" w:cs="Leelawadee"/>
          <w:sz w:val="32"/>
          <w:szCs w:val="32"/>
          <w:cs/>
          <w:lang w:val="en-GB"/>
        </w:rPr>
        <w:t>ยุคแห่งการพัฒนาจิตธรรมและการบริหารสังคมชุมชนบาไฮทั่วโลกกำลังเริ่มขึ้นแล้ว</w:t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933900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72042F"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61730A" w:rsidRPr="0072042F" w:rsidRDefault="00933900" w:rsidP="003C7688">
      <w:pPr>
        <w:jc w:val="center"/>
        <w:rPr>
          <w:rFonts w:ascii="Leelawadee" w:hAnsi="Leelawadee" w:cs="Leelawadee"/>
          <w:sz w:val="32"/>
          <w:szCs w:val="32"/>
          <w:lang w:val="en-GB"/>
        </w:rPr>
      </w:pPr>
      <w:r w:rsidRPr="0072042F">
        <w:rPr>
          <w:rFonts w:ascii="Leelawadee" w:hAnsi="Leelawadee" w:cs="Leelawadee"/>
          <w:noProof/>
          <w:sz w:val="32"/>
          <w:szCs w:val="32"/>
          <w:lang w:val="en-GB"/>
        </w:rPr>
        <w:drawing>
          <wp:inline distT="0" distB="0" distL="0" distR="0">
            <wp:extent cx="5852013" cy="8601802"/>
            <wp:effectExtent l="0" t="0" r="0" b="8890"/>
            <wp:docPr id="5" name="Picture 5" descr="C:\Users\Vaughan\AppData\Local\Microsoft\Windows\INetCache\Content.Word\bahaullah-new-era-cover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ughan\AppData\Local\Microsoft\Windows\INetCache\Content.Word\bahaullah-new-era-cover-b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7" cy="86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0A" w:rsidRPr="0072042F" w:rsidRDefault="0061730A" w:rsidP="007E705F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sectPr w:rsidR="0061730A" w:rsidRPr="0072042F" w:rsidSect="007E705F">
      <w:headerReference w:type="default" r:id="rId12"/>
      <w:footerReference w:type="default" r:id="rId13"/>
      <w:pgSz w:w="11907" w:h="16840" w:code="9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AF7" w:rsidRDefault="00374AF7" w:rsidP="0061730A">
      <w:r>
        <w:separator/>
      </w:r>
    </w:p>
  </w:endnote>
  <w:endnote w:type="continuationSeparator" w:id="0">
    <w:p w:rsidR="00374AF7" w:rsidRDefault="00374AF7" w:rsidP="00617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eelawadee" w:hAnsi="Leelawadee" w:cs="Leelawadee"/>
        <w:color w:val="7030A0"/>
        <w:sz w:val="24"/>
        <w:szCs w:val="24"/>
      </w:rPr>
      <w:id w:val="10406308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2FF1" w:rsidRPr="0029278D" w:rsidRDefault="00AC2FF1" w:rsidP="0061730A">
        <w:pPr>
          <w:pStyle w:val="Footer"/>
          <w:jc w:val="center"/>
          <w:rPr>
            <w:rFonts w:ascii="Leelawadee" w:hAnsi="Leelawadee" w:cs="Leelawadee"/>
            <w:color w:val="7030A0"/>
            <w:sz w:val="24"/>
            <w:szCs w:val="24"/>
          </w:rPr>
        </w:pPr>
        <w:r w:rsidRPr="0029278D">
          <w:rPr>
            <w:rFonts w:ascii="Leelawadee" w:hAnsi="Leelawadee" w:cs="Leelawadee"/>
            <w:color w:val="7030A0"/>
            <w:sz w:val="24"/>
            <w:szCs w:val="24"/>
          </w:rPr>
          <w:fldChar w:fldCharType="begin"/>
        </w:r>
        <w:r w:rsidRPr="0029278D">
          <w:rPr>
            <w:rFonts w:ascii="Leelawadee" w:hAnsi="Leelawadee" w:cs="Leelawadee"/>
            <w:color w:val="7030A0"/>
            <w:sz w:val="24"/>
            <w:szCs w:val="24"/>
          </w:rPr>
          <w:instrText xml:space="preserve"> PAGE   \* MERGEFORMAT </w:instrText>
        </w:r>
        <w:r w:rsidRPr="0029278D">
          <w:rPr>
            <w:rFonts w:ascii="Leelawadee" w:hAnsi="Leelawadee" w:cs="Leelawadee"/>
            <w:color w:val="7030A0"/>
            <w:sz w:val="24"/>
            <w:szCs w:val="24"/>
          </w:rPr>
          <w:fldChar w:fldCharType="separate"/>
        </w:r>
        <w:r w:rsidR="00374AF7">
          <w:rPr>
            <w:rFonts w:ascii="Leelawadee" w:hAnsi="Leelawadee" w:cs="Leelawadee"/>
            <w:noProof/>
            <w:color w:val="7030A0"/>
            <w:sz w:val="24"/>
            <w:szCs w:val="24"/>
          </w:rPr>
          <w:t>1</w:t>
        </w:r>
        <w:r w:rsidRPr="0029278D">
          <w:rPr>
            <w:rFonts w:ascii="Leelawadee" w:hAnsi="Leelawadee" w:cs="Leelawadee"/>
            <w:noProof/>
            <w:color w:val="7030A0"/>
            <w:sz w:val="24"/>
            <w:szCs w:val="24"/>
          </w:rPr>
          <w:fldChar w:fldCharType="end"/>
        </w:r>
      </w:p>
    </w:sdtContent>
  </w:sdt>
  <w:p w:rsidR="00AC2FF1" w:rsidRPr="0029278D" w:rsidRDefault="00AC2FF1" w:rsidP="0029278D">
    <w:pPr>
      <w:pStyle w:val="Footer"/>
      <w:jc w:val="right"/>
      <w:rPr>
        <w:rFonts w:ascii="Leelawadee" w:hAnsi="Leelawadee" w:cs="Leelawadee"/>
        <w:color w:val="00B050"/>
        <w:sz w:val="24"/>
        <w:szCs w:val="24"/>
      </w:rPr>
    </w:pPr>
    <w:hyperlink w:anchor="_สารบัญ_[Contents]" w:history="1">
      <w:r w:rsidRPr="0029278D">
        <w:rPr>
          <w:rStyle w:val="Hyperlink"/>
          <w:rFonts w:ascii="Leelawadee" w:hAnsi="Leelawadee" w:cs="Leelawadee"/>
          <w:color w:val="00B050"/>
          <w:sz w:val="24"/>
          <w:szCs w:val="24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AF7" w:rsidRDefault="00374AF7" w:rsidP="0061730A">
      <w:r>
        <w:separator/>
      </w:r>
    </w:p>
  </w:footnote>
  <w:footnote w:type="continuationSeparator" w:id="0">
    <w:p w:rsidR="00374AF7" w:rsidRDefault="00374AF7" w:rsidP="0061730A">
      <w:r>
        <w:continuationSeparator/>
      </w:r>
    </w:p>
  </w:footnote>
  <w:footnote w:id="1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พระโซดรแอสเตอร์ คือ ศาสดาของโซโรแอสเตอร์</w:t>
      </w:r>
      <w:r w:rsidRPr="004309F1">
        <w:rPr>
          <w:rFonts w:ascii="Leelawadee" w:hAnsi="Leelawadee" w:cs="Leelawadee"/>
          <w:sz w:val="24"/>
          <w:szCs w:val="24"/>
        </w:rPr>
        <w:t xml:space="preserve">, </w:t>
      </w:r>
      <w:r w:rsidRPr="004309F1">
        <w:rPr>
          <w:rFonts w:ascii="Leelawadee" w:hAnsi="Leelawadee" w:cs="Leelawadee"/>
          <w:sz w:val="24"/>
          <w:szCs w:val="24"/>
          <w:cs/>
        </w:rPr>
        <w:t>ไซรัส และดาริอุส คือ กษัตริย์</w:t>
      </w:r>
      <w:r w:rsidRPr="004309F1">
        <w:rPr>
          <w:rFonts w:ascii="Leelawadee" w:hAnsi="Leelawadee" w:cs="Leelawadee"/>
          <w:sz w:val="24"/>
          <w:szCs w:val="24"/>
        </w:rPr>
        <w:t xml:space="preserve">, </w:t>
      </w:r>
      <w:r w:rsidRPr="004309F1">
        <w:rPr>
          <w:rFonts w:ascii="Leelawadee" w:hAnsi="Leelawadee" w:cs="Leelawadee"/>
          <w:sz w:val="24"/>
          <w:szCs w:val="24"/>
          <w:cs/>
        </w:rPr>
        <w:t>ฮอฟิซ พีร์ โดซี แซะดี และโอมาคัมยัม คือ จินตกวี</w:t>
      </w:r>
    </w:p>
  </w:footnote>
  <w:footnote w:id="2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ภายหลังการสวรรคตของพระโมฮัมหมัดแล้วศาสนาอิสลามได้แบ่งแยกออกเป็น </w:t>
      </w:r>
      <w:r w:rsidRPr="004309F1">
        <w:rPr>
          <w:rFonts w:ascii="Leelawadee" w:hAnsi="Leelawadee" w:cs="Leelawadee"/>
          <w:sz w:val="24"/>
          <w:szCs w:val="24"/>
        </w:rPr>
        <w:t xml:space="preserve">2 </w:t>
      </w:r>
      <w:r w:rsidRPr="004309F1">
        <w:rPr>
          <w:rFonts w:ascii="Leelawadee" w:hAnsi="Leelawadee" w:cs="Leelawadee"/>
          <w:sz w:val="24"/>
          <w:szCs w:val="24"/>
          <w:cs/>
        </w:rPr>
        <w:t>นิกาย นิกายใหญ่ คือ นิกายซีไฮฮ์และนิกายซุนนี่ นิกายซีไอฮ์อ้างว่าอาลีผู้เป็นบุตรเขยของพระโมฮัมหมัดคือผู้นำศาสนาอิสลามโดยถูกต้อง และทายาทของอาลีเท่านั้นที่มีสิทธิในการสืบตำแหน่งผู้นำศาสนาต่อไปนี้</w:t>
      </w:r>
    </w:p>
  </w:footnote>
  <w:footnote w:id="3">
    <w:p w:rsidR="00AC2FF1" w:rsidRPr="004309F1" w:rsidRDefault="00AC2FF1" w:rsidP="00452576">
      <w:pPr>
        <w:pStyle w:val="FootnoteText"/>
        <w:rPr>
          <w:rFonts w:ascii="Leelawadee" w:hAnsi="Leelawadee" w:cs="Leelawadee"/>
          <w:sz w:val="24"/>
          <w:szCs w:val="24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เรื่องนี้ นักประวัติศาสตร์กล่าวว่า ความเชื่อถือของประชาชนจำนวนมากในภาคตะวันออก โดยเฉพาะอย่างยิ่งผู้นับถือศาสนาบ๊อบ(ปัจจุบันเรียกว่าบาไฮศาสนิกชน) เชื่อว่าพระบ๊อบมิได้รับการสั่งสอนมาจากผู้ใดเลย แต่พวกปราชญ์ฝ่ายมุสลิมมีเจตนาที่จะทำให้พระบ๊อบต่ำลงในสายตาของประชาชน จึงกล่าวว่า ความรู้ความฉลาดของพระบ๊อบนั้นเป็นเพราะพระองค์ได้รับการสั่งสอนอบรมมา หลังจากที่ได้สืบสวนความเป็นจริงอย่างถี่ถ้วนแล้ว ได้พบหลักฐานว่า ในเยาว์วัยพระบ๊อบเคยไปมาบ้านเชค โมฮัมหมัด(ซึ่งรู้จักกนอีนามหนึ่ว่า อะบิด) อยู่ระยะหนึ่ง ที่นั่นพระองค์ได้รับการสอนให้อ่านเขียนและภาษาเปอร์เซียนและนี่เองที่พระบ๊อบได้กล่าวไว้ในพระคัมภีร์บายัน ซึ่งท่านทรงเขียนด้วยพระองค์เองว่า "โอ โมฮัมหมัดผู้เป็นครูของข้าพเจ้า...."</w:t>
      </w:r>
    </w:p>
    <w:p w:rsidR="00AC2FF1" w:rsidRPr="004309F1" w:rsidRDefault="00AC2FF1" w:rsidP="00452576">
      <w:pPr>
        <w:pStyle w:val="FootnoteText"/>
        <w:rPr>
          <w:rFonts w:ascii="Leelawadee" w:hAnsi="Leelawadee" w:cs="Leelawadee"/>
          <w:sz w:val="24"/>
          <w:szCs w:val="24"/>
        </w:rPr>
      </w:pPr>
    </w:p>
    <w:p w:rsidR="00AC2FF1" w:rsidRPr="004309F1" w:rsidRDefault="00AC2FF1" w:rsidP="00452576">
      <w:pPr>
        <w:pStyle w:val="FootnoteText"/>
        <w:rPr>
          <w:rFonts w:ascii="Leelawadee" w:hAnsi="Leelawadee" w:cs="Leelawadee"/>
          <w:sz w:val="24"/>
          <w:szCs w:val="24"/>
        </w:rPr>
      </w:pPr>
      <w:r w:rsidRPr="004309F1">
        <w:rPr>
          <w:rFonts w:ascii="Leelawadee" w:hAnsi="Leelawadee" w:cs="Leelawadee"/>
          <w:sz w:val="24"/>
          <w:szCs w:val="24"/>
          <w:cs/>
        </w:rPr>
        <w:t>อย่างไรก็ตาม เรื่องที่น่าสนใจยิ่งก็คือ เชคผู้เคยเป็นครูของพระบ๊อบมาก่อนนี้ ภายหลังได้กลับมาเป็นสาวกผู้สัตย์ซื่อของศิษย์ของเขาเอง และหะยี ไซยิด อาลี ผู้เป็นลุงและเป็นเสมือนดั่งบิดาของพระบ๊อบก็กลับมาเป็นผู้นับถือศรัทธาในพระบ๊อบอย่างแรงกล้าและได้ถูกสังหารในฐานะที่เป็นศาสนิกชนแห่งพระบ๊อบ</w:t>
      </w:r>
    </w:p>
    <w:p w:rsidR="00AC2FF1" w:rsidRPr="004309F1" w:rsidRDefault="00AC2FF1" w:rsidP="00452576">
      <w:pPr>
        <w:pStyle w:val="FootnoteText"/>
        <w:rPr>
          <w:rFonts w:ascii="Leelawadee" w:hAnsi="Leelawadee" w:cs="Leelawadee"/>
          <w:sz w:val="24"/>
          <w:szCs w:val="24"/>
        </w:rPr>
      </w:pPr>
    </w:p>
    <w:p w:rsidR="00AC2FF1" w:rsidRPr="004309F1" w:rsidRDefault="00AC2FF1" w:rsidP="00452576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Fonts w:ascii="Leelawadee" w:hAnsi="Leelawadee" w:cs="Leelawadee"/>
          <w:sz w:val="24"/>
          <w:szCs w:val="24"/>
          <w:cs/>
        </w:rPr>
        <w:t>ผู้ค้นคว้าหาความจริงจะสามารถทราบเรื่องราวอันลึกลับนี้ได้ แต่บาไฮศาสนิกชนทราบแน่ชัดว่า การศึกษาที่พระบ๊อบได้รับมาจากคุณของพระองค์นั้นเป็นแต่เพียงการศึกษาเบื้องต้นเท่านั้น ส่วนความรู้อันยิ่งใหญ่เหนือธรรมดาสามัญที่ปรากฏแก่พระองค์นั้นเกิดขึ้นในองค์ของพระองค์เองและจากพระผู้เป็นเจ้า</w:t>
      </w:r>
    </w:p>
  </w:footnote>
  <w:footnote w:id="4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ตามพระราชบัญญัติของพระเจ้า อิหม่ามแห่งนิกายชีไอฮ์ คือทายาทขององค์ศาสดาโมฮัมหมัดผู้ซึ่งชาวมุสลิมทั้งหลายจะต้องเคารพเชื่อฟัง อิหม่ามทั้งหมด </w:t>
      </w:r>
      <w:r w:rsidRPr="004309F1">
        <w:rPr>
          <w:rFonts w:ascii="Leelawadee" w:hAnsi="Leelawadee" w:cs="Leelawadee"/>
          <w:sz w:val="24"/>
          <w:szCs w:val="24"/>
        </w:rPr>
        <w:t xml:space="preserve">12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พระองค์ตามลำดับ องค์แรกคือ อาลีผู้เป็นญาติของบุตรเขยของพระศาสดา พวกชีไอฮ์เรียกอิหม่ามองค์ที่ </w:t>
      </w:r>
      <w:r w:rsidRPr="004309F1">
        <w:rPr>
          <w:rFonts w:ascii="Leelawadee" w:hAnsi="Leelawadee" w:cs="Leelawadee"/>
          <w:sz w:val="24"/>
          <w:szCs w:val="24"/>
        </w:rPr>
        <w:t xml:space="preserve">12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ว่า พระมิฮ์ดี พวกเขากล่าวว่า พระมิฮ์ดีมิได้มรณะแต่ได้สูญหายไปในอุโมงค์ใต้ดินเมื่อประมาณ พ.ศ. </w:t>
      </w:r>
      <w:r w:rsidRPr="004309F1">
        <w:rPr>
          <w:rFonts w:ascii="Leelawadee" w:hAnsi="Leelawadee" w:cs="Leelawadee"/>
          <w:sz w:val="24"/>
          <w:szCs w:val="24"/>
        </w:rPr>
        <w:t>1494 (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ค.ศ. </w:t>
      </w:r>
      <w:r w:rsidRPr="004309F1">
        <w:rPr>
          <w:rFonts w:ascii="Leelawadee" w:hAnsi="Leelawadee" w:cs="Leelawadee"/>
          <w:sz w:val="24"/>
          <w:szCs w:val="24"/>
        </w:rPr>
        <w:t xml:space="preserve">951) </w:t>
      </w:r>
      <w:r w:rsidRPr="004309F1">
        <w:rPr>
          <w:rFonts w:ascii="Leelawadee" w:hAnsi="Leelawadee" w:cs="Leelawadee"/>
          <w:sz w:val="24"/>
          <w:szCs w:val="24"/>
          <w:cs/>
        </w:rPr>
        <w:t>และพระองค์จะเสด็จกลับมาอีกเมื่อถึงกำหนดเวลาอันควร และจะกระทำให้พวกนอกศาสนาพ่ายแพ้ และทรงสถาปนายุคแห่งความสุขสันต์ขึ้น</w:t>
      </w:r>
    </w:p>
  </w:footnote>
  <w:footnote w:id="5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พระบ๊อบ พระเยซู และพระโซโรแอสเตอร์ ล้วนถูกประหารชีวิตเพื่อศาสนาทั้งสิ้น</w:t>
      </w:r>
    </w:p>
  </w:footnote>
  <w:footnote w:id="6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ภูเขาคาวารีเป็นสถานที่ที่พระเยซูคริสต์ถูกประหารชีวิต</w:t>
      </w:r>
    </w:p>
  </w:footnote>
  <w:footnote w:id="7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พระคัมภีร์อันยิ่งใหญ่ หมายถึง พระบาฮาอุลลาห์</w:t>
      </w:r>
    </w:p>
  </w:footnote>
  <w:footnote w:id="8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มหาสมุทรอันไพศาลปราศจากซึ่งขอบเขต หมายถึง พระบาฮาอุลลาห์</w:t>
      </w:r>
    </w:p>
  </w:footnote>
  <w:footnote w:id="9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มาคู เป็นคุกแห่งแรกที่พระบ๊อบถูกจองจำ</w:t>
      </w:r>
    </w:p>
  </w:footnote>
  <w:footnote w:id="10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ชิริก เป็นคุกแห่งที่สองที่พระบ๊อบถูกจองจำ</w:t>
      </w:r>
    </w:p>
  </w:footnote>
  <w:footnote w:id="11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โยฮัน แบ๊บติสโต คือผู้เบิกทางหรือผู้ล่วงหน้ามาแจ้งข่าวแก่ประชาชนว่า วันหนึ่งพระบรมศาสดาที่ประชาชนเฝ้าคอยจะเสด็จมาปรากฏในโลกนี้ และแล้วมิช้า พระเยซูคริสต์ ก็ได้มาปรากฏขึ้นจริงตามคำของโยฮัน</w:t>
      </w:r>
    </w:p>
  </w:footnote>
  <w:footnote w:id="12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ผู้นับถือศาสนาบ๊อบและผู้นับถือศาสนาบาไฮเชื่อมั่นว่าศาสนาบ๊อบและศาสนาบาไฮเป็นศาสนาเดียวกัน</w:t>
      </w:r>
    </w:p>
  </w:footnote>
  <w:footnote w:id="13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คัมภีร์บายัน คือคัมภีร์ที่พระบ๊อบทรงเขียน</w:t>
      </w:r>
    </w:p>
  </w:footnote>
  <w:footnote w:id="14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พระบาฮาอุลลาห์ พระพุทธเจ้า พระโมเสส เป็นพระศาสดา </w:t>
      </w:r>
      <w:r w:rsidRPr="004309F1">
        <w:rPr>
          <w:rFonts w:ascii="Leelawadee" w:hAnsi="Leelawadee" w:cs="Leelawadee"/>
          <w:sz w:val="24"/>
          <w:szCs w:val="24"/>
        </w:rPr>
        <w:t xml:space="preserve">3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พระองค์ ที่เติบโตขึ้นท่ามกลางความมั่งคั่งสมบูรณ์ และทั้ง </w:t>
      </w:r>
      <w:r w:rsidRPr="004309F1">
        <w:rPr>
          <w:rFonts w:ascii="Leelawadee" w:hAnsi="Leelawadee" w:cs="Leelawadee"/>
          <w:sz w:val="24"/>
          <w:szCs w:val="24"/>
        </w:rPr>
        <w:t xml:space="preserve">3 </w:t>
      </w:r>
      <w:r w:rsidRPr="004309F1">
        <w:rPr>
          <w:rFonts w:ascii="Leelawadee" w:hAnsi="Leelawadee" w:cs="Leelawadee"/>
          <w:sz w:val="24"/>
          <w:szCs w:val="24"/>
          <w:cs/>
        </w:rPr>
        <w:t>พระองค์ได้สละความมั่งคั่งนั้นเพื่อที่จะให้ศาสนาแก่ปวงมนุษย์</w:t>
      </w:r>
    </w:p>
  </w:footnote>
  <w:footnote w:id="15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ระยะนี้เริ่มต้นปี พ.ศ. </w:t>
      </w:r>
      <w:r w:rsidRPr="004309F1">
        <w:rPr>
          <w:rFonts w:ascii="Leelawadee" w:hAnsi="Leelawadee" w:cs="Leelawadee"/>
          <w:sz w:val="24"/>
          <w:szCs w:val="24"/>
        </w:rPr>
        <w:t>2396 (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ค.ศ. </w:t>
      </w:r>
      <w:r w:rsidRPr="004309F1">
        <w:rPr>
          <w:rFonts w:ascii="Leelawadee" w:hAnsi="Leelawadee" w:cs="Leelawadee"/>
          <w:sz w:val="24"/>
          <w:szCs w:val="24"/>
        </w:rPr>
        <w:t xml:space="preserve">1853) </w:t>
      </w:r>
      <w:r w:rsidRPr="004309F1">
        <w:rPr>
          <w:rFonts w:ascii="Leelawadee" w:hAnsi="Leelawadee" w:cs="Leelawadee"/>
          <w:sz w:val="24"/>
          <w:szCs w:val="24"/>
          <w:cs/>
        </w:rPr>
        <w:t>หรือเป็นปีที่เก็านับตั้งแต่การประกาศศาสนาของพระบ๊อบ ดังนั้น คำพยากรณ์ของพระบ๊อบที่เกี่ยวกับ "ปีที่เก็า" จึงเป็นการสมจริง</w:t>
      </w:r>
    </w:p>
  </w:footnote>
  <w:footnote w:id="16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พระศาสดาทั้งปวงล้วนสละกิเลสออกไปอยู่ในที่สันโดษเพื่อจะได้ใช้ความคิด อธิษฐาน และเตรียมตัวในการที่จะออกไปสอนศาสนา</w:t>
      </w:r>
    </w:p>
  </w:footnote>
  <w:footnote w:id="17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นาบิล เป็นนามของนักประวัติศาสตร์บาไฮศาสนิกชนผู้หนึ่ง</w:t>
      </w:r>
    </w:p>
  </w:footnote>
  <w:footnote w:id="18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เพื่อที่จะฝังศพผู้ตาย </w:t>
      </w:r>
      <w:r w:rsidRPr="004309F1">
        <w:rPr>
          <w:rFonts w:ascii="Leelawadee" w:hAnsi="Leelawadee" w:cs="Leelawadee"/>
          <w:sz w:val="24"/>
          <w:szCs w:val="24"/>
        </w:rPr>
        <w:t xml:space="preserve">2 </w:t>
      </w:r>
      <w:r w:rsidRPr="004309F1">
        <w:rPr>
          <w:rFonts w:ascii="Leelawadee" w:hAnsi="Leelawadee" w:cs="Leelawadee"/>
          <w:sz w:val="24"/>
          <w:szCs w:val="24"/>
          <w:cs/>
        </w:rPr>
        <w:t>คน พระบาฮาอุลลาห์ได้อุทิศพรมของพระองค์เพื่อให้นำไปขายและนำเงินมาเป็นค่าใช้จ่ายในการฝังศพ แต่แทนที่จะได้ใช้เงินนั้นตามเจตน์จำนงของพระองค์ พวกทหารกลับยึดเอาเงินนั้นไปเสีย แล้วยัดศพทั้งสองซุกเข้าไปในโพรงดิน... จากหนังสือประวัติศาสตร์เปอร์เซีย</w:t>
      </w:r>
    </w:p>
  </w:footnote>
  <w:footnote w:id="19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จามอเล โมบอรัก (หมายความว่า ผู้ได้รับพรอันมหาศาลจากสวรรค์หรือผู้อุดมพร) เป็นพระนามที่สานุศิษย์และมิตรสหายเรียกพระบาฮาอุลลาห์</w:t>
      </w:r>
    </w:p>
  </w:footnote>
  <w:footnote w:id="20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วิหารหมายถึงร่างกายซึ่งเป็นที่สถิตของจิตใจ</w:t>
      </w:r>
    </w:p>
  </w:footnote>
  <w:footnote w:id="21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วิหารหมายถึงร่างกายซึ่งเป็นที่สถิตของจิตใจ</w:t>
      </w:r>
    </w:p>
  </w:footnote>
  <w:footnote w:id="22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เมื่อมีผู้ถามว่า พระบาฮาอุลลาห์ ได้เคยศึกษาวิทยาการชาวยุโรปและนำมาใช้ในการสอนของพระองค์บ้างหรือไม่ พระอับดุลบาฮาตอบว่าพระคัมภีร์ของพระบาฮาอุลลาห์ที่บรรจุอุดมการณ์อันเป็นที่รู้จัก คุ้นเคยกับตะวันตกในยุคปัจจุบันนั้น ได้ทรงเขียนและพิมพ์ขึ้นเมื่อประมาณเก็าสิบปีผ่านมาแล้ว ซึ่งขณะนั้นความคิดเห็นเช่นนี้ยังไม่เคยปรากฏขึ้นในตะวันตกหรือมิเคยนำออกตีพิมพ์เลย</w:t>
      </w:r>
    </w:p>
  </w:footnote>
  <w:footnote w:id="23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คำพูดประโยคนี้ได้กล่าวอ้างไว้ในสาส์นของพระบาฮาอุลลาห์ ดูในบทที่ </w:t>
      </w:r>
      <w:r w:rsidRPr="004309F1">
        <w:rPr>
          <w:rFonts w:ascii="Leelawadee" w:hAnsi="Leelawadee" w:cs="Leelawadee"/>
          <w:sz w:val="24"/>
          <w:szCs w:val="24"/>
        </w:rPr>
        <w:t>5</w:t>
      </w:r>
    </w:p>
  </w:footnote>
  <w:footnote w:id="24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เรื่องนี้เปรียบเทียบได้กับเรื่องการกำเนิดของจอนห์ แบ๊บติส ดูคัมภีร์ลูกา บทที่ </w:t>
      </w:r>
      <w:r w:rsidRPr="004309F1">
        <w:rPr>
          <w:rFonts w:ascii="Leelawadee" w:hAnsi="Leelawadee" w:cs="Leelawadee"/>
          <w:sz w:val="24"/>
          <w:szCs w:val="24"/>
        </w:rPr>
        <w:t>1</w:t>
      </w:r>
    </w:p>
  </w:footnote>
  <w:footnote w:id="25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"</w:t>
      </w:r>
      <w:r w:rsidRPr="004309F1">
        <w:rPr>
          <w:rFonts w:ascii="Leelawadee" w:hAnsi="Leelawadee" w:cs="Leelawadee"/>
          <w:sz w:val="24"/>
          <w:szCs w:val="24"/>
          <w:cs/>
        </w:rPr>
        <w:t>การเป็นบาไฮหมายความอย่างไร" ถ้อยคำของพระอับดุลบาฮาที่อธิบายในบทนี้มีความสำคัญเกียวกับคุณลักษณะและความดีของบาฮาศาสนิกชน อย่างไรก็ตาม ในทัศนะของการปฏิบัติ เราต้องกล่าวว่าการมีความรู้สึกที่ดีและความหวังเท่านั้นไม่เป็นการเพียงพอในการที่จะเป็นบาไฮศาสนิกชนและการเลื่อมใสในคำสอนของศาสนาบาไฮ ก็มิได้ทำให้บุคคลกลายเป็นบาไฮศาสนิกชน ถ้าหากเขามิได้ร่วมงานสมาชิกของสังคมบาไฮ</w:t>
      </w:r>
    </w:p>
  </w:footnote>
  <w:footnote w:id="26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นามอันยิ่งใหญ่ หมายถึง พระบาฮาอุลลาห์</w:t>
      </w:r>
    </w:p>
  </w:footnote>
  <w:footnote w:id="27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ทะเลแห่งความเมตตา และสวรรค์แห่งการยกโทษ หมายถึง พระเจ้า</w:t>
      </w:r>
    </w:p>
  </w:footnote>
  <w:footnote w:id="28">
    <w:p w:rsidR="00AC2FF1" w:rsidRPr="004309F1" w:rsidRDefault="00AC2FF1" w:rsidP="006239C7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  <w:lang w:val="en-GB"/>
        </w:rPr>
        <w:t>หมายถึงบาไฮศาสนิกชน</w:t>
      </w:r>
    </w:p>
  </w:footnote>
  <w:footnote w:id="29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เวลาเป็น </w:t>
      </w:r>
      <w:r w:rsidRPr="004309F1">
        <w:rPr>
          <w:rFonts w:ascii="Leelawadee" w:hAnsi="Leelawadee" w:cs="Leelawadee"/>
          <w:sz w:val="24"/>
          <w:szCs w:val="24"/>
        </w:rPr>
        <w:t xml:space="preserve">150 </w:t>
      </w:r>
      <w:r w:rsidRPr="004309F1">
        <w:rPr>
          <w:rFonts w:ascii="Leelawadee" w:hAnsi="Leelawadee" w:cs="Leelawadee"/>
          <w:sz w:val="24"/>
          <w:szCs w:val="24"/>
          <w:cs/>
        </w:rPr>
        <w:t>ปีมาแล้ว</w:t>
      </w:r>
    </w:p>
  </w:footnote>
  <w:footnote w:id="30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>วลี "ยาบาฮาอุลอับฮา" ศาสนิกชนบาไฮหมายความว่า "พระนามอันยิ่งใหญ่" ใช้ขณะอธิษฐานหรือเพื่อแสดงความยินดีอย่างยิ่ง มีความหมายว่า "ข้าแต่พระผู้ทรงเกียรติคุณอันยิ่งใหญ่"</w:t>
      </w:r>
    </w:p>
  </w:footnote>
  <w:footnote w:id="31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นี่หมายถึงระยะเวลาระหว่าง ค.ศ. </w:t>
      </w:r>
      <w:r w:rsidRPr="004309F1">
        <w:rPr>
          <w:rFonts w:ascii="Leelawadee" w:hAnsi="Leelawadee" w:cs="Leelawadee"/>
          <w:sz w:val="24"/>
          <w:szCs w:val="24"/>
        </w:rPr>
        <w:t>1900-2000 (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พ.ศ. </w:t>
      </w:r>
      <w:r w:rsidRPr="004309F1">
        <w:rPr>
          <w:rFonts w:ascii="Leelawadee" w:hAnsi="Leelawadee" w:cs="Leelawadee"/>
          <w:sz w:val="24"/>
          <w:szCs w:val="24"/>
        </w:rPr>
        <w:t>2443-2543)</w:t>
      </w:r>
    </w:p>
  </w:footnote>
  <w:footnote w:id="32"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</w:rPr>
      </w:pPr>
      <w:r w:rsidRPr="004309F1">
        <w:rPr>
          <w:rStyle w:val="FootnoteReference"/>
          <w:rFonts w:ascii="Leelawadee" w:hAnsi="Leelawadee" w:cs="Leelawadee"/>
          <w:sz w:val="24"/>
          <w:szCs w:val="24"/>
        </w:rPr>
        <w:footnoteRef/>
      </w:r>
      <w:r w:rsidRPr="004309F1">
        <w:rPr>
          <w:rFonts w:ascii="Leelawadee" w:hAnsi="Leelawadee" w:cs="Leelawadee"/>
          <w:sz w:val="24"/>
          <w:szCs w:val="24"/>
        </w:rPr>
        <w:t xml:space="preserve">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ลอร์ด เคอร์ซอน ได้เขียนไว้ในหนังสือของท่านชื่อ </w:t>
      </w:r>
      <w:r w:rsidRPr="004309F1">
        <w:rPr>
          <w:rFonts w:ascii="Leelawadee" w:hAnsi="Leelawadee" w:cs="Leelawadee"/>
          <w:sz w:val="24"/>
          <w:szCs w:val="24"/>
        </w:rPr>
        <w:t xml:space="preserve">Persia and the Persian Question 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พิมพ์ใน พ.ศ. </w:t>
      </w:r>
      <w:r w:rsidRPr="004309F1">
        <w:rPr>
          <w:rFonts w:ascii="Leelawadee" w:hAnsi="Leelawadee" w:cs="Leelawadee"/>
          <w:sz w:val="24"/>
          <w:szCs w:val="24"/>
        </w:rPr>
        <w:t>2435 (</w:t>
      </w:r>
      <w:r w:rsidRPr="004309F1">
        <w:rPr>
          <w:rFonts w:ascii="Leelawadee" w:hAnsi="Leelawadee" w:cs="Leelawadee"/>
          <w:sz w:val="24"/>
          <w:szCs w:val="24"/>
          <w:cs/>
        </w:rPr>
        <w:t xml:space="preserve">ค.ศ. </w:t>
      </w:r>
      <w:r w:rsidRPr="004309F1">
        <w:rPr>
          <w:rFonts w:ascii="Leelawadee" w:hAnsi="Leelawadee" w:cs="Leelawadee"/>
          <w:sz w:val="24"/>
          <w:szCs w:val="24"/>
        </w:rPr>
        <w:t xml:space="preserve">1892) </w:t>
      </w:r>
      <w:r w:rsidRPr="004309F1">
        <w:rPr>
          <w:rFonts w:ascii="Leelawadee" w:hAnsi="Leelawadee" w:cs="Leelawadee"/>
          <w:sz w:val="24"/>
          <w:szCs w:val="24"/>
          <w:cs/>
        </w:rPr>
        <w:t>ปีเดียวกับที่พระบาฮาอุลลาห์สวรรคต</w:t>
      </w:r>
    </w:p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</w:rPr>
      </w:pPr>
    </w:p>
    <w:p w:rsidR="00AC2FF1" w:rsidRPr="004309F1" w:rsidRDefault="00AC2FF1" w:rsidP="00DF10CD">
      <w:pPr>
        <w:jc w:val="thaiDistribute"/>
        <w:rPr>
          <w:rFonts w:ascii="Leelawadee" w:hAnsi="Leelawadee" w:cs="Leelawadee"/>
          <w:sz w:val="24"/>
          <w:szCs w:val="24"/>
          <w:lang w:val="en-GB"/>
        </w:rPr>
      </w:pPr>
      <w:r w:rsidRPr="004309F1">
        <w:rPr>
          <w:rFonts w:ascii="Leelawadee" w:hAnsi="Leelawadee" w:cs="Leelawadee"/>
          <w:sz w:val="24"/>
          <w:szCs w:val="24"/>
          <w:lang w:val="en-GB"/>
        </w:rPr>
        <w:t>"</w:t>
      </w:r>
      <w:r w:rsidRPr="004309F1">
        <w:rPr>
          <w:rFonts w:ascii="Leelawadee" w:hAnsi="Leelawadee" w:cs="Leelawadee"/>
          <w:sz w:val="24"/>
          <w:szCs w:val="24"/>
          <w:cs/>
          <w:lang w:val="en-GB"/>
        </w:rPr>
        <w:t>จำนวนชาวบาไฮศาสนิกชนในเปอร์เซียในขณะนี้คะเนว่าอย่างต่ำที่สุดมีอยู่ครึ่งล้านคน จากการสนทนากับบุคคลหลายท่านผู้มีคุณวุฒิพอวินิจฉัยเรื่องนี้ได้ทำให้ข้าพเจ้าเข้าใจว่าจำนวนทั้งหมดคงเกือบจะถึงหนึ่งล้านคน จบพบพวกเขาเหล่านี้ได้ในทุกสาขาอาชีพตั้งแต่เสนาบดี ข้าราชสำนัก ลงมาจนถึงคนกวาดถนน คนเลี้ยงม้า แม้ที่สุดกระทั่งนักบวชอิสลาม</w:t>
      </w:r>
      <w:r w:rsidRPr="004309F1">
        <w:rPr>
          <w:rFonts w:ascii="Leelawadee" w:hAnsi="Leelawadee" w:cs="Leelawadee"/>
          <w:sz w:val="24"/>
          <w:szCs w:val="24"/>
          <w:lang w:val="en-GB"/>
        </w:rPr>
        <w:t>"</w:t>
      </w:r>
    </w:p>
    <w:p w:rsidR="00AC2FF1" w:rsidRPr="004309F1" w:rsidRDefault="00AC2FF1">
      <w:pPr>
        <w:pStyle w:val="FootnoteText"/>
        <w:rPr>
          <w:rFonts w:ascii="Leelawadee" w:hAnsi="Leelawadee" w:cs="Leelawadee"/>
          <w:sz w:val="24"/>
          <w:szCs w:val="24"/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F1" w:rsidRPr="0061730A" w:rsidRDefault="00AC2FF1" w:rsidP="0061730A">
    <w:pPr>
      <w:pStyle w:val="Header"/>
      <w:jc w:val="center"/>
      <w:rPr>
        <w:rFonts w:ascii="Leelawadee" w:hAnsi="Leelawadee" w:cs="Leelawadee"/>
        <w:color w:val="7030A0"/>
        <w:sz w:val="24"/>
        <w:szCs w:val="24"/>
      </w:rPr>
    </w:pPr>
    <w:r w:rsidRPr="0061730A">
      <w:rPr>
        <w:rFonts w:ascii="Leelawadee" w:hAnsi="Leelawadee" w:cs="Leelawadee"/>
        <w:color w:val="7030A0"/>
        <w:sz w:val="24"/>
        <w:szCs w:val="24"/>
        <w:cs/>
      </w:rPr>
      <w:t>พระบาฮาอุลลาห์และยุคใหม่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D4E1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4680" w:hanging="360"/>
      </w:pPr>
      <w:rPr>
        <w:rFonts w:ascii="Calibri" w:hAnsi="Calibri" w:cs="Calibri"/>
        <w:sz w:val="3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8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75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82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90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97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0440" w:hanging="360"/>
      </w:pPr>
      <w:rPr>
        <w:rFonts w:ascii="Wingdings" w:hAnsi="Wingdings" w:cs="Wingdings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ngsana New" w:hAnsi="Angsana New" w:cs="Browallia New"/>
        <w:sz w:val="32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Browallia New" w:hAnsi="Browallia New" w:cs="Angsana New"/>
        <w:sz w:val="32"/>
        <w:szCs w:val="32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ordia New" w:hAnsi="Cordia New" w:cs="Browallia New"/>
        <w:sz w:val="32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ngsana New" w:hAnsi="Angsana New" w:cs="Cordia New"/>
      </w:rPr>
    </w:lvl>
  </w:abstractNum>
  <w:abstractNum w:abstractNumId="7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1FB1CB1"/>
    <w:multiLevelType w:val="hybridMultilevel"/>
    <w:tmpl w:val="E67E3364"/>
    <w:lvl w:ilvl="0" w:tplc="FE2A19BE">
      <w:numFmt w:val="bullet"/>
      <w:lvlText w:val="–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45C6B4B"/>
    <w:multiLevelType w:val="hybridMultilevel"/>
    <w:tmpl w:val="B0089604"/>
    <w:lvl w:ilvl="0" w:tplc="3C1ED2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2F0B62"/>
    <w:multiLevelType w:val="hybridMultilevel"/>
    <w:tmpl w:val="542448BC"/>
    <w:lvl w:ilvl="0" w:tplc="C262D25A">
      <w:numFmt w:val="bullet"/>
      <w:lvlText w:val="–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6B44AC"/>
    <w:multiLevelType w:val="hybridMultilevel"/>
    <w:tmpl w:val="A880A0EC"/>
    <w:lvl w:ilvl="0" w:tplc="E710E64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366AD"/>
    <w:multiLevelType w:val="hybridMultilevel"/>
    <w:tmpl w:val="C5B674D2"/>
    <w:lvl w:ilvl="0" w:tplc="F63E6B5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8236E"/>
    <w:multiLevelType w:val="hybridMultilevel"/>
    <w:tmpl w:val="34AE4AD2"/>
    <w:lvl w:ilvl="0" w:tplc="45C4E4F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B031A"/>
    <w:multiLevelType w:val="hybridMultilevel"/>
    <w:tmpl w:val="6E74F190"/>
    <w:lvl w:ilvl="0" w:tplc="1EA2A5CE">
      <w:numFmt w:val="bullet"/>
      <w:lvlText w:val="–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F47EE5"/>
    <w:multiLevelType w:val="hybridMultilevel"/>
    <w:tmpl w:val="3E26B7B0"/>
    <w:lvl w:ilvl="0" w:tplc="540E0F9C">
      <w:start w:val="28"/>
      <w:numFmt w:val="bullet"/>
      <w:lvlText w:val="–"/>
      <w:lvlJc w:val="left"/>
      <w:pPr>
        <w:ind w:left="435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45C9663E"/>
    <w:multiLevelType w:val="hybridMultilevel"/>
    <w:tmpl w:val="0DA4C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A7B3D"/>
    <w:multiLevelType w:val="hybridMultilevel"/>
    <w:tmpl w:val="A60487E6"/>
    <w:lvl w:ilvl="0" w:tplc="8BB2A4E0">
      <w:numFmt w:val="bullet"/>
      <w:lvlText w:val="–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FB3749"/>
    <w:multiLevelType w:val="hybridMultilevel"/>
    <w:tmpl w:val="03460C64"/>
    <w:lvl w:ilvl="0" w:tplc="3FF29C76"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CF6346"/>
    <w:multiLevelType w:val="hybridMultilevel"/>
    <w:tmpl w:val="9432B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DA00FE"/>
    <w:multiLevelType w:val="hybridMultilevel"/>
    <w:tmpl w:val="0A023626"/>
    <w:lvl w:ilvl="0" w:tplc="67AE1D58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E57B3"/>
    <w:multiLevelType w:val="hybridMultilevel"/>
    <w:tmpl w:val="E1CCFD84"/>
    <w:lvl w:ilvl="0" w:tplc="60341A78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0C282E"/>
    <w:multiLevelType w:val="hybridMultilevel"/>
    <w:tmpl w:val="A746A532"/>
    <w:lvl w:ilvl="0" w:tplc="4488704C">
      <w:numFmt w:val="bullet"/>
      <w:lvlText w:val="-"/>
      <w:lvlJc w:val="left"/>
      <w:pPr>
        <w:ind w:left="1725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3" w15:restartNumberingAfterBreak="0">
    <w:nsid w:val="5D210E84"/>
    <w:multiLevelType w:val="hybridMultilevel"/>
    <w:tmpl w:val="CBE2226A"/>
    <w:lvl w:ilvl="0" w:tplc="C3F2D75E">
      <w:numFmt w:val="bullet"/>
      <w:lvlText w:val="–"/>
      <w:lvlJc w:val="left"/>
      <w:pPr>
        <w:ind w:left="1215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4" w15:restartNumberingAfterBreak="0">
    <w:nsid w:val="67796954"/>
    <w:multiLevelType w:val="hybridMultilevel"/>
    <w:tmpl w:val="66CAE59E"/>
    <w:lvl w:ilvl="0" w:tplc="578AD1BA">
      <w:numFmt w:val="bullet"/>
      <w:lvlText w:val="–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9ED769A"/>
    <w:multiLevelType w:val="hybridMultilevel"/>
    <w:tmpl w:val="ADDEC1DA"/>
    <w:lvl w:ilvl="0" w:tplc="4DCAADC4">
      <w:numFmt w:val="bullet"/>
      <w:lvlText w:val="–"/>
      <w:lvlJc w:val="left"/>
      <w:pPr>
        <w:ind w:left="1080" w:hanging="360"/>
      </w:pPr>
      <w:rPr>
        <w:rFonts w:ascii="Browallia New" w:eastAsia="Calibri" w:hAnsi="Browallia New" w:cs="Browall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AA184F"/>
    <w:multiLevelType w:val="hybridMultilevel"/>
    <w:tmpl w:val="AB2A0CE6"/>
    <w:lvl w:ilvl="0" w:tplc="74F8BC56">
      <w:numFmt w:val="bullet"/>
      <w:lvlText w:val="–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BB231A"/>
    <w:multiLevelType w:val="hybridMultilevel"/>
    <w:tmpl w:val="379CC9C8"/>
    <w:lvl w:ilvl="0" w:tplc="B9EC36D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18"/>
  </w:num>
  <w:num w:numId="5">
    <w:abstractNumId w:val="20"/>
  </w:num>
  <w:num w:numId="6">
    <w:abstractNumId w:val="11"/>
  </w:num>
  <w:num w:numId="7">
    <w:abstractNumId w:val="0"/>
  </w:num>
  <w:num w:numId="8">
    <w:abstractNumId w:val="27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15"/>
  </w:num>
  <w:num w:numId="15">
    <w:abstractNumId w:val="22"/>
  </w:num>
  <w:num w:numId="16">
    <w:abstractNumId w:val="23"/>
  </w:num>
  <w:num w:numId="17">
    <w:abstractNumId w:val="25"/>
  </w:num>
  <w:num w:numId="18">
    <w:abstractNumId w:val="8"/>
  </w:num>
  <w:num w:numId="19">
    <w:abstractNumId w:val="21"/>
  </w:num>
  <w:num w:numId="20">
    <w:abstractNumId w:val="17"/>
  </w:num>
  <w:num w:numId="21">
    <w:abstractNumId w:val="24"/>
  </w:num>
  <w:num w:numId="22">
    <w:abstractNumId w:val="12"/>
  </w:num>
  <w:num w:numId="23">
    <w:abstractNumId w:val="14"/>
  </w:num>
  <w:num w:numId="24">
    <w:abstractNumId w:val="26"/>
  </w:num>
  <w:num w:numId="25">
    <w:abstractNumId w:val="10"/>
  </w:num>
  <w:num w:numId="26">
    <w:abstractNumId w:val="19"/>
  </w:num>
  <w:num w:numId="27">
    <w:abstractNumId w:val="16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6"/>
  <w:displayBackgroundShape/>
  <w:embedSystemFonts/>
  <w:hideSpellingErrors/>
  <w:stylePaneFormatFilter w:val="0020" w:allStyles="0" w:customStyles="0" w:latentStyles="0" w:stylesInUse="0" w:headingStyles="1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2CF"/>
    <w:rsid w:val="0000796A"/>
    <w:rsid w:val="000143E6"/>
    <w:rsid w:val="000238C5"/>
    <w:rsid w:val="0002414F"/>
    <w:rsid w:val="00045AEE"/>
    <w:rsid w:val="00046B11"/>
    <w:rsid w:val="00050F45"/>
    <w:rsid w:val="00052243"/>
    <w:rsid w:val="000564DD"/>
    <w:rsid w:val="00061E1B"/>
    <w:rsid w:val="00065031"/>
    <w:rsid w:val="00073264"/>
    <w:rsid w:val="000759AE"/>
    <w:rsid w:val="0007719F"/>
    <w:rsid w:val="00084F28"/>
    <w:rsid w:val="00086FC3"/>
    <w:rsid w:val="00095D5E"/>
    <w:rsid w:val="000A59B9"/>
    <w:rsid w:val="000B0714"/>
    <w:rsid w:val="000B29D9"/>
    <w:rsid w:val="000B3470"/>
    <w:rsid w:val="000C4D9B"/>
    <w:rsid w:val="000C5712"/>
    <w:rsid w:val="000D76DD"/>
    <w:rsid w:val="000E2328"/>
    <w:rsid w:val="000F0845"/>
    <w:rsid w:val="00103B55"/>
    <w:rsid w:val="00121BAF"/>
    <w:rsid w:val="001278FA"/>
    <w:rsid w:val="00127E05"/>
    <w:rsid w:val="00141573"/>
    <w:rsid w:val="001546E7"/>
    <w:rsid w:val="00157A1C"/>
    <w:rsid w:val="001656EB"/>
    <w:rsid w:val="001818D5"/>
    <w:rsid w:val="0018219D"/>
    <w:rsid w:val="00192E88"/>
    <w:rsid w:val="001A156B"/>
    <w:rsid w:val="001A61AF"/>
    <w:rsid w:val="001F18D0"/>
    <w:rsid w:val="001F4A12"/>
    <w:rsid w:val="001F716C"/>
    <w:rsid w:val="00200289"/>
    <w:rsid w:val="00211E1E"/>
    <w:rsid w:val="00213BBB"/>
    <w:rsid w:val="00216F5F"/>
    <w:rsid w:val="00223FEF"/>
    <w:rsid w:val="002378B5"/>
    <w:rsid w:val="0024640D"/>
    <w:rsid w:val="0025027B"/>
    <w:rsid w:val="00252D30"/>
    <w:rsid w:val="002568C8"/>
    <w:rsid w:val="00257D95"/>
    <w:rsid w:val="0026596A"/>
    <w:rsid w:val="00265C5C"/>
    <w:rsid w:val="002707BB"/>
    <w:rsid w:val="00270A5E"/>
    <w:rsid w:val="002764F3"/>
    <w:rsid w:val="0029278D"/>
    <w:rsid w:val="0029718F"/>
    <w:rsid w:val="002A3D30"/>
    <w:rsid w:val="002A3EBA"/>
    <w:rsid w:val="002B3293"/>
    <w:rsid w:val="002C1CD6"/>
    <w:rsid w:val="002C3030"/>
    <w:rsid w:val="002F3C50"/>
    <w:rsid w:val="00321610"/>
    <w:rsid w:val="003230DD"/>
    <w:rsid w:val="00323228"/>
    <w:rsid w:val="00332DC3"/>
    <w:rsid w:val="0035348E"/>
    <w:rsid w:val="00355D24"/>
    <w:rsid w:val="00357883"/>
    <w:rsid w:val="00373AAB"/>
    <w:rsid w:val="00374AF7"/>
    <w:rsid w:val="00380A81"/>
    <w:rsid w:val="00382799"/>
    <w:rsid w:val="00387561"/>
    <w:rsid w:val="003928D0"/>
    <w:rsid w:val="0039383A"/>
    <w:rsid w:val="00397F30"/>
    <w:rsid w:val="003A562E"/>
    <w:rsid w:val="003B00CD"/>
    <w:rsid w:val="003B1273"/>
    <w:rsid w:val="003B690F"/>
    <w:rsid w:val="003B7FA6"/>
    <w:rsid w:val="003C01CC"/>
    <w:rsid w:val="003C06ED"/>
    <w:rsid w:val="003C2712"/>
    <w:rsid w:val="003C4333"/>
    <w:rsid w:val="003C7688"/>
    <w:rsid w:val="003D131C"/>
    <w:rsid w:val="003D21B0"/>
    <w:rsid w:val="003D597C"/>
    <w:rsid w:val="003D5D05"/>
    <w:rsid w:val="003D75CF"/>
    <w:rsid w:val="003E6A73"/>
    <w:rsid w:val="003E6CCA"/>
    <w:rsid w:val="003F321D"/>
    <w:rsid w:val="003F3858"/>
    <w:rsid w:val="003F486F"/>
    <w:rsid w:val="003F7650"/>
    <w:rsid w:val="00400E19"/>
    <w:rsid w:val="00415EB1"/>
    <w:rsid w:val="004309F1"/>
    <w:rsid w:val="00450B3D"/>
    <w:rsid w:val="00452576"/>
    <w:rsid w:val="00457D76"/>
    <w:rsid w:val="00460FFF"/>
    <w:rsid w:val="00467707"/>
    <w:rsid w:val="00473798"/>
    <w:rsid w:val="004E53BD"/>
    <w:rsid w:val="004E7734"/>
    <w:rsid w:val="005073D2"/>
    <w:rsid w:val="00507567"/>
    <w:rsid w:val="00510959"/>
    <w:rsid w:val="00516DF5"/>
    <w:rsid w:val="00536E05"/>
    <w:rsid w:val="00543D00"/>
    <w:rsid w:val="0054469F"/>
    <w:rsid w:val="00551609"/>
    <w:rsid w:val="00554258"/>
    <w:rsid w:val="005573F7"/>
    <w:rsid w:val="0056551B"/>
    <w:rsid w:val="00565DB3"/>
    <w:rsid w:val="00570B94"/>
    <w:rsid w:val="0057688E"/>
    <w:rsid w:val="00581897"/>
    <w:rsid w:val="00582128"/>
    <w:rsid w:val="00583F41"/>
    <w:rsid w:val="00596A2F"/>
    <w:rsid w:val="005A283D"/>
    <w:rsid w:val="005A2BFE"/>
    <w:rsid w:val="005A32E8"/>
    <w:rsid w:val="005A5712"/>
    <w:rsid w:val="005C094B"/>
    <w:rsid w:val="005C3BF9"/>
    <w:rsid w:val="005D1D36"/>
    <w:rsid w:val="005E1636"/>
    <w:rsid w:val="005F2B1A"/>
    <w:rsid w:val="005F47DA"/>
    <w:rsid w:val="005F523A"/>
    <w:rsid w:val="005F72AC"/>
    <w:rsid w:val="00603351"/>
    <w:rsid w:val="0061284A"/>
    <w:rsid w:val="006135B4"/>
    <w:rsid w:val="0061730A"/>
    <w:rsid w:val="006239C7"/>
    <w:rsid w:val="00631B10"/>
    <w:rsid w:val="006331EE"/>
    <w:rsid w:val="00633DE1"/>
    <w:rsid w:val="0064304C"/>
    <w:rsid w:val="006435A0"/>
    <w:rsid w:val="00671023"/>
    <w:rsid w:val="0069005E"/>
    <w:rsid w:val="00690C98"/>
    <w:rsid w:val="00693BA9"/>
    <w:rsid w:val="006A0431"/>
    <w:rsid w:val="006A6347"/>
    <w:rsid w:val="006C1E63"/>
    <w:rsid w:val="006C3985"/>
    <w:rsid w:val="006C3C4E"/>
    <w:rsid w:val="006C40AB"/>
    <w:rsid w:val="006C4D2F"/>
    <w:rsid w:val="006E17A7"/>
    <w:rsid w:val="007023D4"/>
    <w:rsid w:val="00702B7D"/>
    <w:rsid w:val="007049B1"/>
    <w:rsid w:val="007147A1"/>
    <w:rsid w:val="0072042F"/>
    <w:rsid w:val="007223E7"/>
    <w:rsid w:val="00723ED2"/>
    <w:rsid w:val="00732272"/>
    <w:rsid w:val="00752E84"/>
    <w:rsid w:val="0075438F"/>
    <w:rsid w:val="0077421F"/>
    <w:rsid w:val="00784D1E"/>
    <w:rsid w:val="00794A1D"/>
    <w:rsid w:val="00795244"/>
    <w:rsid w:val="007B4E8C"/>
    <w:rsid w:val="007B4ECF"/>
    <w:rsid w:val="007D7A24"/>
    <w:rsid w:val="007E1987"/>
    <w:rsid w:val="007E705F"/>
    <w:rsid w:val="007F6937"/>
    <w:rsid w:val="0080264B"/>
    <w:rsid w:val="00804B79"/>
    <w:rsid w:val="008062BB"/>
    <w:rsid w:val="00806EB5"/>
    <w:rsid w:val="00820BE8"/>
    <w:rsid w:val="00820FA3"/>
    <w:rsid w:val="0083084D"/>
    <w:rsid w:val="00846AEC"/>
    <w:rsid w:val="008543C4"/>
    <w:rsid w:val="00855512"/>
    <w:rsid w:val="0086635B"/>
    <w:rsid w:val="008708B3"/>
    <w:rsid w:val="008877DA"/>
    <w:rsid w:val="0089008A"/>
    <w:rsid w:val="00894411"/>
    <w:rsid w:val="0089489B"/>
    <w:rsid w:val="008B5677"/>
    <w:rsid w:val="008C1301"/>
    <w:rsid w:val="008C2938"/>
    <w:rsid w:val="008E3F1A"/>
    <w:rsid w:val="008E56F4"/>
    <w:rsid w:val="008E64FC"/>
    <w:rsid w:val="00900F3C"/>
    <w:rsid w:val="009105C7"/>
    <w:rsid w:val="009207E0"/>
    <w:rsid w:val="00933900"/>
    <w:rsid w:val="00934495"/>
    <w:rsid w:val="00936D42"/>
    <w:rsid w:val="00941CD0"/>
    <w:rsid w:val="009464E0"/>
    <w:rsid w:val="0095117D"/>
    <w:rsid w:val="00956340"/>
    <w:rsid w:val="009601D6"/>
    <w:rsid w:val="00976571"/>
    <w:rsid w:val="00981D14"/>
    <w:rsid w:val="00996998"/>
    <w:rsid w:val="00996A92"/>
    <w:rsid w:val="00997256"/>
    <w:rsid w:val="009A2D89"/>
    <w:rsid w:val="009A5239"/>
    <w:rsid w:val="009A7045"/>
    <w:rsid w:val="009B5DC8"/>
    <w:rsid w:val="009C12C0"/>
    <w:rsid w:val="009D0322"/>
    <w:rsid w:val="009D6AE3"/>
    <w:rsid w:val="009E0CDC"/>
    <w:rsid w:val="009E5D11"/>
    <w:rsid w:val="009F6104"/>
    <w:rsid w:val="00A02501"/>
    <w:rsid w:val="00A1771C"/>
    <w:rsid w:val="00A20D0F"/>
    <w:rsid w:val="00A27DB5"/>
    <w:rsid w:val="00A36904"/>
    <w:rsid w:val="00A440B4"/>
    <w:rsid w:val="00A448CD"/>
    <w:rsid w:val="00A53632"/>
    <w:rsid w:val="00A65A66"/>
    <w:rsid w:val="00A73F42"/>
    <w:rsid w:val="00A95422"/>
    <w:rsid w:val="00AA0980"/>
    <w:rsid w:val="00AB4564"/>
    <w:rsid w:val="00AB639F"/>
    <w:rsid w:val="00AC1F70"/>
    <w:rsid w:val="00AC2FF1"/>
    <w:rsid w:val="00AC528D"/>
    <w:rsid w:val="00AD0B9E"/>
    <w:rsid w:val="00AD2205"/>
    <w:rsid w:val="00AD504E"/>
    <w:rsid w:val="00AE2857"/>
    <w:rsid w:val="00AF44FE"/>
    <w:rsid w:val="00B00C99"/>
    <w:rsid w:val="00B0475B"/>
    <w:rsid w:val="00B0488E"/>
    <w:rsid w:val="00B06E61"/>
    <w:rsid w:val="00B10F30"/>
    <w:rsid w:val="00B114F2"/>
    <w:rsid w:val="00B17579"/>
    <w:rsid w:val="00B2574B"/>
    <w:rsid w:val="00B55633"/>
    <w:rsid w:val="00B61ABA"/>
    <w:rsid w:val="00B648AD"/>
    <w:rsid w:val="00B649B6"/>
    <w:rsid w:val="00B674FE"/>
    <w:rsid w:val="00B72698"/>
    <w:rsid w:val="00B7346F"/>
    <w:rsid w:val="00B82C68"/>
    <w:rsid w:val="00B82D4C"/>
    <w:rsid w:val="00B867E7"/>
    <w:rsid w:val="00B934ED"/>
    <w:rsid w:val="00B94517"/>
    <w:rsid w:val="00B965D1"/>
    <w:rsid w:val="00B96D8F"/>
    <w:rsid w:val="00BB18A6"/>
    <w:rsid w:val="00BB58EF"/>
    <w:rsid w:val="00BB6FC1"/>
    <w:rsid w:val="00BC0F18"/>
    <w:rsid w:val="00BE4F0D"/>
    <w:rsid w:val="00BF0D6E"/>
    <w:rsid w:val="00BF6CDB"/>
    <w:rsid w:val="00BF6F19"/>
    <w:rsid w:val="00BF7A75"/>
    <w:rsid w:val="00C07C97"/>
    <w:rsid w:val="00C14DB9"/>
    <w:rsid w:val="00C322D7"/>
    <w:rsid w:val="00C34865"/>
    <w:rsid w:val="00C3640A"/>
    <w:rsid w:val="00C376E2"/>
    <w:rsid w:val="00C564BD"/>
    <w:rsid w:val="00C579D0"/>
    <w:rsid w:val="00C57C45"/>
    <w:rsid w:val="00C67BC4"/>
    <w:rsid w:val="00C70847"/>
    <w:rsid w:val="00C722BB"/>
    <w:rsid w:val="00C81260"/>
    <w:rsid w:val="00CD203D"/>
    <w:rsid w:val="00CD29E4"/>
    <w:rsid w:val="00CD629A"/>
    <w:rsid w:val="00CE12CF"/>
    <w:rsid w:val="00CF0BDD"/>
    <w:rsid w:val="00CF16E8"/>
    <w:rsid w:val="00CF57EB"/>
    <w:rsid w:val="00D02005"/>
    <w:rsid w:val="00D277FF"/>
    <w:rsid w:val="00D27B66"/>
    <w:rsid w:val="00D30622"/>
    <w:rsid w:val="00D42BC7"/>
    <w:rsid w:val="00D53703"/>
    <w:rsid w:val="00D55BED"/>
    <w:rsid w:val="00D57B75"/>
    <w:rsid w:val="00D61CD3"/>
    <w:rsid w:val="00D670AB"/>
    <w:rsid w:val="00D67D14"/>
    <w:rsid w:val="00D7337E"/>
    <w:rsid w:val="00D86975"/>
    <w:rsid w:val="00D87952"/>
    <w:rsid w:val="00D91125"/>
    <w:rsid w:val="00D91C74"/>
    <w:rsid w:val="00DA360D"/>
    <w:rsid w:val="00DA5560"/>
    <w:rsid w:val="00DB2441"/>
    <w:rsid w:val="00DB71BD"/>
    <w:rsid w:val="00DC2B60"/>
    <w:rsid w:val="00DD09D0"/>
    <w:rsid w:val="00DD329E"/>
    <w:rsid w:val="00DD63B6"/>
    <w:rsid w:val="00DE4688"/>
    <w:rsid w:val="00DE49DB"/>
    <w:rsid w:val="00DF10CD"/>
    <w:rsid w:val="00DF11FC"/>
    <w:rsid w:val="00DF17AF"/>
    <w:rsid w:val="00E26340"/>
    <w:rsid w:val="00E27975"/>
    <w:rsid w:val="00E3104A"/>
    <w:rsid w:val="00E407CA"/>
    <w:rsid w:val="00E472D2"/>
    <w:rsid w:val="00E50B4A"/>
    <w:rsid w:val="00E56E14"/>
    <w:rsid w:val="00E83BCE"/>
    <w:rsid w:val="00E90C8E"/>
    <w:rsid w:val="00EA1624"/>
    <w:rsid w:val="00EA6668"/>
    <w:rsid w:val="00EB41E2"/>
    <w:rsid w:val="00EC0C94"/>
    <w:rsid w:val="00ED4165"/>
    <w:rsid w:val="00EE0E41"/>
    <w:rsid w:val="00EE5AA8"/>
    <w:rsid w:val="00EE76CB"/>
    <w:rsid w:val="00EE7BB4"/>
    <w:rsid w:val="00F1088E"/>
    <w:rsid w:val="00F142F3"/>
    <w:rsid w:val="00F1663F"/>
    <w:rsid w:val="00F20007"/>
    <w:rsid w:val="00F214D2"/>
    <w:rsid w:val="00F41B7D"/>
    <w:rsid w:val="00F428CF"/>
    <w:rsid w:val="00F43DC4"/>
    <w:rsid w:val="00F46726"/>
    <w:rsid w:val="00F660E8"/>
    <w:rsid w:val="00F674C6"/>
    <w:rsid w:val="00F70632"/>
    <w:rsid w:val="00F75B21"/>
    <w:rsid w:val="00F76398"/>
    <w:rsid w:val="00F81774"/>
    <w:rsid w:val="00F8784F"/>
    <w:rsid w:val="00F94DA1"/>
    <w:rsid w:val="00FA0489"/>
    <w:rsid w:val="00FA41D3"/>
    <w:rsid w:val="00FA6728"/>
    <w:rsid w:val="00FA7107"/>
    <w:rsid w:val="00FA78F7"/>
    <w:rsid w:val="00FB0C95"/>
    <w:rsid w:val="00FB3164"/>
    <w:rsid w:val="00FC3412"/>
    <w:rsid w:val="00FD0356"/>
    <w:rsid w:val="00FE79F5"/>
    <w:rsid w:val="00FF646F"/>
    <w:rsid w:val="00FF6576"/>
    <w:rsid w:val="00FF6DC5"/>
    <w:rsid w:val="00FF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7F4ABD"/>
  <w15:chartTrackingRefBased/>
  <w15:docId w15:val="{F4FF7CAD-F430-4C29-B7CF-876731C2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3BF9"/>
    <w:rPr>
      <w:rFonts w:ascii="Calibri" w:eastAsia="Calibri" w:hAnsi="Calibri" w:cs="Cordia New"/>
      <w:sz w:val="22"/>
      <w:szCs w:val="28"/>
      <w:lang w:val="en-US" w:eastAsia="zh-CN"/>
    </w:rPr>
  </w:style>
  <w:style w:type="paragraph" w:styleId="Heading1">
    <w:name w:val="heading 1"/>
    <w:basedOn w:val="Normal"/>
    <w:next w:val="Normal"/>
    <w:link w:val="Heading1Char"/>
    <w:autoRedefine/>
    <w:qFormat/>
    <w:rsid w:val="0029278D"/>
    <w:pPr>
      <w:keepNext/>
      <w:keepLines/>
      <w:widowControl w:val="0"/>
      <w:jc w:val="center"/>
      <w:outlineLvl w:val="0"/>
    </w:pPr>
    <w:rPr>
      <w:rFonts w:ascii="Leelawadee" w:eastAsia="Leelawadee" w:hAnsi="Leelawadee" w:cs="Leelawadee"/>
      <w:b/>
      <w:bCs/>
      <w:color w:val="00B050"/>
      <w:sz w:val="44"/>
      <w:szCs w:val="44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31EE"/>
    <w:pPr>
      <w:keepNext/>
      <w:keepLines/>
      <w:spacing w:before="40"/>
      <w:jc w:val="center"/>
      <w:outlineLvl w:val="1"/>
    </w:pPr>
    <w:rPr>
      <w:rFonts w:ascii="Leelawadee" w:eastAsiaTheme="majorEastAsia" w:hAnsi="Leelawadee" w:cs="Leelawadee"/>
      <w:b/>
      <w:bCs/>
      <w:color w:val="00B050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959"/>
    <w:pPr>
      <w:outlineLvl w:val="2"/>
    </w:pPr>
    <w:rPr>
      <w:rFonts w:ascii="Leelawadee" w:hAnsi="Leelawadee" w:cs="Leelawadee"/>
      <w:color w:val="00B05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278D"/>
    <w:rPr>
      <w:rFonts w:ascii="Leelawadee" w:eastAsia="Leelawadee" w:hAnsi="Leelawadee" w:cs="Leelawadee"/>
      <w:b/>
      <w:bCs/>
      <w:color w:val="00B050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331EE"/>
    <w:rPr>
      <w:rFonts w:ascii="Leelawadee" w:eastAsiaTheme="majorEastAsia" w:hAnsi="Leelawadee" w:cs="Leelawadee"/>
      <w:b/>
      <w:bCs/>
      <w:color w:val="00B050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10959"/>
    <w:rPr>
      <w:rFonts w:ascii="Leelawadee" w:eastAsia="Calibri" w:hAnsi="Leelawadee" w:cs="Leelawadee"/>
      <w:color w:val="00B050"/>
      <w:sz w:val="32"/>
      <w:szCs w:val="32"/>
      <w:lang w:val="en-US" w:eastAsia="zh-CN"/>
    </w:rPr>
  </w:style>
  <w:style w:type="character" w:customStyle="1" w:styleId="WW8Num1z0">
    <w:name w:val="WW8Num1z0"/>
    <w:rPr>
      <w:rFonts w:ascii="Calibri" w:hAnsi="Calibri" w:cs="Calibri"/>
      <w:sz w:val="32"/>
      <w:szCs w:val="22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character" w:customStyle="1" w:styleId="BodyTextChar">
    <w:name w:val="Body Text Char"/>
    <w:link w:val="BodyText"/>
    <w:rsid w:val="003B1273"/>
    <w:rPr>
      <w:rFonts w:ascii="Calibri" w:eastAsia="Calibri" w:hAnsi="Calibri" w:cs="Cordia New"/>
      <w:sz w:val="22"/>
      <w:szCs w:val="28"/>
      <w:lang w:eastAsia="zh-CN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Cordia New"/>
      <w:sz w:val="22"/>
      <w:szCs w:val="28"/>
      <w:lang w:val="en-US" w:eastAsia="zh-C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457D76"/>
    <w:pPr>
      <w:numPr>
        <w:numId w:val="7"/>
      </w:numPr>
      <w:contextualSpacing/>
    </w:pPr>
    <w:rPr>
      <w:lang w:eastAsia="en-US"/>
    </w:rPr>
  </w:style>
  <w:style w:type="character" w:customStyle="1" w:styleId="WW8Num3z0">
    <w:name w:val="WW8Num3z0"/>
    <w:rsid w:val="003B1273"/>
    <w:rPr>
      <w:rFonts w:cs="Browallia New"/>
      <w:sz w:val="32"/>
    </w:rPr>
  </w:style>
  <w:style w:type="character" w:customStyle="1" w:styleId="WW8Num4z0">
    <w:name w:val="WW8Num4z0"/>
    <w:rsid w:val="003B1273"/>
    <w:rPr>
      <w:rFonts w:ascii="Angsana New" w:eastAsia="Calibri" w:hAnsi="Angsana New" w:cs="Angsana New"/>
      <w:sz w:val="32"/>
      <w:szCs w:val="32"/>
    </w:rPr>
  </w:style>
  <w:style w:type="character" w:customStyle="1" w:styleId="WW8Num5z0">
    <w:name w:val="WW8Num5z0"/>
    <w:rsid w:val="003B1273"/>
    <w:rPr>
      <w:rFonts w:ascii="Browallia New" w:eastAsia="Calibri" w:hAnsi="Browallia New" w:cs="Browallia New"/>
      <w:sz w:val="32"/>
    </w:rPr>
  </w:style>
  <w:style w:type="character" w:customStyle="1" w:styleId="WW8Num6z0">
    <w:name w:val="WW8Num6z0"/>
    <w:rsid w:val="003B1273"/>
    <w:rPr>
      <w:rFonts w:ascii="Cordia New" w:eastAsia="Calibri" w:hAnsi="Cordia New" w:cs="Cordia New"/>
    </w:rPr>
  </w:style>
  <w:style w:type="character" w:customStyle="1" w:styleId="WW8Num7z0">
    <w:name w:val="WW8Num7z0"/>
    <w:rsid w:val="003B1273"/>
    <w:rPr>
      <w:rFonts w:ascii="Angsana New" w:eastAsia="Calibri" w:hAnsi="Angsana New" w:cs="Angsana New"/>
      <w:sz w:val="32"/>
      <w:szCs w:val="32"/>
      <w:lang w:val="en-GB"/>
    </w:rPr>
  </w:style>
  <w:style w:type="character" w:customStyle="1" w:styleId="WW8Num7z1">
    <w:name w:val="WW8Num7z1"/>
    <w:rsid w:val="003B1273"/>
    <w:rPr>
      <w:rFonts w:ascii="Courier New" w:hAnsi="Courier New" w:cs="Courier New"/>
    </w:rPr>
  </w:style>
  <w:style w:type="character" w:customStyle="1" w:styleId="WW8Num7z2">
    <w:name w:val="WW8Num7z2"/>
    <w:rsid w:val="003B1273"/>
    <w:rPr>
      <w:rFonts w:ascii="Wingdings" w:hAnsi="Wingdings" w:cs="Wingdings"/>
    </w:rPr>
  </w:style>
  <w:style w:type="character" w:customStyle="1" w:styleId="WW8Num7z3">
    <w:name w:val="WW8Num7z3"/>
    <w:rsid w:val="003B1273"/>
    <w:rPr>
      <w:rFonts w:ascii="Symbol" w:hAnsi="Symbol" w:cs="Symbol"/>
    </w:rPr>
  </w:style>
  <w:style w:type="character" w:customStyle="1" w:styleId="WW8Num7z4">
    <w:name w:val="WW8Num7z4"/>
    <w:rsid w:val="003B1273"/>
  </w:style>
  <w:style w:type="character" w:customStyle="1" w:styleId="WW8Num7z5">
    <w:name w:val="WW8Num7z5"/>
    <w:rsid w:val="003B1273"/>
  </w:style>
  <w:style w:type="character" w:customStyle="1" w:styleId="WW8Num7z6">
    <w:name w:val="WW8Num7z6"/>
    <w:rsid w:val="003B1273"/>
  </w:style>
  <w:style w:type="character" w:customStyle="1" w:styleId="WW8Num7z7">
    <w:name w:val="WW8Num7z7"/>
    <w:rsid w:val="003B1273"/>
  </w:style>
  <w:style w:type="character" w:customStyle="1" w:styleId="WW8Num7z8">
    <w:name w:val="WW8Num7z8"/>
    <w:rsid w:val="003B1273"/>
  </w:style>
  <w:style w:type="character" w:customStyle="1" w:styleId="WW8Num3z1">
    <w:name w:val="WW8Num3z1"/>
    <w:rsid w:val="003B1273"/>
  </w:style>
  <w:style w:type="character" w:customStyle="1" w:styleId="WW8Num3z2">
    <w:name w:val="WW8Num3z2"/>
    <w:rsid w:val="003B1273"/>
  </w:style>
  <w:style w:type="character" w:customStyle="1" w:styleId="WW8Num3z3">
    <w:name w:val="WW8Num3z3"/>
    <w:rsid w:val="003B1273"/>
  </w:style>
  <w:style w:type="character" w:customStyle="1" w:styleId="WW8Num3z4">
    <w:name w:val="WW8Num3z4"/>
    <w:rsid w:val="003B1273"/>
  </w:style>
  <w:style w:type="character" w:customStyle="1" w:styleId="WW8Num3z5">
    <w:name w:val="WW8Num3z5"/>
    <w:rsid w:val="003B1273"/>
  </w:style>
  <w:style w:type="character" w:customStyle="1" w:styleId="WW8Num3z6">
    <w:name w:val="WW8Num3z6"/>
    <w:rsid w:val="003B1273"/>
  </w:style>
  <w:style w:type="character" w:customStyle="1" w:styleId="WW8Num3z7">
    <w:name w:val="WW8Num3z7"/>
    <w:rsid w:val="003B1273"/>
  </w:style>
  <w:style w:type="character" w:customStyle="1" w:styleId="WW8Num3z8">
    <w:name w:val="WW8Num3z8"/>
    <w:rsid w:val="003B1273"/>
  </w:style>
  <w:style w:type="character" w:customStyle="1" w:styleId="WW8Num4z1">
    <w:name w:val="WW8Num4z1"/>
    <w:rsid w:val="003B1273"/>
    <w:rPr>
      <w:rFonts w:ascii="Courier New" w:hAnsi="Courier New" w:cs="Courier New"/>
    </w:rPr>
  </w:style>
  <w:style w:type="character" w:customStyle="1" w:styleId="WW8Num4z2">
    <w:name w:val="WW8Num4z2"/>
    <w:rsid w:val="003B1273"/>
    <w:rPr>
      <w:rFonts w:ascii="Wingdings" w:hAnsi="Wingdings" w:cs="Wingdings"/>
    </w:rPr>
  </w:style>
  <w:style w:type="character" w:customStyle="1" w:styleId="WW8Num4z3">
    <w:name w:val="WW8Num4z3"/>
    <w:rsid w:val="003B1273"/>
    <w:rPr>
      <w:rFonts w:ascii="Symbol" w:hAnsi="Symbol" w:cs="Symbol"/>
    </w:rPr>
  </w:style>
  <w:style w:type="character" w:customStyle="1" w:styleId="WW8Num5z1">
    <w:name w:val="WW8Num5z1"/>
    <w:rsid w:val="003B1273"/>
    <w:rPr>
      <w:rFonts w:ascii="Courier New" w:hAnsi="Courier New" w:cs="Courier New"/>
    </w:rPr>
  </w:style>
  <w:style w:type="character" w:customStyle="1" w:styleId="WW8Num5z2">
    <w:name w:val="WW8Num5z2"/>
    <w:rsid w:val="003B1273"/>
    <w:rPr>
      <w:rFonts w:ascii="Wingdings" w:hAnsi="Wingdings" w:cs="Wingdings"/>
    </w:rPr>
  </w:style>
  <w:style w:type="character" w:customStyle="1" w:styleId="WW8Num5z3">
    <w:name w:val="WW8Num5z3"/>
    <w:rsid w:val="003B1273"/>
    <w:rPr>
      <w:rFonts w:ascii="Symbol" w:hAnsi="Symbol" w:cs="Symbol"/>
    </w:rPr>
  </w:style>
  <w:style w:type="character" w:customStyle="1" w:styleId="WW8Num6z1">
    <w:name w:val="WW8Num6z1"/>
    <w:rsid w:val="003B1273"/>
    <w:rPr>
      <w:rFonts w:ascii="Courier New" w:hAnsi="Courier New" w:cs="Courier New"/>
    </w:rPr>
  </w:style>
  <w:style w:type="character" w:customStyle="1" w:styleId="WW8Num6z2">
    <w:name w:val="WW8Num6z2"/>
    <w:rsid w:val="003B1273"/>
    <w:rPr>
      <w:rFonts w:ascii="Wingdings" w:hAnsi="Wingdings" w:cs="Wingdings"/>
    </w:rPr>
  </w:style>
  <w:style w:type="character" w:customStyle="1" w:styleId="WW8Num6z3">
    <w:name w:val="WW8Num6z3"/>
    <w:rsid w:val="003B1273"/>
    <w:rPr>
      <w:rFonts w:ascii="Symbol" w:hAnsi="Symbol" w:cs="Symbol"/>
    </w:rPr>
  </w:style>
  <w:style w:type="character" w:customStyle="1" w:styleId="WW8Num8z0">
    <w:name w:val="WW8Num8z0"/>
    <w:rsid w:val="003B1273"/>
    <w:rPr>
      <w:rFonts w:ascii="Angsana New" w:hAnsi="Angsana New" w:cs="Angsana New"/>
      <w:sz w:val="28"/>
      <w:szCs w:val="28"/>
    </w:rPr>
  </w:style>
  <w:style w:type="character" w:customStyle="1" w:styleId="WW8Num8z1">
    <w:name w:val="WW8Num8z1"/>
    <w:rsid w:val="003B1273"/>
  </w:style>
  <w:style w:type="character" w:customStyle="1" w:styleId="WW8Num8z2">
    <w:name w:val="WW8Num8z2"/>
    <w:rsid w:val="003B1273"/>
  </w:style>
  <w:style w:type="character" w:customStyle="1" w:styleId="WW8Num8z3">
    <w:name w:val="WW8Num8z3"/>
    <w:rsid w:val="003B1273"/>
  </w:style>
  <w:style w:type="character" w:customStyle="1" w:styleId="WW8Num8z4">
    <w:name w:val="WW8Num8z4"/>
    <w:rsid w:val="003B1273"/>
  </w:style>
  <w:style w:type="character" w:customStyle="1" w:styleId="WW8Num8z5">
    <w:name w:val="WW8Num8z5"/>
    <w:rsid w:val="003B1273"/>
  </w:style>
  <w:style w:type="character" w:customStyle="1" w:styleId="WW8Num8z6">
    <w:name w:val="WW8Num8z6"/>
    <w:rsid w:val="003B1273"/>
  </w:style>
  <w:style w:type="character" w:customStyle="1" w:styleId="WW8Num8z7">
    <w:name w:val="WW8Num8z7"/>
    <w:rsid w:val="003B1273"/>
  </w:style>
  <w:style w:type="character" w:customStyle="1" w:styleId="WW8Num8z8">
    <w:name w:val="WW8Num8z8"/>
    <w:rsid w:val="003B1273"/>
  </w:style>
  <w:style w:type="character" w:customStyle="1" w:styleId="WW-DefaultParagraphFont">
    <w:name w:val="WW-Default Paragraph Font"/>
    <w:rsid w:val="003B1273"/>
  </w:style>
  <w:style w:type="paragraph" w:styleId="Header">
    <w:name w:val="header"/>
    <w:basedOn w:val="Normal"/>
    <w:link w:val="HeaderChar"/>
    <w:uiPriority w:val="99"/>
    <w:unhideWhenUsed/>
    <w:rsid w:val="003B12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B1273"/>
    <w:rPr>
      <w:rFonts w:ascii="Calibri" w:eastAsia="Calibri" w:hAnsi="Calibri" w:cs="Cordia New"/>
      <w:sz w:val="22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B12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B1273"/>
    <w:rPr>
      <w:rFonts w:ascii="Calibri" w:eastAsia="Calibri" w:hAnsi="Calibri" w:cs="Cordia New"/>
      <w:sz w:val="22"/>
      <w:szCs w:val="28"/>
      <w:lang w:eastAsia="zh-CN"/>
    </w:rPr>
  </w:style>
  <w:style w:type="character" w:styleId="Hyperlink">
    <w:name w:val="Hyperlink"/>
    <w:basedOn w:val="DefaultParagraphFont"/>
    <w:uiPriority w:val="99"/>
    <w:unhideWhenUsed/>
    <w:rsid w:val="00AC1F7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C1F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93BA9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693B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3B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93BA9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52576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2576"/>
    <w:rPr>
      <w:rFonts w:ascii="Calibri" w:eastAsia="Calibri" w:hAnsi="Calibri" w:cs="Cordia New"/>
      <w:szCs w:val="25"/>
      <w:lang w:val="en-US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452576"/>
    <w:rPr>
      <w:vertAlign w:val="superscript"/>
    </w:rPr>
  </w:style>
  <w:style w:type="paragraph" w:customStyle="1" w:styleId="Indented1cmLandR">
    <w:name w:val="Indented1cmLandR"/>
    <w:basedOn w:val="Normal"/>
    <w:qFormat/>
    <w:rsid w:val="005C3BF9"/>
    <w:pPr>
      <w:ind w:left="567" w:right="567"/>
      <w:jc w:val="thaiDistribute"/>
    </w:pPr>
    <w:rPr>
      <w:rFonts w:ascii="Leelawadee" w:hAnsi="Leelawadee" w:cs="Leelawadee"/>
      <w:sz w:val="32"/>
      <w:szCs w:val="32"/>
      <w:lang w:val="en-GB"/>
    </w:rPr>
  </w:style>
  <w:style w:type="paragraph" w:customStyle="1" w:styleId="Leewadee12">
    <w:name w:val="Leewadee12"/>
    <w:basedOn w:val="Heading3"/>
    <w:qFormat/>
    <w:rsid w:val="00565DB3"/>
    <w:rPr>
      <w:rFonts w:eastAsiaTheme="majorEastAsia"/>
      <w:color w:val="00B0F0"/>
      <w:sz w:val="24"/>
      <w:szCs w:val="24"/>
    </w:rPr>
  </w:style>
  <w:style w:type="paragraph" w:customStyle="1" w:styleId="Leewadee16Normal">
    <w:name w:val="Leewadee16Normal"/>
    <w:basedOn w:val="Normal"/>
    <w:qFormat/>
    <w:rsid w:val="0080264B"/>
    <w:pPr>
      <w:jc w:val="thaiDistribute"/>
    </w:pPr>
    <w:rPr>
      <w:rFonts w:ascii="Leelawadee" w:hAnsi="Leelawadee" w:cs="Leelawadee"/>
      <w:sz w:val="32"/>
      <w:szCs w:val="32"/>
      <w:lang w:val="en-GB"/>
    </w:rPr>
  </w:style>
  <w:style w:type="table" w:styleId="TableGrid">
    <w:name w:val="Table Grid"/>
    <w:basedOn w:val="TableNormal"/>
    <w:uiPriority w:val="59"/>
    <w:rsid w:val="00FA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927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6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ahai.or.t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g/library/other-literature/publications-individual-authors/bahaullah-new-era/bahaullah-new-era.pdf?88a4646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329A6-87E0-4296-BB3F-73289B76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4951</TotalTime>
  <Pages>272</Pages>
  <Words>78201</Words>
  <Characters>445748</Characters>
  <Application>Microsoft Office Word</Application>
  <DocSecurity>0</DocSecurity>
  <Lines>3714</Lines>
  <Paragraphs>1045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40</vt:i4>
      </vt:variant>
    </vt:vector>
  </HeadingPairs>
  <TitlesOfParts>
    <vt:vector size="41" baseType="lpstr">
      <vt:lpstr>พระบาฮาอุลลาห์และยุคใหม่ - Bahá'u'lláh and the New Era</vt:lpstr>
      <vt:lpstr>หน้าปก [Cover]</vt:lpstr>
      <vt:lpstr>พระบาฮาอุลลาห์  และ  ยุคใหม่  [Bahá'u'lláh and the New Era]</vt:lpstr>
      <vt:lpstr>สารบัญ [Contents]</vt:lpstr>
      <vt:lpstr>คำนำ [Introduction]</vt:lpstr>
      <vt:lpstr>    บทที่ 1 ข่าวที่น่ายินดี [The Glad Tidings]</vt:lpstr>
      <vt:lpstr>        เหตุการณ์ที่ยิ่งใหญ่ในประวัติศาสตร์ [The Greatest Event in History]</vt:lpstr>
      <vt:lpstr>        โลกที่กำลังเปลี่ยนแปลง [The Changing World]</vt:lpstr>
      <vt:lpstr>        ดวงอาทิตย์แห่งความชอบธรรม [The Sun of Righteousness]</vt:lpstr>
      <vt:lpstr>        พระกรณียกิจของพระบาฮาอุลลาห์ [The Mission of Bahá'u'lláh]</vt:lpstr>
      <vt:lpstr>        ความสำเร็จแห่งคำพยากรณ์ [Fulfillment of Prophesies]</vt:lpstr>
      <vt:lpstr>        ข้อพิสูจน์ความเป็นพระศาสดา [Proofs of Prophethood]</vt:lpstr>
      <vt:lpstr>        ความยากลำบากในการค้นคว้าหาความจริง [Difficulties of Investigation]</vt:lpstr>
      <vt:lpstr>        ความมุ่งหมายของหนังสือนี้ [Aim of Book]</vt:lpstr>
      <vt:lpstr>    บทที่ 2 พระบ๊อบ – ผู้เบิกทาง [The Báb: The Forerunner]</vt:lpstr>
      <vt:lpstr>        ที่กำเนิดแห่งศาสนาใหม่ [Birthplace of the New Revelation]</vt:lpstr>
      <vt:lpstr>        ชีวิตในเยาว์วัย [Early Life]</vt:lpstr>
      <vt:lpstr>        ประกาศศาสนา [Declaration]</vt:lpstr>
      <vt:lpstr>        การเผยแพร่ศาสนาบ๊อบ [Spread of the Bábí Movement]</vt:lpstr>
      <vt:lpstr>        ข้อพิสูจน์ความจริงของพระบ๊อบ [Claims of the Báb]</vt:lpstr>
      <vt:lpstr>        การกดขี่ขมแหงรุนแรงขึ้น [Persecution Increases]</vt:lpstr>
      <vt:lpstr>        การสละชีวิตของพระบ๊อบ [Martyrdom of The Báb]</vt:lpstr>
      <vt:lpstr>        พระสถูปบนยอดเขาคาร์เมล [Tomb on Mount Carmel]</vt:lpstr>
      <vt:lpstr>        พระคัมภีร์ของพระบ๊อบ [Writings of The Báb]</vt:lpstr>
      <vt:lpstr>        ผู้ซึ่งพระผู้เป็นเจ้าจะสำแดงให้ปรากฏ [He Whom God Shall Make Manifest]</vt:lpstr>
      <vt:lpstr>        การฟื้นชีพ สวรรค์ และนรก [Resurrection, Paradise, and Hell]</vt:lpstr>
      <vt:lpstr>        จริยธรรมและสังคม [Social and Ethical Teachings]</vt:lpstr>
      <vt:lpstr>        ความทุกข์ทรมานและชัยชนะ [Passion and Triumph]</vt:lpstr>
      <vt:lpstr>    บทที่ 3 พระบาฮาอุลลาห์-พระเกียรติคุณของพระผู้เป็นเจ้า [Bahá'u'lláh: The Glory of</vt:lpstr>
      <vt:lpstr>        กำเนิดและชีวิตในเยาว์วัย [Birth and Early Life]</vt:lpstr>
      <vt:lpstr>        ถูกจำคุกในฐานะบ๊อบศาสนิกชน [Imprisoned as Bábí]</vt:lpstr>
      <vt:lpstr>        ถูกเนรเทศไปสู่นครแบกแดด [Exile to Baghdád]</vt:lpstr>
      <vt:lpstr>        สองปีกแห่งการบำเพ็ญบรตในป่า [Two Years in the Wilderness]</vt:lpstr>
      <vt:lpstr>        การคัดค้านของบัณฑิตฝ่ายมุสลิม [Opposition of Mullás]</vt:lpstr>
      <vt:lpstr>        การประกาศที่อุทยานเรซวาน (Riḍván) ใกล้นครแบกแดด [Declaration at Riḍván near Bagh</vt:lpstr>
      <vt:lpstr>        นครคอนสแตนติโนเปิลและเอเดรียโนเปิล [Constantinople and Adrianople]</vt:lpstr>
      <vt:lpstr>        สาส์นถึงพระเจ้าแผ่นดิน [Letters to Kings]</vt:lpstr>
      <vt:lpstr>        ถูกจำคุกในเมืองอัคคา [Imprisonment in 'Akká]</vt:lpstr>
      <vt:lpstr>        ความเข้มงวดผ่านคลายลง [Restrictions Relaxed]</vt:lpstr>
      <vt:lpstr>        ประตูคุกเปิด [Prison Gates Opened]</vt:lpstr>
      <vt:lpstr>        ชีวิตในบาห์จี [Life at Bahji]</vt:lpstr>
    </vt:vector>
  </TitlesOfParts>
  <Company>ศาสนาบาไฮ; Bahá'í Faith</Company>
  <LinksUpToDate>false</LinksUpToDate>
  <CharactersWithSpaces>522904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พระบาฮาอุลลาห์และยุคใหม่ - Bahá'u'lláh and the New Era</dc:title>
  <dc:subject>ศาสนาบาไฮ; Bahá'í Faith; บาไฮ; Bahá'í; ศาสนา; Religion; พระบ๊อบ; The Báb; พระบาฮาอุลลาห์; Bahá'u'lláh; พระอับดุลบาฮา; 'Abdu'l-Bahá; การเป็นบาไฮหมายความว่าอย่างไร; What is a Bahá'í?; การอธิฐาน; Prayer; สุขภาพและการรักษา; Health and Healing; ความเป็นอันหนึ่งอันเดียวกันของศาสนา; Religious Unity; อารยธรรมอันแท้จริง; True Civilisation; ทางไปสู่สันติสุข; The Way to Peace; คำสอนและคำสั่งต่างๆ; Various Ordinances and Teachings; ศาสนาและวิทยาศาสตร์; Religion and Science; ศาสนาบาไฮทำให้คำพยากรณ์บรรลุผล; Prophesies Fulfilled by the Bahá'í Movement; คำทำนายของพระบาฮาอุลลาห์และพระอับดุลบาฮา; Prophesies of Bahá'u'lláh and 'Abdu'l-Bahá;</dc:subject>
  <dc:creator>พระบ๊อบ;พระบาฮาอุลลาห์;พระอับดุลบาฮา;ท่านโชกิ  เอฟเฟนดิ;สภายุติธรรมสากล;ศาสนาบาไฮ;บาไฮ;The Báb;Bahá’u’lláh;‘Abdu’l-Bahá;Shoghi Effendi;The Universal House of Justice;Bahá'í Faith;Bahá'í;โดย เจ.อี. เอสเซิลมอนท์;J. E. Esslemont</dc:creator>
  <cp:keywords>ศาสนาบาไฮ; Bahá'í Faith; บาไฮ; Bahá'í; ศาสนา; Religion; พระบ๊อบ; The Báb; พระบาฮาอุลลาห์; Bahá'u'lláh; พระอับดุลบาฮา; 'Abdu'l-Bahá; การเป็นบาไฮหมายความว่าอย่างไร; What is a Bahá'í?; การอธิฐาน; Prayer; สุขภาพและการรักษา; Health and Healing; ความเป็นอันหนึ่งอันเดียวกันของศาสนา; Religious Unity; อารยธรรมอันแท้จริง; True Civilisation; ทางไปสู่สันติสุข; The Way to Peace; คำสอนและคำสั่งต่างๆ; Various Ordinances and Teachings; ศาสนาและวิทยาศาสตร์; Religion and Science; ศาสนาบาไฮทำให้คำพยากรณ์บรรลุผล; Prophesies Fulfilled by the Bahá'í Movement; คำทำนายของพระบาฮาอุลลาห์และพระอับดุลบาฮา; Prophesies of Bahá'u'lláh and 'Abdu'l-Bahá;</cp:keywords>
  <cp:lastModifiedBy>Vaughan Smith</cp:lastModifiedBy>
  <cp:revision>57</cp:revision>
  <cp:lastPrinted>2017-09-23T06:50:00Z</cp:lastPrinted>
  <dcterms:created xsi:type="dcterms:W3CDTF">2017-09-13T03:02:00Z</dcterms:created>
  <dcterms:modified xsi:type="dcterms:W3CDTF">2017-09-23T07:44:00Z</dcterms:modified>
  <cp:category>ศาสนาบาไฮ;Bahá'í Faith;บาไฮ;Bahá'í;ศาสนา;Religion;พระบ๊อบ;The Báb;พระบาฮาอุลลาห์;Bahá'u'lláh;พระอับดุลบาฮา;'Abdu'l-Bahá;การเป็นบาไฮหมายความว่าอย่างไร;What is a Bahá'í?;การอธิฐาน;Prayer;สุขภาพและการรักษา;Health and Healing;ความเป็นอันหนึ่งอันเดียวกันของศาสนา;Religious Unity;อารยธรรมอันแท้จริง;True Civilisation;ทางไปสู่สันติสุข;The Way to Peace;คำสอนและคำสั่งต่างๆ;Various Ordinances and Teachings;ศาสนาและวิทยาศาสตร์;Religion and Science;ศาสนาบาไฮทำให้คำพยากรณ์บรรลุผล;Prophesies Fulfilled by the Bahá'í Movement;คำทำนายของพระบาฮาอุลลาห์และพระอับดุลบาฮา;Prophesies of Bahá'u'lláh and 'Abdu'l-Bahá</cp:category>
</cp:coreProperties>
</file>